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2DAB6" w14:textId="77777777" w:rsidR="00CD0A2A" w:rsidRPr="00046EE6" w:rsidRDefault="00CD0A2A" w:rsidP="00CD0A2A">
      <w:pPr>
        <w:spacing w:after="0"/>
        <w:jc w:val="center"/>
        <w:rPr>
          <w:b/>
          <w:sz w:val="28"/>
          <w:szCs w:val="28"/>
        </w:rPr>
      </w:pPr>
      <w:r>
        <w:rPr>
          <w:b/>
          <w:noProof/>
          <w:sz w:val="28"/>
          <w:szCs w:val="28"/>
          <w:lang w:eastAsia="ru-RU"/>
        </w:rPr>
        <w:drawing>
          <wp:anchor distT="0" distB="0" distL="114300" distR="114300" simplePos="0" relativeHeight="251660288" behindDoc="0" locked="0" layoutInCell="1" allowOverlap="1" wp14:anchorId="7B0E5332" wp14:editId="40158117">
            <wp:simplePos x="0" y="0"/>
            <wp:positionH relativeFrom="column">
              <wp:posOffset>-40640</wp:posOffset>
            </wp:positionH>
            <wp:positionV relativeFrom="paragraph">
              <wp:posOffset>0</wp:posOffset>
            </wp:positionV>
            <wp:extent cx="1466850" cy="863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ДТДиМ 2019 !!!.png"/>
                    <pic:cNvPicPr/>
                  </pic:nvPicPr>
                  <pic:blipFill rotWithShape="1">
                    <a:blip r:embed="rId8" cstate="screen">
                      <a:extLst>
                        <a:ext uri="{28A0092B-C50C-407E-A947-70E740481C1C}">
                          <a14:useLocalDpi xmlns:a14="http://schemas.microsoft.com/office/drawing/2010/main"/>
                        </a:ext>
                      </a:extLst>
                    </a:blip>
                    <a:srcRect l="-1135"/>
                    <a:stretch/>
                  </pic:blipFill>
                  <pic:spPr bwMode="auto">
                    <a:xfrm>
                      <a:off x="0" y="0"/>
                      <a:ext cx="146685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6EE6">
        <w:rPr>
          <w:b/>
          <w:sz w:val="28"/>
          <w:szCs w:val="28"/>
        </w:rPr>
        <w:t>Управление образования администрации г. Оренбурга</w:t>
      </w:r>
    </w:p>
    <w:p w14:paraId="41FD52EE" w14:textId="77777777" w:rsidR="00445BA2" w:rsidRPr="00445BA2" w:rsidRDefault="00445BA2" w:rsidP="00445BA2">
      <w:pPr>
        <w:spacing w:after="0"/>
        <w:jc w:val="center"/>
        <w:rPr>
          <w:b/>
          <w:sz w:val="28"/>
          <w:szCs w:val="28"/>
        </w:rPr>
      </w:pPr>
      <w:r w:rsidRPr="00445BA2">
        <w:rPr>
          <w:b/>
          <w:sz w:val="28"/>
          <w:szCs w:val="28"/>
        </w:rPr>
        <w:t xml:space="preserve">Муниципальное автономное учреждение </w:t>
      </w:r>
      <w:r w:rsidRPr="00445BA2">
        <w:rPr>
          <w:b/>
          <w:sz w:val="28"/>
          <w:szCs w:val="28"/>
        </w:rPr>
        <w:br/>
        <w:t>дополнительного образования</w:t>
      </w:r>
    </w:p>
    <w:p w14:paraId="2E6353FF" w14:textId="77777777" w:rsidR="00445BA2" w:rsidRDefault="00445BA2" w:rsidP="00445BA2">
      <w:pPr>
        <w:spacing w:after="0"/>
        <w:jc w:val="center"/>
        <w:rPr>
          <w:b/>
          <w:sz w:val="28"/>
          <w:szCs w:val="28"/>
        </w:rPr>
      </w:pPr>
      <w:r w:rsidRPr="00445BA2">
        <w:rPr>
          <w:b/>
          <w:sz w:val="28"/>
          <w:szCs w:val="28"/>
        </w:rPr>
        <w:t>«Дворец творчества детей и молодежи»</w:t>
      </w:r>
    </w:p>
    <w:p w14:paraId="339A27D1" w14:textId="77777777" w:rsidR="0035770C" w:rsidRPr="0035770C" w:rsidRDefault="0035770C" w:rsidP="00445BA2">
      <w:pPr>
        <w:spacing w:after="0"/>
        <w:jc w:val="center"/>
        <w:rPr>
          <w:b/>
          <w:sz w:val="10"/>
          <w:szCs w:val="28"/>
        </w:rPr>
      </w:pPr>
    </w:p>
    <w:p w14:paraId="3BF65006" w14:textId="77777777" w:rsidR="00CD0A2A" w:rsidRPr="00176C3E" w:rsidRDefault="00091742" w:rsidP="00CD0A2A">
      <w:pPr>
        <w:spacing w:after="0"/>
        <w:rPr>
          <w:b/>
          <w:sz w:val="20"/>
          <w:szCs w:val="28"/>
        </w:rPr>
      </w:pPr>
      <w:r>
        <w:rPr>
          <w:noProof/>
          <w:sz w:val="16"/>
          <w:lang w:eastAsia="ru-RU"/>
        </w:rPr>
        <mc:AlternateContent>
          <mc:Choice Requires="wps">
            <w:drawing>
              <wp:anchor distT="4294967294" distB="4294967294" distL="114300" distR="114300" simplePos="0" relativeHeight="251659264" behindDoc="0" locked="0" layoutInCell="1" allowOverlap="1" wp14:anchorId="1A429ED9" wp14:editId="08D4A2A8">
                <wp:simplePos x="0" y="0"/>
                <wp:positionH relativeFrom="column">
                  <wp:posOffset>-741045</wp:posOffset>
                </wp:positionH>
                <wp:positionV relativeFrom="paragraph">
                  <wp:posOffset>76834</wp:posOffset>
                </wp:positionV>
                <wp:extent cx="7581900" cy="0"/>
                <wp:effectExtent l="0" t="19050" r="38100" b="38100"/>
                <wp:wrapNone/>
                <wp:docPr id="81"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0" cy="0"/>
                        </a:xfrm>
                        <a:prstGeom prst="straightConnector1">
                          <a:avLst/>
                        </a:prstGeom>
                        <a:noFill/>
                        <a:ln w="508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2CCC2B" id="_x0000_t32" coordsize="21600,21600" o:spt="32" o:oned="t" path="m,l21600,21600e" filled="f">
                <v:path arrowok="t" fillok="f" o:connecttype="none"/>
                <o:lock v:ext="edit" shapetype="t"/>
              </v:shapetype>
              <v:shape id="Прямая со стрелкой 8" o:spid="_x0000_s1026" type="#_x0000_t32" style="position:absolute;margin-left:-58.35pt;margin-top:6.05pt;width:597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" strokecolor="#c00000" strokeweight="4pt"/>
            </w:pict>
          </mc:Fallback>
        </mc:AlternateContent>
      </w:r>
    </w:p>
    <w:p w14:paraId="7368BA83" w14:textId="77777777" w:rsidR="00CD0A2A" w:rsidRPr="00645A0A" w:rsidRDefault="00CD0A2A" w:rsidP="00CD0A2A">
      <w:pPr>
        <w:spacing w:after="0"/>
        <w:jc w:val="center"/>
        <w:rPr>
          <w:b/>
          <w:sz w:val="28"/>
          <w:szCs w:val="28"/>
        </w:rPr>
      </w:pPr>
      <w:r w:rsidRPr="00645A0A">
        <w:rPr>
          <w:b/>
          <w:sz w:val="28"/>
          <w:szCs w:val="28"/>
        </w:rPr>
        <w:t>Отдел «</w:t>
      </w:r>
      <w:r w:rsidR="00CD6546">
        <w:rPr>
          <w:b/>
          <w:sz w:val="28"/>
          <w:szCs w:val="28"/>
        </w:rPr>
        <w:t>Синтез искусств</w:t>
      </w:r>
      <w:r w:rsidRPr="00645A0A">
        <w:rPr>
          <w:b/>
          <w:sz w:val="28"/>
          <w:szCs w:val="28"/>
        </w:rPr>
        <w:t>»</w:t>
      </w:r>
    </w:p>
    <w:p w14:paraId="13C8269C" w14:textId="77777777" w:rsidR="00CD0A2A" w:rsidRDefault="00CD0A2A" w:rsidP="00CD0A2A">
      <w:pPr>
        <w:spacing w:after="0"/>
        <w:jc w:val="center"/>
        <w:rPr>
          <w:sz w:val="28"/>
          <w:szCs w:val="28"/>
        </w:rPr>
      </w:pPr>
    </w:p>
    <w:p w14:paraId="007DDB42" w14:textId="77777777" w:rsidR="008D4890" w:rsidRDefault="008D4890" w:rsidP="00CD0A2A">
      <w:pPr>
        <w:spacing w:after="0"/>
        <w:jc w:val="center"/>
        <w:rPr>
          <w:sz w:val="28"/>
          <w:szCs w:val="28"/>
        </w:rPr>
      </w:pPr>
    </w:p>
    <w:p w14:paraId="7751295F" w14:textId="77777777" w:rsidR="008D4890" w:rsidRDefault="008D4890" w:rsidP="00CD0A2A">
      <w:pPr>
        <w:spacing w:after="0"/>
        <w:jc w:val="center"/>
        <w:rPr>
          <w:sz w:val="28"/>
          <w:szCs w:val="28"/>
        </w:rPr>
      </w:pPr>
    </w:p>
    <w:tbl>
      <w:tblPr>
        <w:tblW w:w="5000" w:type="pct"/>
        <w:tblLook w:val="00A0" w:firstRow="1" w:lastRow="0" w:firstColumn="1" w:lastColumn="0" w:noHBand="0" w:noVBand="0"/>
      </w:tblPr>
      <w:tblGrid>
        <w:gridCol w:w="4504"/>
        <w:gridCol w:w="991"/>
        <w:gridCol w:w="4359"/>
      </w:tblGrid>
      <w:tr w:rsidR="008D4890" w:rsidRPr="00445BA2" w14:paraId="07B3F523" w14:textId="77777777" w:rsidTr="0059470B">
        <w:trPr>
          <w:trHeight w:val="2164"/>
        </w:trPr>
        <w:tc>
          <w:tcPr>
            <w:tcW w:w="2285" w:type="pct"/>
          </w:tcPr>
          <w:p w14:paraId="7FAD1CC4" w14:textId="77777777" w:rsidR="008D4890" w:rsidRDefault="008D4890" w:rsidP="00A711C5">
            <w:pPr>
              <w:pStyle w:val="21"/>
              <w:spacing w:after="0" w:line="240" w:lineRule="auto"/>
              <w:rPr>
                <w:szCs w:val="24"/>
              </w:rPr>
            </w:pPr>
            <w:r w:rsidRPr="00FB5799">
              <w:rPr>
                <w:szCs w:val="24"/>
              </w:rPr>
              <w:t xml:space="preserve">Программа принята к реализации </w:t>
            </w:r>
            <w:r>
              <w:rPr>
                <w:szCs w:val="24"/>
              </w:rPr>
              <w:br/>
            </w:r>
            <w:r w:rsidRPr="00FB5799">
              <w:rPr>
                <w:szCs w:val="24"/>
              </w:rPr>
              <w:t xml:space="preserve">методическим советом </w:t>
            </w:r>
            <w:r>
              <w:rPr>
                <w:szCs w:val="24"/>
              </w:rPr>
              <w:t xml:space="preserve">МАУДО </w:t>
            </w:r>
            <w:r w:rsidRPr="00FB5799">
              <w:rPr>
                <w:szCs w:val="24"/>
              </w:rPr>
              <w:t>ДТДиМ</w:t>
            </w:r>
            <w:r>
              <w:rPr>
                <w:szCs w:val="24"/>
              </w:rPr>
              <w:t xml:space="preserve">. </w:t>
            </w:r>
          </w:p>
          <w:p w14:paraId="2F358F4E" w14:textId="77777777" w:rsidR="008D4890" w:rsidRPr="00206ED4" w:rsidRDefault="008D4890" w:rsidP="00A711C5">
            <w:pPr>
              <w:pStyle w:val="21"/>
              <w:spacing w:after="0" w:line="240" w:lineRule="auto"/>
              <w:rPr>
                <w:i/>
                <w:szCs w:val="24"/>
              </w:rPr>
            </w:pPr>
            <w:r>
              <w:rPr>
                <w:szCs w:val="24"/>
              </w:rPr>
              <w:t xml:space="preserve">Протокол № 1 от 23.09.2020 </w:t>
            </w:r>
            <w:r w:rsidRPr="00206ED4">
              <w:rPr>
                <w:szCs w:val="24"/>
              </w:rPr>
              <w:t>г</w:t>
            </w:r>
          </w:p>
          <w:p w14:paraId="34C75FCE" w14:textId="77777777" w:rsidR="008D4890" w:rsidRPr="00206ED4" w:rsidRDefault="008D4890" w:rsidP="00A711C5">
            <w:pPr>
              <w:tabs>
                <w:tab w:val="left" w:pos="4820"/>
              </w:tabs>
              <w:spacing w:after="0"/>
              <w:rPr>
                <w:szCs w:val="24"/>
              </w:rPr>
            </w:pPr>
          </w:p>
        </w:tc>
        <w:tc>
          <w:tcPr>
            <w:tcW w:w="503" w:type="pct"/>
          </w:tcPr>
          <w:p w14:paraId="5FB32BB7" w14:textId="77777777" w:rsidR="008D4890" w:rsidRPr="00445BA2" w:rsidRDefault="008D4890" w:rsidP="00A711C5">
            <w:pPr>
              <w:pStyle w:val="21"/>
              <w:spacing w:after="0" w:line="240" w:lineRule="auto"/>
              <w:rPr>
                <w:szCs w:val="24"/>
              </w:rPr>
            </w:pPr>
          </w:p>
        </w:tc>
        <w:tc>
          <w:tcPr>
            <w:tcW w:w="2212" w:type="pct"/>
          </w:tcPr>
          <w:p w14:paraId="77A0E910" w14:textId="77777777" w:rsidR="008D4890" w:rsidRPr="00445BA2" w:rsidRDefault="008D4890" w:rsidP="00A711C5">
            <w:pPr>
              <w:pStyle w:val="21"/>
              <w:spacing w:after="0" w:line="240" w:lineRule="auto"/>
              <w:rPr>
                <w:szCs w:val="24"/>
              </w:rPr>
            </w:pPr>
            <w:r w:rsidRPr="00445BA2">
              <w:rPr>
                <w:szCs w:val="24"/>
              </w:rPr>
              <w:t>«Утверждаю»</w:t>
            </w:r>
          </w:p>
          <w:p w14:paraId="731A05FE" w14:textId="77777777" w:rsidR="008D4890" w:rsidRPr="00445BA2" w:rsidRDefault="008D4890" w:rsidP="00A711C5">
            <w:pPr>
              <w:pStyle w:val="21"/>
              <w:spacing w:after="0" w:line="240" w:lineRule="auto"/>
              <w:rPr>
                <w:szCs w:val="24"/>
              </w:rPr>
            </w:pPr>
            <w:r w:rsidRPr="00445BA2">
              <w:rPr>
                <w:szCs w:val="24"/>
              </w:rPr>
              <w:t>Директор МАУДО «ДТДиМ»</w:t>
            </w:r>
          </w:p>
          <w:p w14:paraId="4864D2CA" w14:textId="77777777" w:rsidR="008D4890" w:rsidRPr="00445BA2" w:rsidRDefault="008D4890" w:rsidP="00A711C5">
            <w:pPr>
              <w:pStyle w:val="21"/>
              <w:spacing w:after="0" w:line="240" w:lineRule="auto"/>
              <w:rPr>
                <w:szCs w:val="24"/>
              </w:rPr>
            </w:pPr>
          </w:p>
          <w:p w14:paraId="5EF7706A" w14:textId="77777777" w:rsidR="008D4890" w:rsidRPr="00445BA2" w:rsidRDefault="008D4890" w:rsidP="00A711C5">
            <w:pPr>
              <w:pStyle w:val="21"/>
              <w:spacing w:after="0" w:line="240" w:lineRule="auto"/>
              <w:rPr>
                <w:szCs w:val="24"/>
              </w:rPr>
            </w:pPr>
            <w:r w:rsidRPr="00445BA2">
              <w:rPr>
                <w:szCs w:val="24"/>
              </w:rPr>
              <w:t xml:space="preserve">__________________Т.М. Гринева </w:t>
            </w:r>
          </w:p>
          <w:p w14:paraId="55A074F6" w14:textId="77777777" w:rsidR="008D4890" w:rsidRPr="00445BA2" w:rsidRDefault="008D4890" w:rsidP="00A711C5">
            <w:pPr>
              <w:pStyle w:val="21"/>
              <w:spacing w:after="0" w:line="240" w:lineRule="auto"/>
              <w:rPr>
                <w:szCs w:val="24"/>
              </w:rPr>
            </w:pPr>
            <w:r w:rsidRPr="00445BA2">
              <w:rPr>
                <w:szCs w:val="24"/>
              </w:rPr>
              <w:t xml:space="preserve">Приказ № </w:t>
            </w:r>
            <w:r>
              <w:rPr>
                <w:szCs w:val="24"/>
              </w:rPr>
              <w:t>300</w:t>
            </w:r>
            <w:r w:rsidRPr="00445BA2">
              <w:rPr>
                <w:szCs w:val="24"/>
              </w:rPr>
              <w:t xml:space="preserve"> от 26.08.20</w:t>
            </w:r>
            <w:r>
              <w:rPr>
                <w:szCs w:val="24"/>
              </w:rPr>
              <w:t>20</w:t>
            </w:r>
            <w:r w:rsidRPr="00445BA2">
              <w:rPr>
                <w:szCs w:val="24"/>
              </w:rPr>
              <w:t xml:space="preserve"> г </w:t>
            </w:r>
          </w:p>
        </w:tc>
      </w:tr>
    </w:tbl>
    <w:p w14:paraId="1DCFE52E" w14:textId="77777777" w:rsidR="000D5C30" w:rsidRDefault="000D5C30" w:rsidP="00CD0A2A">
      <w:pPr>
        <w:spacing w:after="0"/>
        <w:jc w:val="center"/>
        <w:rPr>
          <w:sz w:val="28"/>
          <w:szCs w:val="28"/>
        </w:rPr>
      </w:pPr>
    </w:p>
    <w:p w14:paraId="4B97E8A8" w14:textId="77777777" w:rsidR="00445BA2" w:rsidRDefault="00445BA2" w:rsidP="00CD0A2A">
      <w:pPr>
        <w:pStyle w:val="21"/>
        <w:spacing w:after="0" w:line="240" w:lineRule="auto"/>
        <w:rPr>
          <w:i/>
          <w:sz w:val="28"/>
          <w:szCs w:val="28"/>
        </w:rPr>
      </w:pPr>
    </w:p>
    <w:p w14:paraId="1DC551CB" w14:textId="77777777" w:rsidR="00445BA2" w:rsidRPr="00645A0A" w:rsidRDefault="00445BA2" w:rsidP="00CD0A2A">
      <w:pPr>
        <w:pStyle w:val="21"/>
        <w:spacing w:after="0" w:line="240" w:lineRule="auto"/>
        <w:rPr>
          <w:i/>
          <w:sz w:val="28"/>
          <w:szCs w:val="28"/>
        </w:rPr>
      </w:pPr>
    </w:p>
    <w:p w14:paraId="35DFADA4" w14:textId="77777777" w:rsidR="00CD0A2A" w:rsidRPr="00F43119" w:rsidRDefault="00CD0A2A" w:rsidP="00CD0A2A">
      <w:pPr>
        <w:spacing w:after="0"/>
        <w:jc w:val="center"/>
        <w:rPr>
          <w:b/>
          <w:sz w:val="32"/>
          <w:szCs w:val="28"/>
        </w:rPr>
      </w:pPr>
      <w:r w:rsidRPr="00F43119">
        <w:rPr>
          <w:b/>
          <w:sz w:val="32"/>
          <w:szCs w:val="28"/>
        </w:rPr>
        <w:t xml:space="preserve">Дополнительная общеобразовательная общеразвивающая </w:t>
      </w:r>
      <w:r w:rsidRPr="00F43119">
        <w:rPr>
          <w:b/>
          <w:sz w:val="32"/>
          <w:szCs w:val="28"/>
        </w:rPr>
        <w:br/>
        <w:t>программа художественной направленности</w:t>
      </w:r>
    </w:p>
    <w:p w14:paraId="61153EB3" w14:textId="77777777" w:rsidR="00F43119" w:rsidRPr="00F43119" w:rsidRDefault="00F43119" w:rsidP="00F43119">
      <w:pPr>
        <w:spacing w:after="0"/>
        <w:jc w:val="center"/>
        <w:rPr>
          <w:rFonts w:ascii="BetinaScriptCTT" w:hAnsi="BetinaScriptCTT"/>
          <w:b/>
          <w:sz w:val="72"/>
          <w:szCs w:val="28"/>
        </w:rPr>
      </w:pPr>
      <w:r w:rsidRPr="00F43119">
        <w:rPr>
          <w:rFonts w:ascii="BetinaScriptCTT" w:hAnsi="BetinaScriptCTT"/>
          <w:b/>
          <w:sz w:val="72"/>
          <w:szCs w:val="28"/>
        </w:rPr>
        <w:t>«Детский стиль»</w:t>
      </w:r>
    </w:p>
    <w:p w14:paraId="071335DE" w14:textId="77777777" w:rsidR="00F43119" w:rsidRPr="00CD3E7A" w:rsidRDefault="00F43119" w:rsidP="00F43119">
      <w:pPr>
        <w:tabs>
          <w:tab w:val="left" w:pos="709"/>
        </w:tabs>
        <w:spacing w:after="0"/>
        <w:jc w:val="center"/>
        <w:rPr>
          <w:sz w:val="28"/>
          <w:szCs w:val="28"/>
        </w:rPr>
      </w:pPr>
      <w:r w:rsidRPr="00F43119">
        <w:rPr>
          <w:sz w:val="28"/>
          <w:szCs w:val="28"/>
        </w:rPr>
        <w:t xml:space="preserve">Возраст детей: </w:t>
      </w:r>
      <w:r w:rsidRPr="00CD3E7A">
        <w:rPr>
          <w:sz w:val="28"/>
          <w:szCs w:val="28"/>
        </w:rPr>
        <w:t>8-12 лет</w:t>
      </w:r>
    </w:p>
    <w:p w14:paraId="07063B27" w14:textId="77777777" w:rsidR="00F43119" w:rsidRPr="00CD3E7A" w:rsidRDefault="00F43119" w:rsidP="00F43119">
      <w:pPr>
        <w:tabs>
          <w:tab w:val="left" w:pos="709"/>
        </w:tabs>
        <w:spacing w:after="0"/>
        <w:jc w:val="center"/>
        <w:rPr>
          <w:sz w:val="28"/>
          <w:szCs w:val="28"/>
        </w:rPr>
      </w:pPr>
      <w:r w:rsidRPr="00F43119">
        <w:rPr>
          <w:sz w:val="28"/>
          <w:szCs w:val="28"/>
        </w:rPr>
        <w:t xml:space="preserve">Срок </w:t>
      </w:r>
      <w:r w:rsidR="00F25179" w:rsidRPr="00F43119">
        <w:rPr>
          <w:sz w:val="28"/>
          <w:szCs w:val="28"/>
        </w:rPr>
        <w:t>реализации: 2</w:t>
      </w:r>
      <w:r w:rsidRPr="00CD3E7A">
        <w:rPr>
          <w:sz w:val="28"/>
          <w:szCs w:val="28"/>
        </w:rPr>
        <w:t xml:space="preserve"> года</w:t>
      </w:r>
    </w:p>
    <w:p w14:paraId="1517EECF" w14:textId="77777777" w:rsidR="00F43119" w:rsidRPr="00F43119" w:rsidRDefault="00F43119" w:rsidP="00F43119">
      <w:pPr>
        <w:tabs>
          <w:tab w:val="left" w:pos="709"/>
        </w:tabs>
        <w:spacing w:after="0"/>
        <w:jc w:val="center"/>
        <w:rPr>
          <w:sz w:val="28"/>
          <w:szCs w:val="20"/>
        </w:rPr>
      </w:pPr>
    </w:p>
    <w:p w14:paraId="5231320C" w14:textId="77777777" w:rsidR="00F43119" w:rsidRPr="00F43119" w:rsidRDefault="00F43119" w:rsidP="00F43119">
      <w:pPr>
        <w:tabs>
          <w:tab w:val="left" w:pos="709"/>
        </w:tabs>
        <w:spacing w:after="0"/>
        <w:jc w:val="center"/>
        <w:rPr>
          <w:sz w:val="28"/>
        </w:rPr>
      </w:pPr>
    </w:p>
    <w:p w14:paraId="4459CEB3" w14:textId="77777777" w:rsidR="00F43119" w:rsidRPr="00F43119" w:rsidRDefault="00F43119" w:rsidP="00F43119">
      <w:pPr>
        <w:tabs>
          <w:tab w:val="left" w:pos="709"/>
        </w:tabs>
        <w:spacing w:after="0"/>
        <w:rPr>
          <w:sz w:val="28"/>
          <w:szCs w:val="28"/>
        </w:rPr>
      </w:pPr>
    </w:p>
    <w:p w14:paraId="445B88C9" w14:textId="77777777" w:rsidR="00F43119" w:rsidRDefault="00F43119" w:rsidP="00F43119">
      <w:pPr>
        <w:tabs>
          <w:tab w:val="left" w:pos="709"/>
        </w:tabs>
        <w:spacing w:after="0"/>
        <w:rPr>
          <w:b/>
          <w:sz w:val="28"/>
          <w:szCs w:val="28"/>
        </w:rPr>
      </w:pPr>
    </w:p>
    <w:p w14:paraId="069B661B" w14:textId="77777777" w:rsidR="001D1D72" w:rsidRDefault="001D1D72" w:rsidP="00F43119">
      <w:pPr>
        <w:tabs>
          <w:tab w:val="left" w:pos="709"/>
        </w:tabs>
        <w:spacing w:after="0"/>
        <w:rPr>
          <w:b/>
          <w:sz w:val="28"/>
          <w:szCs w:val="28"/>
        </w:rPr>
      </w:pPr>
    </w:p>
    <w:p w14:paraId="12A8E08B" w14:textId="77777777" w:rsidR="001D1D72" w:rsidRPr="00CD3E7A" w:rsidRDefault="001D1D72" w:rsidP="00F43119">
      <w:pPr>
        <w:tabs>
          <w:tab w:val="left" w:pos="709"/>
        </w:tabs>
        <w:spacing w:after="0"/>
        <w:rPr>
          <w:b/>
          <w:sz w:val="28"/>
          <w:szCs w:val="28"/>
        </w:rPr>
      </w:pPr>
    </w:p>
    <w:p w14:paraId="73BAF9F4" w14:textId="77777777" w:rsidR="00F43119" w:rsidRPr="00CD3E7A" w:rsidRDefault="00F43119" w:rsidP="00F43119">
      <w:pPr>
        <w:tabs>
          <w:tab w:val="left" w:pos="709"/>
        </w:tabs>
        <w:spacing w:after="0"/>
        <w:ind w:left="4678"/>
        <w:rPr>
          <w:b/>
          <w:sz w:val="28"/>
          <w:szCs w:val="28"/>
        </w:rPr>
      </w:pPr>
      <w:r w:rsidRPr="00CD3E7A">
        <w:rPr>
          <w:b/>
          <w:sz w:val="28"/>
          <w:szCs w:val="28"/>
        </w:rPr>
        <w:t xml:space="preserve">Автор-составитель: </w:t>
      </w:r>
    </w:p>
    <w:p w14:paraId="6713EE17" w14:textId="77777777" w:rsidR="00F43119" w:rsidRPr="00F43119" w:rsidRDefault="00F43119" w:rsidP="00F43119">
      <w:pPr>
        <w:tabs>
          <w:tab w:val="left" w:pos="709"/>
        </w:tabs>
        <w:spacing w:after="0"/>
        <w:ind w:left="4678"/>
        <w:rPr>
          <w:i/>
          <w:sz w:val="28"/>
          <w:szCs w:val="28"/>
        </w:rPr>
      </w:pPr>
      <w:r w:rsidRPr="00F43119">
        <w:rPr>
          <w:sz w:val="28"/>
          <w:szCs w:val="28"/>
        </w:rPr>
        <w:t>Будкова Татьяна Семёновна</w:t>
      </w:r>
      <w:r w:rsidRPr="00F43119">
        <w:rPr>
          <w:i/>
          <w:sz w:val="28"/>
          <w:szCs w:val="28"/>
        </w:rPr>
        <w:t xml:space="preserve">, </w:t>
      </w:r>
    </w:p>
    <w:p w14:paraId="02A1CA4A" w14:textId="77777777" w:rsidR="00F43119" w:rsidRPr="00204AAA" w:rsidRDefault="00F43119" w:rsidP="00204AAA">
      <w:pPr>
        <w:tabs>
          <w:tab w:val="left" w:pos="709"/>
        </w:tabs>
        <w:spacing w:after="0"/>
        <w:ind w:left="4678"/>
        <w:rPr>
          <w:sz w:val="28"/>
          <w:szCs w:val="28"/>
        </w:rPr>
      </w:pPr>
      <w:r w:rsidRPr="00204AAA">
        <w:rPr>
          <w:sz w:val="28"/>
          <w:szCs w:val="28"/>
        </w:rPr>
        <w:t xml:space="preserve">педагог дополнительного образования </w:t>
      </w:r>
    </w:p>
    <w:p w14:paraId="13DA3BDF" w14:textId="77777777" w:rsidR="00F43119" w:rsidRDefault="00F43119" w:rsidP="00F43119">
      <w:pPr>
        <w:tabs>
          <w:tab w:val="left" w:pos="709"/>
        </w:tabs>
        <w:spacing w:after="0"/>
        <w:rPr>
          <w:i/>
          <w:sz w:val="32"/>
          <w:szCs w:val="32"/>
        </w:rPr>
      </w:pPr>
    </w:p>
    <w:p w14:paraId="36379C54" w14:textId="77777777" w:rsidR="00445BA2" w:rsidRPr="00F43119" w:rsidRDefault="00445BA2" w:rsidP="00F43119">
      <w:pPr>
        <w:tabs>
          <w:tab w:val="left" w:pos="709"/>
        </w:tabs>
        <w:spacing w:after="0"/>
        <w:rPr>
          <w:i/>
          <w:sz w:val="32"/>
          <w:szCs w:val="32"/>
        </w:rPr>
      </w:pPr>
    </w:p>
    <w:p w14:paraId="0E75037B" w14:textId="77777777" w:rsidR="00F43119" w:rsidRPr="00F43119" w:rsidRDefault="00F43119" w:rsidP="00F43119">
      <w:pPr>
        <w:tabs>
          <w:tab w:val="left" w:pos="709"/>
        </w:tabs>
        <w:spacing w:after="0"/>
        <w:rPr>
          <w:i/>
          <w:sz w:val="32"/>
          <w:szCs w:val="32"/>
        </w:rPr>
      </w:pPr>
    </w:p>
    <w:p w14:paraId="3A134BAB" w14:textId="77777777" w:rsidR="00F43119" w:rsidRDefault="00F43119" w:rsidP="00F43119">
      <w:pPr>
        <w:tabs>
          <w:tab w:val="left" w:pos="709"/>
        </w:tabs>
        <w:spacing w:after="0"/>
        <w:rPr>
          <w:i/>
          <w:sz w:val="32"/>
          <w:szCs w:val="32"/>
        </w:rPr>
      </w:pPr>
    </w:p>
    <w:p w14:paraId="114AABA0" w14:textId="77777777" w:rsidR="001D1D72" w:rsidRDefault="001D1D72" w:rsidP="00F43119">
      <w:pPr>
        <w:tabs>
          <w:tab w:val="left" w:pos="709"/>
        </w:tabs>
        <w:spacing w:after="0"/>
        <w:rPr>
          <w:i/>
          <w:sz w:val="32"/>
          <w:szCs w:val="32"/>
        </w:rPr>
      </w:pPr>
    </w:p>
    <w:p w14:paraId="78A6DE0E" w14:textId="77777777" w:rsidR="001D1D72" w:rsidRPr="001D1D72" w:rsidRDefault="001D1D72" w:rsidP="00F43119">
      <w:pPr>
        <w:tabs>
          <w:tab w:val="left" w:pos="709"/>
        </w:tabs>
        <w:spacing w:after="0"/>
        <w:rPr>
          <w:i/>
          <w:sz w:val="2"/>
          <w:szCs w:val="32"/>
        </w:rPr>
      </w:pPr>
    </w:p>
    <w:p w14:paraId="34A1C37C" w14:textId="77777777" w:rsidR="00F43119" w:rsidRPr="001D1D72" w:rsidRDefault="00F43119" w:rsidP="00F43119">
      <w:pPr>
        <w:tabs>
          <w:tab w:val="left" w:pos="709"/>
        </w:tabs>
        <w:spacing w:after="0"/>
        <w:jc w:val="center"/>
        <w:rPr>
          <w:szCs w:val="28"/>
        </w:rPr>
      </w:pPr>
    </w:p>
    <w:p w14:paraId="3CD54463" w14:textId="77777777" w:rsidR="00F43119" w:rsidRPr="00445BA2" w:rsidRDefault="00F43119" w:rsidP="00F43119">
      <w:pPr>
        <w:tabs>
          <w:tab w:val="left" w:pos="709"/>
        </w:tabs>
        <w:spacing w:after="0"/>
        <w:jc w:val="center"/>
        <w:rPr>
          <w:szCs w:val="28"/>
        </w:rPr>
      </w:pPr>
    </w:p>
    <w:p w14:paraId="5CAD69B9" w14:textId="77777777" w:rsidR="00F43119" w:rsidRDefault="00F43119" w:rsidP="00F43119">
      <w:pPr>
        <w:tabs>
          <w:tab w:val="left" w:pos="709"/>
        </w:tabs>
        <w:spacing w:after="0"/>
        <w:jc w:val="center"/>
        <w:rPr>
          <w:sz w:val="28"/>
          <w:szCs w:val="28"/>
        </w:rPr>
      </w:pPr>
    </w:p>
    <w:p w14:paraId="03BDBD4C" w14:textId="77777777" w:rsidR="00D640AD" w:rsidRDefault="00F43119" w:rsidP="00204AAA">
      <w:pPr>
        <w:tabs>
          <w:tab w:val="left" w:pos="709"/>
        </w:tabs>
        <w:spacing w:after="0"/>
        <w:jc w:val="center"/>
        <w:rPr>
          <w:sz w:val="28"/>
          <w:szCs w:val="28"/>
        </w:rPr>
        <w:sectPr w:rsidR="00D640AD" w:rsidSect="00C11D94">
          <w:footerReference w:type="default" r:id="rId9"/>
          <w:pgSz w:w="11906" w:h="16838"/>
          <w:pgMar w:top="1134" w:right="1134" w:bottom="1134" w:left="1134" w:header="720" w:footer="709" w:gutter="0"/>
          <w:cols w:space="720"/>
          <w:titlePg/>
          <w:docGrid w:linePitch="299"/>
        </w:sectPr>
      </w:pPr>
      <w:r w:rsidRPr="00F43119">
        <w:rPr>
          <w:sz w:val="28"/>
          <w:szCs w:val="28"/>
        </w:rPr>
        <w:t>г. Оренбург, 2019</w:t>
      </w:r>
    </w:p>
    <w:p w14:paraId="2113ACFB" w14:textId="77777777" w:rsidR="003D7A2A" w:rsidRDefault="003D7A2A" w:rsidP="00D752C0">
      <w:pPr>
        <w:spacing w:after="0"/>
        <w:rPr>
          <w:b/>
          <w:sz w:val="28"/>
        </w:rPr>
      </w:pPr>
      <w:r>
        <w:rPr>
          <w:b/>
          <w:sz w:val="28"/>
        </w:rPr>
        <w:lastRenderedPageBreak/>
        <w:t>СОДЕРЖАНИЕ</w:t>
      </w:r>
    </w:p>
    <w:p w14:paraId="0ADFDEA5" w14:textId="77777777" w:rsidR="00E1248E" w:rsidRDefault="00E1248E" w:rsidP="00D752C0">
      <w:pPr>
        <w:spacing w:after="0"/>
        <w:rPr>
          <w:b/>
          <w:sz w:val="28"/>
          <w:szCs w:val="20"/>
        </w:rPr>
      </w:pPr>
    </w:p>
    <w:p w14:paraId="496D2207" w14:textId="77777777" w:rsidR="0059470B" w:rsidRPr="0059470B" w:rsidRDefault="00B51681" w:rsidP="0059470B">
      <w:pPr>
        <w:pStyle w:val="1f0"/>
        <w:rPr>
          <w:rFonts w:asciiTheme="minorHAnsi" w:eastAsiaTheme="minorEastAsia" w:hAnsiTheme="minorHAnsi" w:cstheme="minorBidi"/>
          <w:sz w:val="22"/>
          <w:lang w:eastAsia="ru-RU"/>
        </w:rPr>
      </w:pPr>
      <w:r>
        <w:fldChar w:fldCharType="begin"/>
      </w:r>
      <w:r>
        <w:instrText xml:space="preserve"> TOC \o "1-3" \h \z \u </w:instrText>
      </w:r>
      <w:r>
        <w:fldChar w:fldCharType="separate"/>
      </w:r>
      <w:hyperlink w:anchor="_Toc55921851" w:history="1">
        <w:r w:rsidR="0059470B" w:rsidRPr="0059470B">
          <w:rPr>
            <w:rStyle w:val="a3"/>
          </w:rPr>
          <w:t>Комплекс основных характеристик программы</w:t>
        </w:r>
        <w:r w:rsidR="0059470B" w:rsidRPr="0059470B">
          <w:rPr>
            <w:webHidden/>
          </w:rPr>
          <w:tab/>
        </w:r>
        <w:r w:rsidR="0059470B" w:rsidRPr="0059470B">
          <w:rPr>
            <w:webHidden/>
          </w:rPr>
          <w:fldChar w:fldCharType="begin"/>
        </w:r>
        <w:r w:rsidR="0059470B" w:rsidRPr="0059470B">
          <w:rPr>
            <w:webHidden/>
          </w:rPr>
          <w:instrText xml:space="preserve"> PAGEREF _Toc55921851 \h </w:instrText>
        </w:r>
        <w:r w:rsidR="0059470B" w:rsidRPr="0059470B">
          <w:rPr>
            <w:webHidden/>
          </w:rPr>
        </w:r>
        <w:r w:rsidR="0059470B" w:rsidRPr="0059470B">
          <w:rPr>
            <w:webHidden/>
          </w:rPr>
          <w:fldChar w:fldCharType="separate"/>
        </w:r>
        <w:r w:rsidR="0059470B" w:rsidRPr="0059470B">
          <w:rPr>
            <w:webHidden/>
          </w:rPr>
          <w:t>4</w:t>
        </w:r>
        <w:r w:rsidR="0059470B" w:rsidRPr="0059470B">
          <w:rPr>
            <w:webHidden/>
          </w:rPr>
          <w:fldChar w:fldCharType="end"/>
        </w:r>
      </w:hyperlink>
    </w:p>
    <w:p w14:paraId="7ABF4852" w14:textId="77777777" w:rsidR="0059470B" w:rsidRPr="0059470B" w:rsidRDefault="0059470B" w:rsidP="0059470B">
      <w:pPr>
        <w:pStyle w:val="27"/>
        <w:rPr>
          <w:rFonts w:asciiTheme="minorHAnsi" w:eastAsiaTheme="minorEastAsia" w:hAnsiTheme="minorHAnsi" w:cstheme="minorBidi"/>
          <w:sz w:val="22"/>
          <w:lang w:eastAsia="ru-RU"/>
        </w:rPr>
      </w:pPr>
      <w:r w:rsidRPr="0059470B">
        <w:rPr>
          <w:rStyle w:val="a3"/>
          <w:color w:val="auto"/>
          <w:u w:val="none"/>
        </w:rPr>
        <w:t xml:space="preserve">1.1. </w:t>
      </w:r>
      <w:hyperlink w:anchor="_Toc55921852" w:history="1">
        <w:r w:rsidRPr="0059470B">
          <w:rPr>
            <w:rStyle w:val="a3"/>
            <w:color w:val="auto"/>
            <w:u w:val="none"/>
          </w:rPr>
          <w:t>Пояснительная записка</w:t>
        </w:r>
        <w:r w:rsidRPr="0059470B">
          <w:rPr>
            <w:webHidden/>
          </w:rPr>
          <w:tab/>
        </w:r>
        <w:r w:rsidRPr="0059470B">
          <w:rPr>
            <w:webHidden/>
          </w:rPr>
          <w:fldChar w:fldCharType="begin"/>
        </w:r>
        <w:r w:rsidRPr="0059470B">
          <w:rPr>
            <w:webHidden/>
          </w:rPr>
          <w:instrText xml:space="preserve"> PAGEREF _Toc55921852 \h </w:instrText>
        </w:r>
        <w:r w:rsidRPr="0059470B">
          <w:rPr>
            <w:webHidden/>
          </w:rPr>
        </w:r>
        <w:r w:rsidRPr="0059470B">
          <w:rPr>
            <w:webHidden/>
          </w:rPr>
          <w:fldChar w:fldCharType="separate"/>
        </w:r>
        <w:r w:rsidRPr="0059470B">
          <w:rPr>
            <w:webHidden/>
          </w:rPr>
          <w:t>4</w:t>
        </w:r>
        <w:r w:rsidRPr="0059470B">
          <w:rPr>
            <w:webHidden/>
          </w:rPr>
          <w:fldChar w:fldCharType="end"/>
        </w:r>
      </w:hyperlink>
    </w:p>
    <w:p w14:paraId="17467391" w14:textId="77777777" w:rsid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53" w:history="1">
        <w:r w:rsidR="0059470B" w:rsidRPr="000A0551">
          <w:rPr>
            <w:rStyle w:val="a3"/>
            <w:noProof/>
          </w:rPr>
          <w:t>Направленность программы</w:t>
        </w:r>
        <w:r w:rsidR="0059470B">
          <w:rPr>
            <w:noProof/>
            <w:webHidden/>
          </w:rPr>
          <w:tab/>
        </w:r>
        <w:r w:rsidR="0059470B">
          <w:rPr>
            <w:noProof/>
            <w:webHidden/>
          </w:rPr>
          <w:fldChar w:fldCharType="begin"/>
        </w:r>
        <w:r w:rsidR="0059470B">
          <w:rPr>
            <w:noProof/>
            <w:webHidden/>
          </w:rPr>
          <w:instrText xml:space="preserve"> PAGEREF _Toc55921853 \h </w:instrText>
        </w:r>
        <w:r w:rsidR="0059470B">
          <w:rPr>
            <w:noProof/>
            <w:webHidden/>
          </w:rPr>
        </w:r>
        <w:r w:rsidR="0059470B">
          <w:rPr>
            <w:noProof/>
            <w:webHidden/>
          </w:rPr>
          <w:fldChar w:fldCharType="separate"/>
        </w:r>
        <w:r w:rsidR="0059470B">
          <w:rPr>
            <w:noProof/>
            <w:webHidden/>
          </w:rPr>
          <w:t>4</w:t>
        </w:r>
        <w:r w:rsidR="0059470B">
          <w:rPr>
            <w:noProof/>
            <w:webHidden/>
          </w:rPr>
          <w:fldChar w:fldCharType="end"/>
        </w:r>
      </w:hyperlink>
    </w:p>
    <w:p w14:paraId="04CC4C3C" w14:textId="77777777" w:rsid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54" w:history="1">
        <w:r w:rsidR="0059470B" w:rsidRPr="000A0551">
          <w:rPr>
            <w:rStyle w:val="a3"/>
            <w:noProof/>
          </w:rPr>
          <w:t>Актуальность программы</w:t>
        </w:r>
        <w:r w:rsidR="0059470B">
          <w:rPr>
            <w:noProof/>
            <w:webHidden/>
          </w:rPr>
          <w:tab/>
        </w:r>
        <w:r w:rsidR="0059470B">
          <w:rPr>
            <w:noProof/>
            <w:webHidden/>
          </w:rPr>
          <w:fldChar w:fldCharType="begin"/>
        </w:r>
        <w:r w:rsidR="0059470B">
          <w:rPr>
            <w:noProof/>
            <w:webHidden/>
          </w:rPr>
          <w:instrText xml:space="preserve"> PAGEREF _Toc55921854 \h </w:instrText>
        </w:r>
        <w:r w:rsidR="0059470B">
          <w:rPr>
            <w:noProof/>
            <w:webHidden/>
          </w:rPr>
        </w:r>
        <w:r w:rsidR="0059470B">
          <w:rPr>
            <w:noProof/>
            <w:webHidden/>
          </w:rPr>
          <w:fldChar w:fldCharType="separate"/>
        </w:r>
        <w:r w:rsidR="0059470B">
          <w:rPr>
            <w:noProof/>
            <w:webHidden/>
          </w:rPr>
          <w:t>4</w:t>
        </w:r>
        <w:r w:rsidR="0059470B">
          <w:rPr>
            <w:noProof/>
            <w:webHidden/>
          </w:rPr>
          <w:fldChar w:fldCharType="end"/>
        </w:r>
      </w:hyperlink>
    </w:p>
    <w:p w14:paraId="2C954302" w14:textId="77777777" w:rsid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55" w:history="1">
        <w:r w:rsidR="0059470B" w:rsidRPr="000A0551">
          <w:rPr>
            <w:rStyle w:val="a3"/>
            <w:noProof/>
          </w:rPr>
          <w:t>Отличительные особенности программы</w:t>
        </w:r>
        <w:r w:rsidR="0059470B">
          <w:rPr>
            <w:noProof/>
            <w:webHidden/>
          </w:rPr>
          <w:tab/>
        </w:r>
        <w:r w:rsidR="0059470B">
          <w:rPr>
            <w:noProof/>
            <w:webHidden/>
          </w:rPr>
          <w:fldChar w:fldCharType="begin"/>
        </w:r>
        <w:r w:rsidR="0059470B">
          <w:rPr>
            <w:noProof/>
            <w:webHidden/>
          </w:rPr>
          <w:instrText xml:space="preserve"> PAGEREF _Toc55921855 \h </w:instrText>
        </w:r>
        <w:r w:rsidR="0059470B">
          <w:rPr>
            <w:noProof/>
            <w:webHidden/>
          </w:rPr>
        </w:r>
        <w:r w:rsidR="0059470B">
          <w:rPr>
            <w:noProof/>
            <w:webHidden/>
          </w:rPr>
          <w:fldChar w:fldCharType="separate"/>
        </w:r>
        <w:r w:rsidR="0059470B">
          <w:rPr>
            <w:noProof/>
            <w:webHidden/>
          </w:rPr>
          <w:t>5</w:t>
        </w:r>
        <w:r w:rsidR="0059470B">
          <w:rPr>
            <w:noProof/>
            <w:webHidden/>
          </w:rPr>
          <w:fldChar w:fldCharType="end"/>
        </w:r>
      </w:hyperlink>
    </w:p>
    <w:p w14:paraId="753879D1" w14:textId="77777777" w:rsid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56" w:history="1">
        <w:r w:rsidR="0059470B" w:rsidRPr="000A0551">
          <w:rPr>
            <w:rStyle w:val="a3"/>
            <w:noProof/>
          </w:rPr>
          <w:t>Адресат программы, краткая характеристика обучающихся</w:t>
        </w:r>
        <w:r w:rsidR="0059470B">
          <w:rPr>
            <w:noProof/>
            <w:webHidden/>
          </w:rPr>
          <w:tab/>
        </w:r>
        <w:r w:rsidR="0059470B">
          <w:rPr>
            <w:noProof/>
            <w:webHidden/>
          </w:rPr>
          <w:fldChar w:fldCharType="begin"/>
        </w:r>
        <w:r w:rsidR="0059470B">
          <w:rPr>
            <w:noProof/>
            <w:webHidden/>
          </w:rPr>
          <w:instrText xml:space="preserve"> PAGEREF _Toc55921856 \h </w:instrText>
        </w:r>
        <w:r w:rsidR="0059470B">
          <w:rPr>
            <w:noProof/>
            <w:webHidden/>
          </w:rPr>
        </w:r>
        <w:r w:rsidR="0059470B">
          <w:rPr>
            <w:noProof/>
            <w:webHidden/>
          </w:rPr>
          <w:fldChar w:fldCharType="separate"/>
        </w:r>
        <w:r w:rsidR="0059470B">
          <w:rPr>
            <w:noProof/>
            <w:webHidden/>
          </w:rPr>
          <w:t>6</w:t>
        </w:r>
        <w:r w:rsidR="0059470B">
          <w:rPr>
            <w:noProof/>
            <w:webHidden/>
          </w:rPr>
          <w:fldChar w:fldCharType="end"/>
        </w:r>
      </w:hyperlink>
    </w:p>
    <w:p w14:paraId="12A63BD1" w14:textId="77777777" w:rsid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57" w:history="1">
        <w:r w:rsidR="0059470B" w:rsidRPr="000A0551">
          <w:rPr>
            <w:rStyle w:val="a3"/>
            <w:noProof/>
          </w:rPr>
          <w:t>Объём и срок освоения программы</w:t>
        </w:r>
        <w:r w:rsidR="0059470B">
          <w:rPr>
            <w:noProof/>
            <w:webHidden/>
          </w:rPr>
          <w:tab/>
        </w:r>
        <w:r w:rsidR="0059470B">
          <w:rPr>
            <w:noProof/>
            <w:webHidden/>
          </w:rPr>
          <w:fldChar w:fldCharType="begin"/>
        </w:r>
        <w:r w:rsidR="0059470B">
          <w:rPr>
            <w:noProof/>
            <w:webHidden/>
          </w:rPr>
          <w:instrText xml:space="preserve"> PAGEREF _Toc55921857 \h </w:instrText>
        </w:r>
        <w:r w:rsidR="0059470B">
          <w:rPr>
            <w:noProof/>
            <w:webHidden/>
          </w:rPr>
        </w:r>
        <w:r w:rsidR="0059470B">
          <w:rPr>
            <w:noProof/>
            <w:webHidden/>
          </w:rPr>
          <w:fldChar w:fldCharType="separate"/>
        </w:r>
        <w:r w:rsidR="0059470B">
          <w:rPr>
            <w:noProof/>
            <w:webHidden/>
          </w:rPr>
          <w:t>6</w:t>
        </w:r>
        <w:r w:rsidR="0059470B">
          <w:rPr>
            <w:noProof/>
            <w:webHidden/>
          </w:rPr>
          <w:fldChar w:fldCharType="end"/>
        </w:r>
      </w:hyperlink>
    </w:p>
    <w:p w14:paraId="0E518231" w14:textId="77777777" w:rsid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58" w:history="1">
        <w:r w:rsidR="0059470B" w:rsidRPr="000A0551">
          <w:rPr>
            <w:rStyle w:val="a3"/>
            <w:noProof/>
          </w:rPr>
          <w:t>Формы обучения</w:t>
        </w:r>
        <w:r w:rsidR="0059470B">
          <w:rPr>
            <w:noProof/>
            <w:webHidden/>
          </w:rPr>
          <w:tab/>
        </w:r>
        <w:r w:rsidR="0059470B">
          <w:rPr>
            <w:noProof/>
            <w:webHidden/>
          </w:rPr>
          <w:fldChar w:fldCharType="begin"/>
        </w:r>
        <w:r w:rsidR="0059470B">
          <w:rPr>
            <w:noProof/>
            <w:webHidden/>
          </w:rPr>
          <w:instrText xml:space="preserve"> PAGEREF _Toc55921858 \h </w:instrText>
        </w:r>
        <w:r w:rsidR="0059470B">
          <w:rPr>
            <w:noProof/>
            <w:webHidden/>
          </w:rPr>
        </w:r>
        <w:r w:rsidR="0059470B">
          <w:rPr>
            <w:noProof/>
            <w:webHidden/>
          </w:rPr>
          <w:fldChar w:fldCharType="separate"/>
        </w:r>
        <w:r w:rsidR="0059470B">
          <w:rPr>
            <w:noProof/>
            <w:webHidden/>
          </w:rPr>
          <w:t>6</w:t>
        </w:r>
        <w:r w:rsidR="0059470B">
          <w:rPr>
            <w:noProof/>
            <w:webHidden/>
          </w:rPr>
          <w:fldChar w:fldCharType="end"/>
        </w:r>
      </w:hyperlink>
    </w:p>
    <w:p w14:paraId="67FC4D4B" w14:textId="77777777" w:rsid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59" w:history="1">
        <w:r w:rsidR="0059470B" w:rsidRPr="000A0551">
          <w:rPr>
            <w:rStyle w:val="a3"/>
            <w:noProof/>
          </w:rPr>
          <w:t>Особенности образовательного процесса</w:t>
        </w:r>
        <w:r w:rsidR="0059470B">
          <w:rPr>
            <w:noProof/>
            <w:webHidden/>
          </w:rPr>
          <w:tab/>
        </w:r>
        <w:r w:rsidR="0059470B">
          <w:rPr>
            <w:noProof/>
            <w:webHidden/>
          </w:rPr>
          <w:fldChar w:fldCharType="begin"/>
        </w:r>
        <w:r w:rsidR="0059470B">
          <w:rPr>
            <w:noProof/>
            <w:webHidden/>
          </w:rPr>
          <w:instrText xml:space="preserve"> PAGEREF _Toc55921859 \h </w:instrText>
        </w:r>
        <w:r w:rsidR="0059470B">
          <w:rPr>
            <w:noProof/>
            <w:webHidden/>
          </w:rPr>
        </w:r>
        <w:r w:rsidR="0059470B">
          <w:rPr>
            <w:noProof/>
            <w:webHidden/>
          </w:rPr>
          <w:fldChar w:fldCharType="separate"/>
        </w:r>
        <w:r w:rsidR="0059470B">
          <w:rPr>
            <w:noProof/>
            <w:webHidden/>
          </w:rPr>
          <w:t>7</w:t>
        </w:r>
        <w:r w:rsidR="0059470B">
          <w:rPr>
            <w:noProof/>
            <w:webHidden/>
          </w:rPr>
          <w:fldChar w:fldCharType="end"/>
        </w:r>
      </w:hyperlink>
    </w:p>
    <w:p w14:paraId="552E18A0" w14:textId="77777777" w:rsid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60" w:history="1">
        <w:r w:rsidR="0059470B" w:rsidRPr="000A0551">
          <w:rPr>
            <w:rStyle w:val="a3"/>
            <w:noProof/>
          </w:rPr>
          <w:t>Режим занятий, периодичность и продолжительность занятий</w:t>
        </w:r>
        <w:r w:rsidR="0059470B">
          <w:rPr>
            <w:noProof/>
            <w:webHidden/>
          </w:rPr>
          <w:tab/>
        </w:r>
        <w:r w:rsidR="0059470B">
          <w:rPr>
            <w:noProof/>
            <w:webHidden/>
          </w:rPr>
          <w:fldChar w:fldCharType="begin"/>
        </w:r>
        <w:r w:rsidR="0059470B">
          <w:rPr>
            <w:noProof/>
            <w:webHidden/>
          </w:rPr>
          <w:instrText xml:space="preserve"> PAGEREF _Toc55921860 \h </w:instrText>
        </w:r>
        <w:r w:rsidR="0059470B">
          <w:rPr>
            <w:noProof/>
            <w:webHidden/>
          </w:rPr>
        </w:r>
        <w:r w:rsidR="0059470B">
          <w:rPr>
            <w:noProof/>
            <w:webHidden/>
          </w:rPr>
          <w:fldChar w:fldCharType="separate"/>
        </w:r>
        <w:r w:rsidR="0059470B">
          <w:rPr>
            <w:noProof/>
            <w:webHidden/>
          </w:rPr>
          <w:t>8</w:t>
        </w:r>
        <w:r w:rsidR="0059470B">
          <w:rPr>
            <w:noProof/>
            <w:webHidden/>
          </w:rPr>
          <w:fldChar w:fldCharType="end"/>
        </w:r>
      </w:hyperlink>
    </w:p>
    <w:p w14:paraId="64739EEB" w14:textId="77777777" w:rsidR="0059470B" w:rsidRPr="0059470B" w:rsidRDefault="0059470B" w:rsidP="0059470B">
      <w:pPr>
        <w:pStyle w:val="27"/>
        <w:rPr>
          <w:rFonts w:asciiTheme="minorHAnsi" w:eastAsiaTheme="minorEastAsia" w:hAnsiTheme="minorHAnsi" w:cstheme="minorBidi"/>
          <w:sz w:val="22"/>
          <w:lang w:eastAsia="ru-RU"/>
        </w:rPr>
      </w:pPr>
      <w:r w:rsidRPr="0059470B">
        <w:rPr>
          <w:rStyle w:val="a3"/>
          <w:color w:val="auto"/>
          <w:u w:val="none"/>
        </w:rPr>
        <w:t xml:space="preserve">1.2. </w:t>
      </w:r>
      <w:hyperlink w:anchor="_Toc55921861" w:history="1">
        <w:r w:rsidRPr="0059470B">
          <w:rPr>
            <w:rStyle w:val="a3"/>
            <w:color w:val="auto"/>
            <w:u w:val="none"/>
          </w:rPr>
          <w:t>Цель и задачи программы</w:t>
        </w:r>
        <w:r w:rsidRPr="0059470B">
          <w:rPr>
            <w:webHidden/>
          </w:rPr>
          <w:tab/>
        </w:r>
        <w:r w:rsidRPr="0059470B">
          <w:rPr>
            <w:webHidden/>
          </w:rPr>
          <w:fldChar w:fldCharType="begin"/>
        </w:r>
        <w:r w:rsidRPr="0059470B">
          <w:rPr>
            <w:webHidden/>
          </w:rPr>
          <w:instrText xml:space="preserve"> PAGEREF _Toc55921861 \h </w:instrText>
        </w:r>
        <w:r w:rsidRPr="0059470B">
          <w:rPr>
            <w:webHidden/>
          </w:rPr>
        </w:r>
        <w:r w:rsidRPr="0059470B">
          <w:rPr>
            <w:webHidden/>
          </w:rPr>
          <w:fldChar w:fldCharType="separate"/>
        </w:r>
        <w:r w:rsidRPr="0059470B">
          <w:rPr>
            <w:webHidden/>
          </w:rPr>
          <w:t>8</w:t>
        </w:r>
        <w:r w:rsidRPr="0059470B">
          <w:rPr>
            <w:webHidden/>
          </w:rPr>
          <w:fldChar w:fldCharType="end"/>
        </w:r>
      </w:hyperlink>
    </w:p>
    <w:p w14:paraId="42A493AF" w14:textId="77777777" w:rsidR="0059470B" w:rsidRPr="0059470B" w:rsidRDefault="0059470B" w:rsidP="0059470B">
      <w:pPr>
        <w:pStyle w:val="27"/>
        <w:rPr>
          <w:rFonts w:asciiTheme="minorHAnsi" w:eastAsiaTheme="minorEastAsia" w:hAnsiTheme="minorHAnsi" w:cstheme="minorBidi"/>
          <w:sz w:val="22"/>
          <w:lang w:eastAsia="ru-RU"/>
        </w:rPr>
      </w:pPr>
      <w:r w:rsidRPr="0059470B">
        <w:rPr>
          <w:rStyle w:val="a3"/>
          <w:color w:val="auto"/>
          <w:u w:val="none"/>
        </w:rPr>
        <w:t xml:space="preserve">1.3. </w:t>
      </w:r>
      <w:hyperlink w:anchor="_Toc55921862" w:history="1">
        <w:r w:rsidRPr="0059470B">
          <w:rPr>
            <w:rStyle w:val="a3"/>
            <w:color w:val="auto"/>
            <w:u w:val="none"/>
          </w:rPr>
          <w:t>Содержание программы</w:t>
        </w:r>
        <w:r w:rsidRPr="0059470B">
          <w:rPr>
            <w:webHidden/>
          </w:rPr>
          <w:tab/>
        </w:r>
        <w:r w:rsidRPr="0059470B">
          <w:rPr>
            <w:webHidden/>
          </w:rPr>
          <w:fldChar w:fldCharType="begin"/>
        </w:r>
        <w:r w:rsidRPr="0059470B">
          <w:rPr>
            <w:webHidden/>
          </w:rPr>
          <w:instrText xml:space="preserve"> PAGEREF _Toc55921862 \h </w:instrText>
        </w:r>
        <w:r w:rsidRPr="0059470B">
          <w:rPr>
            <w:webHidden/>
          </w:rPr>
        </w:r>
        <w:r w:rsidRPr="0059470B">
          <w:rPr>
            <w:webHidden/>
          </w:rPr>
          <w:fldChar w:fldCharType="separate"/>
        </w:r>
        <w:r w:rsidRPr="0059470B">
          <w:rPr>
            <w:webHidden/>
          </w:rPr>
          <w:t>10</w:t>
        </w:r>
        <w:r w:rsidRPr="0059470B">
          <w:rPr>
            <w:webHidden/>
          </w:rPr>
          <w:fldChar w:fldCharType="end"/>
        </w:r>
      </w:hyperlink>
    </w:p>
    <w:p w14:paraId="3EC27325"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63" w:history="1">
        <w:r w:rsidR="0059470B" w:rsidRPr="0059470B">
          <w:rPr>
            <w:rStyle w:val="a3"/>
            <w:noProof/>
            <w:color w:val="auto"/>
            <w:u w:val="none"/>
          </w:rPr>
          <w:t>Учебный план 1 год обучения</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_Toc55921863 \h </w:instrText>
        </w:r>
        <w:r w:rsidR="0059470B" w:rsidRPr="0059470B">
          <w:rPr>
            <w:noProof/>
            <w:webHidden/>
          </w:rPr>
        </w:r>
        <w:r w:rsidR="0059470B" w:rsidRPr="0059470B">
          <w:rPr>
            <w:noProof/>
            <w:webHidden/>
          </w:rPr>
          <w:fldChar w:fldCharType="separate"/>
        </w:r>
        <w:r w:rsidR="0059470B" w:rsidRPr="0059470B">
          <w:rPr>
            <w:noProof/>
            <w:webHidden/>
          </w:rPr>
          <w:t>10</w:t>
        </w:r>
        <w:r w:rsidR="0059470B" w:rsidRPr="0059470B">
          <w:rPr>
            <w:noProof/>
            <w:webHidden/>
          </w:rPr>
          <w:fldChar w:fldCharType="end"/>
        </w:r>
      </w:hyperlink>
    </w:p>
    <w:p w14:paraId="44C832B9"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64" w:history="1">
        <w:r w:rsidR="0059470B" w:rsidRPr="0059470B">
          <w:rPr>
            <w:rStyle w:val="a3"/>
            <w:noProof/>
            <w:color w:val="auto"/>
            <w:u w:val="none"/>
          </w:rPr>
          <w:t>Учебный план 2 год обучения</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_Toc55921864 \h </w:instrText>
        </w:r>
        <w:r w:rsidR="0059470B" w:rsidRPr="0059470B">
          <w:rPr>
            <w:noProof/>
            <w:webHidden/>
          </w:rPr>
        </w:r>
        <w:r w:rsidR="0059470B" w:rsidRPr="0059470B">
          <w:rPr>
            <w:noProof/>
            <w:webHidden/>
          </w:rPr>
          <w:fldChar w:fldCharType="separate"/>
        </w:r>
        <w:r w:rsidR="0059470B" w:rsidRPr="0059470B">
          <w:rPr>
            <w:noProof/>
            <w:webHidden/>
          </w:rPr>
          <w:t>12</w:t>
        </w:r>
        <w:r w:rsidR="0059470B" w:rsidRPr="0059470B">
          <w:rPr>
            <w:noProof/>
            <w:webHidden/>
          </w:rPr>
          <w:fldChar w:fldCharType="end"/>
        </w:r>
      </w:hyperlink>
    </w:p>
    <w:p w14:paraId="4F4ECCB5"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65" w:history="1">
        <w:r w:rsidR="0059470B" w:rsidRPr="0059470B">
          <w:rPr>
            <w:rStyle w:val="a3"/>
            <w:noProof/>
            <w:color w:val="auto"/>
            <w:u w:val="none"/>
          </w:rPr>
          <w:t>Содержание учебного плана первого года обучения</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_Toc55921865 \h </w:instrText>
        </w:r>
        <w:r w:rsidR="0059470B" w:rsidRPr="0059470B">
          <w:rPr>
            <w:noProof/>
            <w:webHidden/>
          </w:rPr>
        </w:r>
        <w:r w:rsidR="0059470B" w:rsidRPr="0059470B">
          <w:rPr>
            <w:noProof/>
            <w:webHidden/>
          </w:rPr>
          <w:fldChar w:fldCharType="separate"/>
        </w:r>
        <w:r w:rsidR="0059470B" w:rsidRPr="0059470B">
          <w:rPr>
            <w:noProof/>
            <w:webHidden/>
          </w:rPr>
          <w:t>16</w:t>
        </w:r>
        <w:r w:rsidR="0059470B" w:rsidRPr="0059470B">
          <w:rPr>
            <w:noProof/>
            <w:webHidden/>
          </w:rPr>
          <w:fldChar w:fldCharType="end"/>
        </w:r>
      </w:hyperlink>
    </w:p>
    <w:p w14:paraId="1D100C01"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66" w:history="1">
        <w:r w:rsidR="0059470B" w:rsidRPr="0059470B">
          <w:rPr>
            <w:rStyle w:val="a3"/>
            <w:noProof/>
            <w:color w:val="auto"/>
            <w:u w:val="none"/>
          </w:rPr>
          <w:t>Содержание учебного плана второго года обучения</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_Toc55921866 \h </w:instrText>
        </w:r>
        <w:r w:rsidR="0059470B" w:rsidRPr="0059470B">
          <w:rPr>
            <w:noProof/>
            <w:webHidden/>
          </w:rPr>
        </w:r>
        <w:r w:rsidR="0059470B" w:rsidRPr="0059470B">
          <w:rPr>
            <w:noProof/>
            <w:webHidden/>
          </w:rPr>
          <w:fldChar w:fldCharType="separate"/>
        </w:r>
        <w:r w:rsidR="0059470B" w:rsidRPr="0059470B">
          <w:rPr>
            <w:noProof/>
            <w:webHidden/>
          </w:rPr>
          <w:t>20</w:t>
        </w:r>
        <w:r w:rsidR="0059470B" w:rsidRPr="0059470B">
          <w:rPr>
            <w:noProof/>
            <w:webHidden/>
          </w:rPr>
          <w:fldChar w:fldCharType="end"/>
        </w:r>
      </w:hyperlink>
    </w:p>
    <w:p w14:paraId="0BA94A73" w14:textId="77777777" w:rsidR="0059470B" w:rsidRPr="0059470B" w:rsidRDefault="0059470B" w:rsidP="0059470B">
      <w:pPr>
        <w:pStyle w:val="27"/>
        <w:rPr>
          <w:rFonts w:asciiTheme="minorHAnsi" w:eastAsiaTheme="minorEastAsia" w:hAnsiTheme="minorHAnsi" w:cstheme="minorBidi"/>
          <w:sz w:val="22"/>
          <w:lang w:eastAsia="ru-RU"/>
        </w:rPr>
      </w:pPr>
      <w:r w:rsidRPr="0059470B">
        <w:rPr>
          <w:rStyle w:val="a3"/>
          <w:color w:val="auto"/>
          <w:u w:val="none"/>
        </w:rPr>
        <w:t xml:space="preserve">1.4. </w:t>
      </w:r>
      <w:hyperlink w:anchor="_Toc55921867" w:history="1">
        <w:r w:rsidRPr="0059470B">
          <w:rPr>
            <w:rStyle w:val="a3"/>
            <w:color w:val="auto"/>
            <w:u w:val="none"/>
          </w:rPr>
          <w:t>Планируемые результаты</w:t>
        </w:r>
        <w:r w:rsidRPr="0059470B">
          <w:rPr>
            <w:webHidden/>
          </w:rPr>
          <w:tab/>
        </w:r>
        <w:r w:rsidRPr="0059470B">
          <w:rPr>
            <w:webHidden/>
          </w:rPr>
          <w:fldChar w:fldCharType="begin"/>
        </w:r>
        <w:r w:rsidRPr="0059470B">
          <w:rPr>
            <w:webHidden/>
          </w:rPr>
          <w:instrText xml:space="preserve"> PAGEREF _Toc55921867 \h </w:instrText>
        </w:r>
        <w:r w:rsidRPr="0059470B">
          <w:rPr>
            <w:webHidden/>
          </w:rPr>
        </w:r>
        <w:r w:rsidRPr="0059470B">
          <w:rPr>
            <w:webHidden/>
          </w:rPr>
          <w:fldChar w:fldCharType="separate"/>
        </w:r>
        <w:r w:rsidRPr="0059470B">
          <w:rPr>
            <w:webHidden/>
          </w:rPr>
          <w:t>24</w:t>
        </w:r>
        <w:r w:rsidRPr="0059470B">
          <w:rPr>
            <w:webHidden/>
          </w:rPr>
          <w:fldChar w:fldCharType="end"/>
        </w:r>
      </w:hyperlink>
    </w:p>
    <w:p w14:paraId="7899C736" w14:textId="77777777" w:rsidR="0059470B" w:rsidRDefault="0094179C" w:rsidP="0059470B">
      <w:pPr>
        <w:pStyle w:val="1f0"/>
        <w:rPr>
          <w:rFonts w:asciiTheme="minorHAnsi" w:eastAsiaTheme="minorEastAsia" w:hAnsiTheme="minorHAnsi" w:cstheme="minorBidi"/>
          <w:sz w:val="22"/>
          <w:lang w:eastAsia="ru-RU"/>
        </w:rPr>
      </w:pPr>
      <w:hyperlink w:anchor="_Toc55921868" w:history="1">
        <w:r w:rsidR="0059470B" w:rsidRPr="000A0551">
          <w:rPr>
            <w:rStyle w:val="a3"/>
          </w:rPr>
          <w:t>Раздел №2 «Комплекс организационно-педагогических условий»</w:t>
        </w:r>
        <w:r w:rsidR="0059470B">
          <w:rPr>
            <w:webHidden/>
          </w:rPr>
          <w:tab/>
        </w:r>
        <w:r w:rsidR="0059470B">
          <w:rPr>
            <w:webHidden/>
          </w:rPr>
          <w:fldChar w:fldCharType="begin"/>
        </w:r>
        <w:r w:rsidR="0059470B">
          <w:rPr>
            <w:webHidden/>
          </w:rPr>
          <w:instrText xml:space="preserve"> PAGEREF _Toc55921868 \h </w:instrText>
        </w:r>
        <w:r w:rsidR="0059470B">
          <w:rPr>
            <w:webHidden/>
          </w:rPr>
        </w:r>
        <w:r w:rsidR="0059470B">
          <w:rPr>
            <w:webHidden/>
          </w:rPr>
          <w:fldChar w:fldCharType="separate"/>
        </w:r>
        <w:r w:rsidR="0059470B">
          <w:rPr>
            <w:webHidden/>
          </w:rPr>
          <w:t>27</w:t>
        </w:r>
        <w:r w:rsidR="0059470B">
          <w:rPr>
            <w:webHidden/>
          </w:rPr>
          <w:fldChar w:fldCharType="end"/>
        </w:r>
      </w:hyperlink>
    </w:p>
    <w:p w14:paraId="3E7C4D9D" w14:textId="77777777" w:rsidR="0059470B" w:rsidRPr="0059470B" w:rsidRDefault="0059470B" w:rsidP="0059470B">
      <w:pPr>
        <w:pStyle w:val="27"/>
        <w:rPr>
          <w:rFonts w:asciiTheme="minorHAnsi" w:eastAsiaTheme="minorEastAsia" w:hAnsiTheme="minorHAnsi" w:cstheme="minorBidi"/>
          <w:sz w:val="22"/>
          <w:lang w:eastAsia="ru-RU"/>
        </w:rPr>
      </w:pPr>
      <w:r w:rsidRPr="0059470B">
        <w:rPr>
          <w:rStyle w:val="a3"/>
          <w:color w:val="auto"/>
          <w:u w:val="none"/>
        </w:rPr>
        <w:t xml:space="preserve">2.1. </w:t>
      </w:r>
      <w:hyperlink w:anchor="_Toc55921869" w:history="1">
        <w:r w:rsidRPr="0059470B">
          <w:rPr>
            <w:rStyle w:val="a3"/>
            <w:color w:val="auto"/>
            <w:u w:val="none"/>
          </w:rPr>
          <w:t>Календарный учебный график</w:t>
        </w:r>
        <w:r w:rsidRPr="0059470B">
          <w:rPr>
            <w:webHidden/>
          </w:rPr>
          <w:tab/>
        </w:r>
        <w:r w:rsidRPr="0059470B">
          <w:rPr>
            <w:webHidden/>
          </w:rPr>
          <w:fldChar w:fldCharType="begin"/>
        </w:r>
        <w:r w:rsidRPr="0059470B">
          <w:rPr>
            <w:webHidden/>
          </w:rPr>
          <w:instrText xml:space="preserve"> PAGEREF _Toc55921869 \h </w:instrText>
        </w:r>
        <w:r w:rsidRPr="0059470B">
          <w:rPr>
            <w:webHidden/>
          </w:rPr>
        </w:r>
        <w:r w:rsidRPr="0059470B">
          <w:rPr>
            <w:webHidden/>
          </w:rPr>
          <w:fldChar w:fldCharType="separate"/>
        </w:r>
        <w:r w:rsidRPr="0059470B">
          <w:rPr>
            <w:webHidden/>
          </w:rPr>
          <w:t>27</w:t>
        </w:r>
        <w:r w:rsidRPr="0059470B">
          <w:rPr>
            <w:webHidden/>
          </w:rPr>
          <w:fldChar w:fldCharType="end"/>
        </w:r>
      </w:hyperlink>
    </w:p>
    <w:p w14:paraId="41BA688F"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70" w:history="1">
        <w:r w:rsidR="0059470B" w:rsidRPr="0059470B">
          <w:rPr>
            <w:rStyle w:val="a3"/>
            <w:noProof/>
            <w:color w:val="auto"/>
            <w:u w:val="none"/>
          </w:rPr>
          <w:t>Первый год обучения</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_Toc55921870 \h </w:instrText>
        </w:r>
        <w:r w:rsidR="0059470B" w:rsidRPr="0059470B">
          <w:rPr>
            <w:noProof/>
            <w:webHidden/>
          </w:rPr>
        </w:r>
        <w:r w:rsidR="0059470B" w:rsidRPr="0059470B">
          <w:rPr>
            <w:noProof/>
            <w:webHidden/>
          </w:rPr>
          <w:fldChar w:fldCharType="separate"/>
        </w:r>
        <w:r w:rsidR="0059470B" w:rsidRPr="0059470B">
          <w:rPr>
            <w:noProof/>
            <w:webHidden/>
          </w:rPr>
          <w:t>27</w:t>
        </w:r>
        <w:r w:rsidR="0059470B" w:rsidRPr="0059470B">
          <w:rPr>
            <w:noProof/>
            <w:webHidden/>
          </w:rPr>
          <w:fldChar w:fldCharType="end"/>
        </w:r>
      </w:hyperlink>
    </w:p>
    <w:p w14:paraId="274A1EB3"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71" w:history="1">
        <w:r w:rsidR="0059470B" w:rsidRPr="0059470B">
          <w:rPr>
            <w:rStyle w:val="a3"/>
            <w:noProof/>
            <w:color w:val="auto"/>
            <w:u w:val="none"/>
          </w:rPr>
          <w:t>Второй год обучения</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_Toc55921871 \h </w:instrText>
        </w:r>
        <w:r w:rsidR="0059470B" w:rsidRPr="0059470B">
          <w:rPr>
            <w:noProof/>
            <w:webHidden/>
          </w:rPr>
        </w:r>
        <w:r w:rsidR="0059470B" w:rsidRPr="0059470B">
          <w:rPr>
            <w:noProof/>
            <w:webHidden/>
          </w:rPr>
          <w:fldChar w:fldCharType="separate"/>
        </w:r>
        <w:r w:rsidR="0059470B" w:rsidRPr="0059470B">
          <w:rPr>
            <w:noProof/>
            <w:webHidden/>
          </w:rPr>
          <w:t>34</w:t>
        </w:r>
        <w:r w:rsidR="0059470B" w:rsidRPr="0059470B">
          <w:rPr>
            <w:noProof/>
            <w:webHidden/>
          </w:rPr>
          <w:fldChar w:fldCharType="end"/>
        </w:r>
      </w:hyperlink>
    </w:p>
    <w:p w14:paraId="61889051" w14:textId="77777777" w:rsidR="0059470B" w:rsidRPr="0059470B" w:rsidRDefault="0059470B" w:rsidP="0059470B">
      <w:pPr>
        <w:pStyle w:val="27"/>
        <w:rPr>
          <w:rFonts w:asciiTheme="minorHAnsi" w:eastAsiaTheme="minorEastAsia" w:hAnsiTheme="minorHAnsi" w:cstheme="minorBidi"/>
          <w:sz w:val="22"/>
          <w:lang w:eastAsia="ru-RU"/>
        </w:rPr>
      </w:pPr>
      <w:r w:rsidRPr="0059470B">
        <w:rPr>
          <w:rStyle w:val="a3"/>
          <w:color w:val="auto"/>
          <w:u w:val="none"/>
        </w:rPr>
        <w:t xml:space="preserve">2.2. </w:t>
      </w:r>
      <w:hyperlink w:anchor="_Toc55921872" w:history="1">
        <w:r w:rsidRPr="0059470B">
          <w:rPr>
            <w:rStyle w:val="a3"/>
            <w:color w:val="auto"/>
            <w:u w:val="none"/>
          </w:rPr>
          <w:t>Условия реализации программы</w:t>
        </w:r>
        <w:r w:rsidRPr="0059470B">
          <w:rPr>
            <w:webHidden/>
          </w:rPr>
          <w:tab/>
        </w:r>
        <w:r w:rsidRPr="0059470B">
          <w:rPr>
            <w:webHidden/>
          </w:rPr>
          <w:fldChar w:fldCharType="begin"/>
        </w:r>
        <w:r w:rsidRPr="0059470B">
          <w:rPr>
            <w:webHidden/>
          </w:rPr>
          <w:instrText xml:space="preserve"> PAGEREF _Toc55921872 \h </w:instrText>
        </w:r>
        <w:r w:rsidRPr="0059470B">
          <w:rPr>
            <w:webHidden/>
          </w:rPr>
        </w:r>
        <w:r w:rsidRPr="0059470B">
          <w:rPr>
            <w:webHidden/>
          </w:rPr>
          <w:fldChar w:fldCharType="separate"/>
        </w:r>
        <w:r w:rsidRPr="0059470B">
          <w:rPr>
            <w:webHidden/>
          </w:rPr>
          <w:t>49</w:t>
        </w:r>
        <w:r w:rsidRPr="0059470B">
          <w:rPr>
            <w:webHidden/>
          </w:rPr>
          <w:fldChar w:fldCharType="end"/>
        </w:r>
      </w:hyperlink>
    </w:p>
    <w:p w14:paraId="4F1564B7" w14:textId="77777777" w:rsidR="0059470B" w:rsidRPr="0059470B" w:rsidRDefault="0094179C" w:rsidP="0059470B">
      <w:pPr>
        <w:pStyle w:val="36"/>
        <w:tabs>
          <w:tab w:val="right" w:leader="dot" w:pos="9628"/>
        </w:tabs>
        <w:spacing w:after="0"/>
        <w:ind w:left="709"/>
        <w:rPr>
          <w:rStyle w:val="a3"/>
          <w:color w:val="auto"/>
          <w:u w:val="none"/>
        </w:rPr>
      </w:pPr>
      <w:hyperlink w:anchor="_Toc55921873" w:history="1">
        <w:r w:rsidR="0059470B" w:rsidRPr="0059470B">
          <w:rPr>
            <w:rStyle w:val="a3"/>
            <w:noProof/>
            <w:color w:val="auto"/>
            <w:u w:val="none"/>
          </w:rPr>
          <w:t>Материально-техническое обеспечение</w:t>
        </w:r>
        <w:r w:rsidR="0059470B" w:rsidRPr="0059470B">
          <w:rPr>
            <w:rStyle w:val="a3"/>
            <w:webHidden/>
            <w:color w:val="auto"/>
            <w:u w:val="none"/>
          </w:rPr>
          <w:tab/>
        </w:r>
        <w:r w:rsidR="0059470B" w:rsidRPr="0059470B">
          <w:rPr>
            <w:rStyle w:val="a3"/>
            <w:webHidden/>
            <w:color w:val="auto"/>
            <w:u w:val="none"/>
          </w:rPr>
          <w:fldChar w:fldCharType="begin"/>
        </w:r>
        <w:r w:rsidR="0059470B" w:rsidRPr="0059470B">
          <w:rPr>
            <w:rStyle w:val="a3"/>
            <w:webHidden/>
            <w:color w:val="auto"/>
            <w:u w:val="none"/>
          </w:rPr>
          <w:instrText xml:space="preserve"> PAGEREF _Toc55921873 \h </w:instrText>
        </w:r>
        <w:r w:rsidR="0059470B" w:rsidRPr="0059470B">
          <w:rPr>
            <w:rStyle w:val="a3"/>
            <w:webHidden/>
            <w:color w:val="auto"/>
            <w:u w:val="none"/>
          </w:rPr>
        </w:r>
        <w:r w:rsidR="0059470B" w:rsidRPr="0059470B">
          <w:rPr>
            <w:rStyle w:val="a3"/>
            <w:webHidden/>
            <w:color w:val="auto"/>
            <w:u w:val="none"/>
          </w:rPr>
          <w:fldChar w:fldCharType="separate"/>
        </w:r>
        <w:r w:rsidR="0059470B" w:rsidRPr="0059470B">
          <w:rPr>
            <w:rStyle w:val="a3"/>
            <w:webHidden/>
            <w:color w:val="auto"/>
            <w:u w:val="none"/>
          </w:rPr>
          <w:t>49</w:t>
        </w:r>
        <w:r w:rsidR="0059470B" w:rsidRPr="0059470B">
          <w:rPr>
            <w:rStyle w:val="a3"/>
            <w:webHidden/>
            <w:color w:val="auto"/>
            <w:u w:val="none"/>
          </w:rPr>
          <w:fldChar w:fldCharType="end"/>
        </w:r>
      </w:hyperlink>
    </w:p>
    <w:p w14:paraId="02C5B2E6" w14:textId="77777777" w:rsidR="0059470B" w:rsidRPr="0059470B" w:rsidRDefault="0094179C" w:rsidP="0059470B">
      <w:pPr>
        <w:pStyle w:val="36"/>
        <w:tabs>
          <w:tab w:val="right" w:leader="dot" w:pos="9628"/>
        </w:tabs>
        <w:spacing w:after="0"/>
        <w:ind w:left="709"/>
        <w:rPr>
          <w:rStyle w:val="a3"/>
          <w:color w:val="auto"/>
          <w:u w:val="none"/>
        </w:rPr>
      </w:pPr>
      <w:hyperlink w:anchor="_Toc55921874" w:history="1">
        <w:r w:rsidR="0059470B" w:rsidRPr="0059470B">
          <w:rPr>
            <w:rStyle w:val="a3"/>
            <w:noProof/>
            <w:color w:val="auto"/>
            <w:u w:val="none"/>
          </w:rPr>
          <w:t>Информационное обеспечение</w:t>
        </w:r>
        <w:r w:rsidR="0059470B" w:rsidRPr="0059470B">
          <w:rPr>
            <w:rStyle w:val="a3"/>
            <w:webHidden/>
            <w:color w:val="auto"/>
            <w:u w:val="none"/>
          </w:rPr>
          <w:tab/>
        </w:r>
        <w:r w:rsidR="0059470B" w:rsidRPr="0059470B">
          <w:rPr>
            <w:rStyle w:val="a3"/>
            <w:webHidden/>
            <w:color w:val="auto"/>
            <w:u w:val="none"/>
          </w:rPr>
          <w:fldChar w:fldCharType="begin"/>
        </w:r>
        <w:r w:rsidR="0059470B" w:rsidRPr="0059470B">
          <w:rPr>
            <w:rStyle w:val="a3"/>
            <w:webHidden/>
            <w:color w:val="auto"/>
            <w:u w:val="none"/>
          </w:rPr>
          <w:instrText xml:space="preserve"> PAGEREF _Toc55921874 \h </w:instrText>
        </w:r>
        <w:r w:rsidR="0059470B" w:rsidRPr="0059470B">
          <w:rPr>
            <w:rStyle w:val="a3"/>
            <w:webHidden/>
            <w:color w:val="auto"/>
            <w:u w:val="none"/>
          </w:rPr>
        </w:r>
        <w:r w:rsidR="0059470B" w:rsidRPr="0059470B">
          <w:rPr>
            <w:rStyle w:val="a3"/>
            <w:webHidden/>
            <w:color w:val="auto"/>
            <w:u w:val="none"/>
          </w:rPr>
          <w:fldChar w:fldCharType="separate"/>
        </w:r>
        <w:r w:rsidR="0059470B" w:rsidRPr="0059470B">
          <w:rPr>
            <w:rStyle w:val="a3"/>
            <w:webHidden/>
            <w:color w:val="auto"/>
            <w:u w:val="none"/>
          </w:rPr>
          <w:t>49</w:t>
        </w:r>
        <w:r w:rsidR="0059470B" w:rsidRPr="0059470B">
          <w:rPr>
            <w:rStyle w:val="a3"/>
            <w:webHidden/>
            <w:color w:val="auto"/>
            <w:u w:val="none"/>
          </w:rPr>
          <w:fldChar w:fldCharType="end"/>
        </w:r>
      </w:hyperlink>
    </w:p>
    <w:p w14:paraId="756CE30A" w14:textId="77777777" w:rsidR="0059470B" w:rsidRPr="0059470B" w:rsidRDefault="0094179C" w:rsidP="0059470B">
      <w:pPr>
        <w:pStyle w:val="36"/>
        <w:tabs>
          <w:tab w:val="right" w:leader="dot" w:pos="9628"/>
        </w:tabs>
        <w:spacing w:after="0"/>
        <w:ind w:left="709"/>
        <w:rPr>
          <w:rStyle w:val="a3"/>
          <w:color w:val="auto"/>
          <w:u w:val="none"/>
        </w:rPr>
      </w:pPr>
      <w:hyperlink w:anchor="_Toc55921875" w:history="1">
        <w:r w:rsidR="0059470B" w:rsidRPr="0059470B">
          <w:rPr>
            <w:rStyle w:val="a3"/>
            <w:noProof/>
            <w:color w:val="auto"/>
            <w:u w:val="none"/>
          </w:rPr>
          <w:t>Кадровое обеспечение</w:t>
        </w:r>
        <w:r w:rsidR="0059470B" w:rsidRPr="0059470B">
          <w:rPr>
            <w:rStyle w:val="a3"/>
            <w:webHidden/>
            <w:color w:val="auto"/>
            <w:u w:val="none"/>
          </w:rPr>
          <w:tab/>
        </w:r>
        <w:r w:rsidR="0059470B" w:rsidRPr="0059470B">
          <w:rPr>
            <w:rStyle w:val="a3"/>
            <w:webHidden/>
            <w:color w:val="auto"/>
            <w:u w:val="none"/>
          </w:rPr>
          <w:fldChar w:fldCharType="begin"/>
        </w:r>
        <w:r w:rsidR="0059470B" w:rsidRPr="0059470B">
          <w:rPr>
            <w:rStyle w:val="a3"/>
            <w:webHidden/>
            <w:color w:val="auto"/>
            <w:u w:val="none"/>
          </w:rPr>
          <w:instrText xml:space="preserve"> PAGEREF _Toc55921875 \h </w:instrText>
        </w:r>
        <w:r w:rsidR="0059470B" w:rsidRPr="0059470B">
          <w:rPr>
            <w:rStyle w:val="a3"/>
            <w:webHidden/>
            <w:color w:val="auto"/>
            <w:u w:val="none"/>
          </w:rPr>
        </w:r>
        <w:r w:rsidR="0059470B" w:rsidRPr="0059470B">
          <w:rPr>
            <w:rStyle w:val="a3"/>
            <w:webHidden/>
            <w:color w:val="auto"/>
            <w:u w:val="none"/>
          </w:rPr>
          <w:fldChar w:fldCharType="separate"/>
        </w:r>
        <w:r w:rsidR="0059470B" w:rsidRPr="0059470B">
          <w:rPr>
            <w:rStyle w:val="a3"/>
            <w:webHidden/>
            <w:color w:val="auto"/>
            <w:u w:val="none"/>
          </w:rPr>
          <w:t>51</w:t>
        </w:r>
        <w:r w:rsidR="0059470B" w:rsidRPr="0059470B">
          <w:rPr>
            <w:rStyle w:val="a3"/>
            <w:webHidden/>
            <w:color w:val="auto"/>
            <w:u w:val="none"/>
          </w:rPr>
          <w:fldChar w:fldCharType="end"/>
        </w:r>
      </w:hyperlink>
    </w:p>
    <w:p w14:paraId="6D4EED65" w14:textId="77777777" w:rsidR="0059470B" w:rsidRPr="0059470B" w:rsidRDefault="0059470B" w:rsidP="0059470B">
      <w:pPr>
        <w:pStyle w:val="27"/>
        <w:rPr>
          <w:rFonts w:asciiTheme="minorHAnsi" w:eastAsiaTheme="minorEastAsia" w:hAnsiTheme="minorHAnsi" w:cstheme="minorBidi"/>
          <w:sz w:val="22"/>
          <w:lang w:eastAsia="ru-RU"/>
        </w:rPr>
      </w:pPr>
      <w:r w:rsidRPr="0059470B">
        <w:rPr>
          <w:rStyle w:val="a3"/>
          <w:color w:val="auto"/>
          <w:u w:val="none"/>
        </w:rPr>
        <w:t xml:space="preserve">2.3. </w:t>
      </w:r>
      <w:hyperlink w:anchor="_Toc55921876" w:history="1">
        <w:r w:rsidRPr="0059470B">
          <w:rPr>
            <w:rStyle w:val="a3"/>
            <w:color w:val="auto"/>
            <w:u w:val="none"/>
          </w:rPr>
          <w:t>Формы аттестации</w:t>
        </w:r>
        <w:r w:rsidRPr="0059470B">
          <w:rPr>
            <w:webHidden/>
          </w:rPr>
          <w:tab/>
        </w:r>
        <w:r w:rsidRPr="0059470B">
          <w:rPr>
            <w:webHidden/>
          </w:rPr>
          <w:fldChar w:fldCharType="begin"/>
        </w:r>
        <w:r w:rsidRPr="0059470B">
          <w:rPr>
            <w:webHidden/>
          </w:rPr>
          <w:instrText xml:space="preserve"> PAGEREF _Toc55921876 \h </w:instrText>
        </w:r>
        <w:r w:rsidRPr="0059470B">
          <w:rPr>
            <w:webHidden/>
          </w:rPr>
        </w:r>
        <w:r w:rsidRPr="0059470B">
          <w:rPr>
            <w:webHidden/>
          </w:rPr>
          <w:fldChar w:fldCharType="separate"/>
        </w:r>
        <w:r w:rsidRPr="0059470B">
          <w:rPr>
            <w:webHidden/>
          </w:rPr>
          <w:t>52</w:t>
        </w:r>
        <w:r w:rsidRPr="0059470B">
          <w:rPr>
            <w:webHidden/>
          </w:rPr>
          <w:fldChar w:fldCharType="end"/>
        </w:r>
      </w:hyperlink>
    </w:p>
    <w:p w14:paraId="07F628B7" w14:textId="77777777" w:rsidR="0059470B" w:rsidRPr="0059470B" w:rsidRDefault="0094179C" w:rsidP="0059470B">
      <w:pPr>
        <w:pStyle w:val="36"/>
        <w:tabs>
          <w:tab w:val="right" w:leader="dot" w:pos="9628"/>
        </w:tabs>
        <w:spacing w:after="0"/>
        <w:ind w:left="709"/>
        <w:rPr>
          <w:rStyle w:val="a3"/>
          <w:color w:val="auto"/>
          <w:u w:val="none"/>
        </w:rPr>
      </w:pPr>
      <w:hyperlink w:anchor="_Toc55921877" w:history="1">
        <w:r w:rsidR="0059470B" w:rsidRPr="0059470B">
          <w:rPr>
            <w:rStyle w:val="a3"/>
            <w:noProof/>
            <w:color w:val="auto"/>
            <w:u w:val="none"/>
          </w:rPr>
          <w:t>Формы отслеживания и фиксации образовательных результатов.</w:t>
        </w:r>
        <w:r w:rsidR="0059470B" w:rsidRPr="0059470B">
          <w:rPr>
            <w:rStyle w:val="a3"/>
            <w:webHidden/>
            <w:color w:val="auto"/>
            <w:u w:val="none"/>
          </w:rPr>
          <w:tab/>
        </w:r>
        <w:r w:rsidR="0059470B" w:rsidRPr="0059470B">
          <w:rPr>
            <w:rStyle w:val="a3"/>
            <w:webHidden/>
            <w:color w:val="auto"/>
            <w:u w:val="none"/>
          </w:rPr>
          <w:fldChar w:fldCharType="begin"/>
        </w:r>
        <w:r w:rsidR="0059470B" w:rsidRPr="0059470B">
          <w:rPr>
            <w:rStyle w:val="a3"/>
            <w:webHidden/>
            <w:color w:val="auto"/>
            <w:u w:val="none"/>
          </w:rPr>
          <w:instrText xml:space="preserve"> PAGEREF _Toc55921877 \h </w:instrText>
        </w:r>
        <w:r w:rsidR="0059470B" w:rsidRPr="0059470B">
          <w:rPr>
            <w:rStyle w:val="a3"/>
            <w:webHidden/>
            <w:color w:val="auto"/>
            <w:u w:val="none"/>
          </w:rPr>
        </w:r>
        <w:r w:rsidR="0059470B" w:rsidRPr="0059470B">
          <w:rPr>
            <w:rStyle w:val="a3"/>
            <w:webHidden/>
            <w:color w:val="auto"/>
            <w:u w:val="none"/>
          </w:rPr>
          <w:fldChar w:fldCharType="separate"/>
        </w:r>
        <w:r w:rsidR="0059470B" w:rsidRPr="0059470B">
          <w:rPr>
            <w:rStyle w:val="a3"/>
            <w:webHidden/>
            <w:color w:val="auto"/>
            <w:u w:val="none"/>
          </w:rPr>
          <w:t>52</w:t>
        </w:r>
        <w:r w:rsidR="0059470B" w:rsidRPr="0059470B">
          <w:rPr>
            <w:rStyle w:val="a3"/>
            <w:webHidden/>
            <w:color w:val="auto"/>
            <w:u w:val="none"/>
          </w:rPr>
          <w:fldChar w:fldCharType="end"/>
        </w:r>
      </w:hyperlink>
    </w:p>
    <w:p w14:paraId="0984B30D" w14:textId="77777777" w:rsidR="0059470B" w:rsidRPr="0059470B" w:rsidRDefault="0094179C" w:rsidP="0059470B">
      <w:pPr>
        <w:pStyle w:val="36"/>
        <w:tabs>
          <w:tab w:val="right" w:leader="dot" w:pos="9628"/>
        </w:tabs>
        <w:spacing w:after="0"/>
        <w:ind w:left="709"/>
        <w:rPr>
          <w:rStyle w:val="a3"/>
          <w:color w:val="auto"/>
          <w:u w:val="none"/>
        </w:rPr>
      </w:pPr>
      <w:hyperlink w:anchor="_Toc55921878" w:history="1">
        <w:r w:rsidR="0059470B" w:rsidRPr="0059470B">
          <w:rPr>
            <w:rStyle w:val="a3"/>
            <w:noProof/>
            <w:color w:val="auto"/>
            <w:u w:val="none"/>
          </w:rPr>
          <w:t>Формы предъявления и демонстрации образовательных результатов:</w:t>
        </w:r>
        <w:r w:rsidR="0059470B" w:rsidRPr="0059470B">
          <w:rPr>
            <w:rStyle w:val="a3"/>
            <w:webHidden/>
            <w:color w:val="auto"/>
            <w:u w:val="none"/>
          </w:rPr>
          <w:tab/>
        </w:r>
        <w:r w:rsidR="0059470B" w:rsidRPr="0059470B">
          <w:rPr>
            <w:rStyle w:val="a3"/>
            <w:webHidden/>
            <w:color w:val="auto"/>
            <w:u w:val="none"/>
          </w:rPr>
          <w:fldChar w:fldCharType="begin"/>
        </w:r>
        <w:r w:rsidR="0059470B" w:rsidRPr="0059470B">
          <w:rPr>
            <w:rStyle w:val="a3"/>
            <w:webHidden/>
            <w:color w:val="auto"/>
            <w:u w:val="none"/>
          </w:rPr>
          <w:instrText xml:space="preserve"> PAGEREF _Toc55921878 \h </w:instrText>
        </w:r>
        <w:r w:rsidR="0059470B" w:rsidRPr="0059470B">
          <w:rPr>
            <w:rStyle w:val="a3"/>
            <w:webHidden/>
            <w:color w:val="auto"/>
            <w:u w:val="none"/>
          </w:rPr>
        </w:r>
        <w:r w:rsidR="0059470B" w:rsidRPr="0059470B">
          <w:rPr>
            <w:rStyle w:val="a3"/>
            <w:webHidden/>
            <w:color w:val="auto"/>
            <w:u w:val="none"/>
          </w:rPr>
          <w:fldChar w:fldCharType="separate"/>
        </w:r>
        <w:r w:rsidR="0059470B" w:rsidRPr="0059470B">
          <w:rPr>
            <w:rStyle w:val="a3"/>
            <w:webHidden/>
            <w:color w:val="auto"/>
            <w:u w:val="none"/>
          </w:rPr>
          <w:t>52</w:t>
        </w:r>
        <w:r w:rsidR="0059470B" w:rsidRPr="0059470B">
          <w:rPr>
            <w:rStyle w:val="a3"/>
            <w:webHidden/>
            <w:color w:val="auto"/>
            <w:u w:val="none"/>
          </w:rPr>
          <w:fldChar w:fldCharType="end"/>
        </w:r>
      </w:hyperlink>
    </w:p>
    <w:p w14:paraId="42D5A089" w14:textId="77777777" w:rsidR="0059470B" w:rsidRPr="0059470B" w:rsidRDefault="0059470B" w:rsidP="0059470B">
      <w:pPr>
        <w:pStyle w:val="27"/>
        <w:rPr>
          <w:rFonts w:asciiTheme="minorHAnsi" w:eastAsiaTheme="minorEastAsia" w:hAnsiTheme="minorHAnsi" w:cstheme="minorBidi"/>
          <w:sz w:val="22"/>
          <w:lang w:eastAsia="ru-RU"/>
        </w:rPr>
      </w:pPr>
      <w:r w:rsidRPr="0059470B">
        <w:rPr>
          <w:rStyle w:val="a3"/>
          <w:color w:val="auto"/>
          <w:u w:val="none"/>
        </w:rPr>
        <w:t xml:space="preserve">2.4. </w:t>
      </w:r>
      <w:hyperlink w:anchor="_Toc55921879" w:history="1">
        <w:r w:rsidRPr="0059470B">
          <w:rPr>
            <w:rStyle w:val="a3"/>
            <w:color w:val="auto"/>
            <w:u w:val="none"/>
          </w:rPr>
          <w:t>Оценочные материалы</w:t>
        </w:r>
        <w:r w:rsidRPr="0059470B">
          <w:rPr>
            <w:webHidden/>
          </w:rPr>
          <w:tab/>
        </w:r>
        <w:r w:rsidRPr="0059470B">
          <w:rPr>
            <w:webHidden/>
          </w:rPr>
          <w:fldChar w:fldCharType="begin"/>
        </w:r>
        <w:r w:rsidRPr="0059470B">
          <w:rPr>
            <w:webHidden/>
          </w:rPr>
          <w:instrText xml:space="preserve"> PAGEREF _Toc55921879 \h </w:instrText>
        </w:r>
        <w:r w:rsidRPr="0059470B">
          <w:rPr>
            <w:webHidden/>
          </w:rPr>
        </w:r>
        <w:r w:rsidRPr="0059470B">
          <w:rPr>
            <w:webHidden/>
          </w:rPr>
          <w:fldChar w:fldCharType="separate"/>
        </w:r>
        <w:r w:rsidRPr="0059470B">
          <w:rPr>
            <w:webHidden/>
          </w:rPr>
          <w:t>52</w:t>
        </w:r>
        <w:r w:rsidRPr="0059470B">
          <w:rPr>
            <w:webHidden/>
          </w:rPr>
          <w:fldChar w:fldCharType="end"/>
        </w:r>
      </w:hyperlink>
    </w:p>
    <w:p w14:paraId="187C850F" w14:textId="77777777" w:rsidR="0059470B" w:rsidRPr="0059470B" w:rsidRDefault="0059470B" w:rsidP="0059470B">
      <w:pPr>
        <w:pStyle w:val="27"/>
        <w:rPr>
          <w:rFonts w:asciiTheme="minorHAnsi" w:eastAsiaTheme="minorEastAsia" w:hAnsiTheme="minorHAnsi" w:cstheme="minorBidi"/>
          <w:sz w:val="22"/>
          <w:lang w:eastAsia="ru-RU"/>
        </w:rPr>
      </w:pPr>
      <w:r w:rsidRPr="0059470B">
        <w:rPr>
          <w:rStyle w:val="a3"/>
          <w:color w:val="auto"/>
          <w:u w:val="none"/>
        </w:rPr>
        <w:t xml:space="preserve">2.5. </w:t>
      </w:r>
      <w:hyperlink w:anchor="_Toc55921880" w:history="1">
        <w:r w:rsidRPr="0059470B">
          <w:rPr>
            <w:rStyle w:val="a3"/>
            <w:color w:val="auto"/>
            <w:u w:val="none"/>
          </w:rPr>
          <w:t>Методические материалы</w:t>
        </w:r>
        <w:r w:rsidRPr="0059470B">
          <w:rPr>
            <w:webHidden/>
          </w:rPr>
          <w:tab/>
        </w:r>
        <w:r w:rsidRPr="0059470B">
          <w:rPr>
            <w:webHidden/>
          </w:rPr>
          <w:fldChar w:fldCharType="begin"/>
        </w:r>
        <w:r w:rsidRPr="0059470B">
          <w:rPr>
            <w:webHidden/>
          </w:rPr>
          <w:instrText xml:space="preserve"> PAGEREF _Toc55921880 \h </w:instrText>
        </w:r>
        <w:r w:rsidRPr="0059470B">
          <w:rPr>
            <w:webHidden/>
          </w:rPr>
        </w:r>
        <w:r w:rsidRPr="0059470B">
          <w:rPr>
            <w:webHidden/>
          </w:rPr>
          <w:fldChar w:fldCharType="separate"/>
        </w:r>
        <w:r w:rsidRPr="0059470B">
          <w:rPr>
            <w:webHidden/>
          </w:rPr>
          <w:t>53</w:t>
        </w:r>
        <w:r w:rsidRPr="0059470B">
          <w:rPr>
            <w:webHidden/>
          </w:rPr>
          <w:fldChar w:fldCharType="end"/>
        </w:r>
      </w:hyperlink>
    </w:p>
    <w:p w14:paraId="7C094964"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81" w:history="1">
        <w:r w:rsidR="0059470B" w:rsidRPr="0059470B">
          <w:rPr>
            <w:rStyle w:val="a3"/>
            <w:noProof/>
            <w:color w:val="auto"/>
            <w:u w:val="none"/>
          </w:rPr>
          <w:t>Особенности организации образовательного процесса</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_Toc55921881 \h </w:instrText>
        </w:r>
        <w:r w:rsidR="0059470B" w:rsidRPr="0059470B">
          <w:rPr>
            <w:noProof/>
            <w:webHidden/>
          </w:rPr>
        </w:r>
        <w:r w:rsidR="0059470B" w:rsidRPr="0059470B">
          <w:rPr>
            <w:noProof/>
            <w:webHidden/>
          </w:rPr>
          <w:fldChar w:fldCharType="separate"/>
        </w:r>
        <w:r w:rsidR="0059470B" w:rsidRPr="0059470B">
          <w:rPr>
            <w:noProof/>
            <w:webHidden/>
          </w:rPr>
          <w:t>53</w:t>
        </w:r>
        <w:r w:rsidR="0059470B" w:rsidRPr="0059470B">
          <w:rPr>
            <w:noProof/>
            <w:webHidden/>
          </w:rPr>
          <w:fldChar w:fldCharType="end"/>
        </w:r>
      </w:hyperlink>
    </w:p>
    <w:p w14:paraId="0B518355"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82" w:history="1">
        <w:r w:rsidR="0059470B" w:rsidRPr="0059470B">
          <w:rPr>
            <w:rStyle w:val="a3"/>
            <w:noProof/>
            <w:color w:val="auto"/>
            <w:u w:val="none"/>
          </w:rPr>
          <w:t>Методы обучения</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_Toc55921882 \h </w:instrText>
        </w:r>
        <w:r w:rsidR="0059470B" w:rsidRPr="0059470B">
          <w:rPr>
            <w:noProof/>
            <w:webHidden/>
          </w:rPr>
        </w:r>
        <w:r w:rsidR="0059470B" w:rsidRPr="0059470B">
          <w:rPr>
            <w:noProof/>
            <w:webHidden/>
          </w:rPr>
          <w:fldChar w:fldCharType="separate"/>
        </w:r>
        <w:r w:rsidR="0059470B" w:rsidRPr="0059470B">
          <w:rPr>
            <w:noProof/>
            <w:webHidden/>
          </w:rPr>
          <w:t>55</w:t>
        </w:r>
        <w:r w:rsidR="0059470B" w:rsidRPr="0059470B">
          <w:rPr>
            <w:noProof/>
            <w:webHidden/>
          </w:rPr>
          <w:fldChar w:fldCharType="end"/>
        </w:r>
      </w:hyperlink>
    </w:p>
    <w:p w14:paraId="51280D0C"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83" w:history="1">
        <w:r w:rsidR="0059470B" w:rsidRPr="0059470B">
          <w:rPr>
            <w:rStyle w:val="a3"/>
            <w:noProof/>
            <w:color w:val="auto"/>
            <w:u w:val="none"/>
          </w:rPr>
          <w:t>Формы организации образовательного процесса, формы организации учебного занятия</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_Toc55921883 \h </w:instrText>
        </w:r>
        <w:r w:rsidR="0059470B" w:rsidRPr="0059470B">
          <w:rPr>
            <w:noProof/>
            <w:webHidden/>
          </w:rPr>
        </w:r>
        <w:r w:rsidR="0059470B" w:rsidRPr="0059470B">
          <w:rPr>
            <w:noProof/>
            <w:webHidden/>
          </w:rPr>
          <w:fldChar w:fldCharType="separate"/>
        </w:r>
        <w:r w:rsidR="0059470B" w:rsidRPr="0059470B">
          <w:rPr>
            <w:noProof/>
            <w:webHidden/>
          </w:rPr>
          <w:t>56</w:t>
        </w:r>
        <w:r w:rsidR="0059470B" w:rsidRPr="0059470B">
          <w:rPr>
            <w:noProof/>
            <w:webHidden/>
          </w:rPr>
          <w:fldChar w:fldCharType="end"/>
        </w:r>
      </w:hyperlink>
    </w:p>
    <w:p w14:paraId="088975E8"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84" w:history="1">
        <w:r w:rsidR="0059470B" w:rsidRPr="0059470B">
          <w:rPr>
            <w:rStyle w:val="a3"/>
            <w:noProof/>
            <w:color w:val="auto"/>
            <w:u w:val="none"/>
          </w:rPr>
          <w:t>Педагогические технологии</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_Toc55921884 \h </w:instrText>
        </w:r>
        <w:r w:rsidR="0059470B" w:rsidRPr="0059470B">
          <w:rPr>
            <w:noProof/>
            <w:webHidden/>
          </w:rPr>
        </w:r>
        <w:r w:rsidR="0059470B" w:rsidRPr="0059470B">
          <w:rPr>
            <w:noProof/>
            <w:webHidden/>
          </w:rPr>
          <w:fldChar w:fldCharType="separate"/>
        </w:r>
        <w:r w:rsidR="0059470B" w:rsidRPr="0059470B">
          <w:rPr>
            <w:noProof/>
            <w:webHidden/>
          </w:rPr>
          <w:t>57</w:t>
        </w:r>
        <w:r w:rsidR="0059470B" w:rsidRPr="0059470B">
          <w:rPr>
            <w:noProof/>
            <w:webHidden/>
          </w:rPr>
          <w:fldChar w:fldCharType="end"/>
        </w:r>
      </w:hyperlink>
    </w:p>
    <w:p w14:paraId="1C7CF204"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85" w:history="1">
        <w:r w:rsidR="0059470B" w:rsidRPr="0059470B">
          <w:rPr>
            <w:rStyle w:val="a3"/>
            <w:noProof/>
            <w:color w:val="auto"/>
            <w:u w:val="none"/>
          </w:rPr>
          <w:t>Алгоритм учебного занятия</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_Toc55921885 \h </w:instrText>
        </w:r>
        <w:r w:rsidR="0059470B" w:rsidRPr="0059470B">
          <w:rPr>
            <w:noProof/>
            <w:webHidden/>
          </w:rPr>
        </w:r>
        <w:r w:rsidR="0059470B" w:rsidRPr="0059470B">
          <w:rPr>
            <w:noProof/>
            <w:webHidden/>
          </w:rPr>
          <w:fldChar w:fldCharType="separate"/>
        </w:r>
        <w:r w:rsidR="0059470B" w:rsidRPr="0059470B">
          <w:rPr>
            <w:noProof/>
            <w:webHidden/>
          </w:rPr>
          <w:t>57</w:t>
        </w:r>
        <w:r w:rsidR="0059470B" w:rsidRPr="0059470B">
          <w:rPr>
            <w:noProof/>
            <w:webHidden/>
          </w:rPr>
          <w:fldChar w:fldCharType="end"/>
        </w:r>
      </w:hyperlink>
    </w:p>
    <w:p w14:paraId="005D47CB" w14:textId="77777777" w:rsidR="0059470B" w:rsidRPr="0059470B" w:rsidRDefault="0094179C" w:rsidP="0059470B">
      <w:pPr>
        <w:pStyle w:val="36"/>
        <w:tabs>
          <w:tab w:val="right" w:leader="dot" w:pos="9628"/>
        </w:tabs>
        <w:spacing w:after="0"/>
        <w:ind w:left="709"/>
        <w:rPr>
          <w:rFonts w:asciiTheme="minorHAnsi" w:eastAsiaTheme="minorEastAsia" w:hAnsiTheme="minorHAnsi" w:cstheme="minorBidi"/>
          <w:noProof/>
          <w:sz w:val="22"/>
          <w:lang w:eastAsia="ru-RU"/>
        </w:rPr>
      </w:pPr>
      <w:hyperlink w:anchor="_Toc55921886" w:history="1">
        <w:r w:rsidR="0059470B" w:rsidRPr="0059470B">
          <w:rPr>
            <w:rStyle w:val="a3"/>
            <w:noProof/>
            <w:color w:val="auto"/>
            <w:u w:val="none"/>
          </w:rPr>
          <w:t>Дидактические материалы</w:t>
        </w:r>
        <w:r w:rsidR="0059470B" w:rsidRPr="0059470B">
          <w:rPr>
            <w:noProof/>
            <w:webHidden/>
          </w:rPr>
          <w:tab/>
        </w:r>
        <w:r w:rsidR="0059470B" w:rsidRPr="0059470B">
          <w:rPr>
            <w:noProof/>
            <w:webHidden/>
          </w:rPr>
          <w:fldChar w:fldCharType="begin"/>
        </w:r>
        <w:r w:rsidR="0059470B" w:rsidRPr="0059470B">
          <w:rPr>
            <w:noProof/>
            <w:webHidden/>
          </w:rPr>
          <w:instrText xml:space="preserve"> PAGEREF _Toc55921886 \h </w:instrText>
        </w:r>
        <w:r w:rsidR="0059470B" w:rsidRPr="0059470B">
          <w:rPr>
            <w:noProof/>
            <w:webHidden/>
          </w:rPr>
        </w:r>
        <w:r w:rsidR="0059470B" w:rsidRPr="0059470B">
          <w:rPr>
            <w:noProof/>
            <w:webHidden/>
          </w:rPr>
          <w:fldChar w:fldCharType="separate"/>
        </w:r>
        <w:r w:rsidR="0059470B" w:rsidRPr="0059470B">
          <w:rPr>
            <w:noProof/>
            <w:webHidden/>
          </w:rPr>
          <w:t>58</w:t>
        </w:r>
        <w:r w:rsidR="0059470B" w:rsidRPr="0059470B">
          <w:rPr>
            <w:noProof/>
            <w:webHidden/>
          </w:rPr>
          <w:fldChar w:fldCharType="end"/>
        </w:r>
      </w:hyperlink>
    </w:p>
    <w:p w14:paraId="1597DD0A" w14:textId="77777777" w:rsidR="0059470B" w:rsidRPr="0059470B" w:rsidRDefault="0059470B" w:rsidP="0059470B">
      <w:pPr>
        <w:pStyle w:val="27"/>
        <w:rPr>
          <w:rFonts w:asciiTheme="minorHAnsi" w:eastAsiaTheme="minorEastAsia" w:hAnsiTheme="minorHAnsi" w:cstheme="minorBidi"/>
          <w:sz w:val="22"/>
          <w:lang w:eastAsia="ru-RU"/>
        </w:rPr>
      </w:pPr>
      <w:r w:rsidRPr="0059470B">
        <w:rPr>
          <w:rStyle w:val="a3"/>
          <w:color w:val="auto"/>
          <w:u w:val="none"/>
        </w:rPr>
        <w:t xml:space="preserve">2.6. </w:t>
      </w:r>
      <w:hyperlink w:anchor="_Toc55921887" w:history="1">
        <w:r w:rsidRPr="0059470B">
          <w:rPr>
            <w:rStyle w:val="a3"/>
            <w:color w:val="auto"/>
            <w:u w:val="none"/>
          </w:rPr>
          <w:t>Список литературы</w:t>
        </w:r>
        <w:r w:rsidRPr="0059470B">
          <w:rPr>
            <w:webHidden/>
          </w:rPr>
          <w:tab/>
        </w:r>
        <w:r w:rsidRPr="0059470B">
          <w:rPr>
            <w:webHidden/>
          </w:rPr>
          <w:fldChar w:fldCharType="begin"/>
        </w:r>
        <w:r w:rsidRPr="0059470B">
          <w:rPr>
            <w:webHidden/>
          </w:rPr>
          <w:instrText xml:space="preserve"> PAGEREF _Toc55921887 \h </w:instrText>
        </w:r>
        <w:r w:rsidRPr="0059470B">
          <w:rPr>
            <w:webHidden/>
          </w:rPr>
        </w:r>
        <w:r w:rsidRPr="0059470B">
          <w:rPr>
            <w:webHidden/>
          </w:rPr>
          <w:fldChar w:fldCharType="separate"/>
        </w:r>
        <w:r w:rsidRPr="0059470B">
          <w:rPr>
            <w:webHidden/>
          </w:rPr>
          <w:t>58</w:t>
        </w:r>
        <w:r w:rsidRPr="0059470B">
          <w:rPr>
            <w:webHidden/>
          </w:rPr>
          <w:fldChar w:fldCharType="end"/>
        </w:r>
      </w:hyperlink>
    </w:p>
    <w:p w14:paraId="7E077523" w14:textId="77777777" w:rsidR="0059470B" w:rsidRDefault="0094179C" w:rsidP="0059470B">
      <w:pPr>
        <w:pStyle w:val="1f0"/>
        <w:rPr>
          <w:rFonts w:asciiTheme="minorHAnsi" w:eastAsiaTheme="minorEastAsia" w:hAnsiTheme="minorHAnsi" w:cstheme="minorBidi"/>
          <w:sz w:val="22"/>
          <w:lang w:eastAsia="ru-RU"/>
        </w:rPr>
      </w:pPr>
      <w:hyperlink w:anchor="_Toc55921888" w:history="1">
        <w:r w:rsidR="0059470B" w:rsidRPr="000A0551">
          <w:rPr>
            <w:rStyle w:val="a3"/>
          </w:rPr>
          <w:t>ПРИЛОЖЕНИЯ</w:t>
        </w:r>
        <w:r w:rsidR="0059470B">
          <w:rPr>
            <w:webHidden/>
          </w:rPr>
          <w:tab/>
        </w:r>
        <w:r w:rsidR="0059470B">
          <w:rPr>
            <w:webHidden/>
          </w:rPr>
          <w:fldChar w:fldCharType="begin"/>
        </w:r>
        <w:r w:rsidR="0059470B">
          <w:rPr>
            <w:webHidden/>
          </w:rPr>
          <w:instrText xml:space="preserve"> PAGEREF _Toc55921888 \h </w:instrText>
        </w:r>
        <w:r w:rsidR="0059470B">
          <w:rPr>
            <w:webHidden/>
          </w:rPr>
        </w:r>
        <w:r w:rsidR="0059470B">
          <w:rPr>
            <w:webHidden/>
          </w:rPr>
          <w:fldChar w:fldCharType="separate"/>
        </w:r>
        <w:r w:rsidR="0059470B">
          <w:rPr>
            <w:webHidden/>
          </w:rPr>
          <w:t>61</w:t>
        </w:r>
        <w:r w:rsidR="0059470B">
          <w:rPr>
            <w:webHidden/>
          </w:rPr>
          <w:fldChar w:fldCharType="end"/>
        </w:r>
      </w:hyperlink>
    </w:p>
    <w:p w14:paraId="7F25CA3C" w14:textId="77777777" w:rsidR="0059470B" w:rsidRDefault="0094179C" w:rsidP="0059470B">
      <w:pPr>
        <w:pStyle w:val="27"/>
        <w:rPr>
          <w:rFonts w:asciiTheme="minorHAnsi" w:eastAsiaTheme="minorEastAsia" w:hAnsiTheme="minorHAnsi" w:cstheme="minorBidi"/>
          <w:sz w:val="22"/>
          <w:lang w:eastAsia="ru-RU"/>
        </w:rPr>
      </w:pPr>
      <w:hyperlink w:anchor="_Toc55921889" w:history="1">
        <w:r w:rsidR="0059470B" w:rsidRPr="000A0551">
          <w:rPr>
            <w:rStyle w:val="a3"/>
          </w:rPr>
          <w:t>Диагностическое обеспечение образовательного процесса.  Оценочные материалы</w:t>
        </w:r>
        <w:r w:rsidR="0059470B">
          <w:rPr>
            <w:webHidden/>
          </w:rPr>
          <w:tab/>
        </w:r>
        <w:r w:rsidR="0059470B">
          <w:rPr>
            <w:webHidden/>
          </w:rPr>
          <w:fldChar w:fldCharType="begin"/>
        </w:r>
        <w:r w:rsidR="0059470B">
          <w:rPr>
            <w:webHidden/>
          </w:rPr>
          <w:instrText xml:space="preserve"> PAGEREF _Toc55921889 \h </w:instrText>
        </w:r>
        <w:r w:rsidR="0059470B">
          <w:rPr>
            <w:webHidden/>
          </w:rPr>
        </w:r>
        <w:r w:rsidR="0059470B">
          <w:rPr>
            <w:webHidden/>
          </w:rPr>
          <w:fldChar w:fldCharType="separate"/>
        </w:r>
        <w:r w:rsidR="0059470B">
          <w:rPr>
            <w:webHidden/>
          </w:rPr>
          <w:t>61</w:t>
        </w:r>
        <w:r w:rsidR="0059470B">
          <w:rPr>
            <w:webHidden/>
          </w:rPr>
          <w:fldChar w:fldCharType="end"/>
        </w:r>
      </w:hyperlink>
    </w:p>
    <w:p w14:paraId="67CC623F" w14:textId="77777777" w:rsidR="0059470B" w:rsidRDefault="0094179C" w:rsidP="0059470B">
      <w:pPr>
        <w:pStyle w:val="27"/>
        <w:rPr>
          <w:rFonts w:asciiTheme="minorHAnsi" w:eastAsiaTheme="minorEastAsia" w:hAnsiTheme="minorHAnsi" w:cstheme="minorBidi"/>
          <w:sz w:val="22"/>
          <w:lang w:eastAsia="ru-RU"/>
        </w:rPr>
      </w:pPr>
      <w:hyperlink w:anchor="_Toc55921890" w:history="1">
        <w:r w:rsidR="0059470B" w:rsidRPr="000A0551">
          <w:rPr>
            <w:rStyle w:val="a3"/>
          </w:rPr>
          <w:t>Планы - конспекты занятий  литературного объединения «Детский стиль»</w:t>
        </w:r>
        <w:r w:rsidR="0059470B">
          <w:rPr>
            <w:webHidden/>
          </w:rPr>
          <w:tab/>
        </w:r>
        <w:r w:rsidR="0059470B">
          <w:rPr>
            <w:webHidden/>
          </w:rPr>
          <w:fldChar w:fldCharType="begin"/>
        </w:r>
        <w:r w:rsidR="0059470B">
          <w:rPr>
            <w:webHidden/>
          </w:rPr>
          <w:instrText xml:space="preserve"> PAGEREF _Toc55921890 \h </w:instrText>
        </w:r>
        <w:r w:rsidR="0059470B">
          <w:rPr>
            <w:webHidden/>
          </w:rPr>
        </w:r>
        <w:r w:rsidR="0059470B">
          <w:rPr>
            <w:webHidden/>
          </w:rPr>
          <w:fldChar w:fldCharType="separate"/>
        </w:r>
        <w:r w:rsidR="0059470B">
          <w:rPr>
            <w:webHidden/>
          </w:rPr>
          <w:t>81</w:t>
        </w:r>
        <w:r w:rsidR="0059470B">
          <w:rPr>
            <w:webHidden/>
          </w:rPr>
          <w:fldChar w:fldCharType="end"/>
        </w:r>
      </w:hyperlink>
    </w:p>
    <w:p w14:paraId="26E1EDDE" w14:textId="77777777" w:rsidR="0059470B" w:rsidRDefault="0094179C" w:rsidP="0059470B">
      <w:pPr>
        <w:pStyle w:val="27"/>
        <w:rPr>
          <w:rFonts w:asciiTheme="minorHAnsi" w:eastAsiaTheme="minorEastAsia" w:hAnsiTheme="minorHAnsi" w:cstheme="minorBidi"/>
          <w:sz w:val="22"/>
          <w:lang w:eastAsia="ru-RU"/>
        </w:rPr>
      </w:pPr>
      <w:hyperlink w:anchor="_Toc55921891" w:history="1">
        <w:r w:rsidR="0059470B" w:rsidRPr="000A0551">
          <w:rPr>
            <w:rStyle w:val="a3"/>
          </w:rPr>
          <w:t>Сказки, способные потрясать</w:t>
        </w:r>
        <w:r w:rsidR="0059470B">
          <w:rPr>
            <w:webHidden/>
          </w:rPr>
          <w:tab/>
        </w:r>
        <w:r w:rsidR="0059470B">
          <w:rPr>
            <w:webHidden/>
          </w:rPr>
          <w:fldChar w:fldCharType="begin"/>
        </w:r>
        <w:r w:rsidR="0059470B">
          <w:rPr>
            <w:webHidden/>
          </w:rPr>
          <w:instrText xml:space="preserve"> PAGEREF _Toc55921891 \h </w:instrText>
        </w:r>
        <w:r w:rsidR="0059470B">
          <w:rPr>
            <w:webHidden/>
          </w:rPr>
        </w:r>
        <w:r w:rsidR="0059470B">
          <w:rPr>
            <w:webHidden/>
          </w:rPr>
          <w:fldChar w:fldCharType="separate"/>
        </w:r>
        <w:r w:rsidR="0059470B">
          <w:rPr>
            <w:webHidden/>
          </w:rPr>
          <w:t>92</w:t>
        </w:r>
        <w:r w:rsidR="0059470B">
          <w:rPr>
            <w:webHidden/>
          </w:rPr>
          <w:fldChar w:fldCharType="end"/>
        </w:r>
      </w:hyperlink>
    </w:p>
    <w:p w14:paraId="446F3577" w14:textId="77777777" w:rsidR="0059470B" w:rsidRDefault="0094179C" w:rsidP="0059470B">
      <w:pPr>
        <w:pStyle w:val="27"/>
        <w:rPr>
          <w:rFonts w:asciiTheme="minorHAnsi" w:eastAsiaTheme="minorEastAsia" w:hAnsiTheme="minorHAnsi" w:cstheme="minorBidi"/>
          <w:sz w:val="22"/>
          <w:lang w:eastAsia="ru-RU"/>
        </w:rPr>
      </w:pPr>
      <w:hyperlink w:anchor="_Toc55921892" w:history="1">
        <w:r w:rsidR="0059470B" w:rsidRPr="000A0551">
          <w:rPr>
            <w:rStyle w:val="a3"/>
          </w:rPr>
          <w:t>Записная книжка педагога</w:t>
        </w:r>
        <w:r w:rsidR="0059470B">
          <w:rPr>
            <w:webHidden/>
          </w:rPr>
          <w:tab/>
        </w:r>
        <w:r w:rsidR="0059470B">
          <w:rPr>
            <w:webHidden/>
          </w:rPr>
          <w:fldChar w:fldCharType="begin"/>
        </w:r>
        <w:r w:rsidR="0059470B">
          <w:rPr>
            <w:webHidden/>
          </w:rPr>
          <w:instrText xml:space="preserve"> PAGEREF _Toc55921892 \h </w:instrText>
        </w:r>
        <w:r w:rsidR="0059470B">
          <w:rPr>
            <w:webHidden/>
          </w:rPr>
        </w:r>
        <w:r w:rsidR="0059470B">
          <w:rPr>
            <w:webHidden/>
          </w:rPr>
          <w:fldChar w:fldCharType="separate"/>
        </w:r>
        <w:r w:rsidR="0059470B">
          <w:rPr>
            <w:webHidden/>
          </w:rPr>
          <w:t>97</w:t>
        </w:r>
        <w:r w:rsidR="0059470B">
          <w:rPr>
            <w:webHidden/>
          </w:rPr>
          <w:fldChar w:fldCharType="end"/>
        </w:r>
      </w:hyperlink>
    </w:p>
    <w:p w14:paraId="7962EB92" w14:textId="77777777" w:rsidR="00445BA2" w:rsidRDefault="0094179C" w:rsidP="0059470B">
      <w:pPr>
        <w:pStyle w:val="27"/>
        <w:rPr>
          <w:lang w:eastAsia="ar-SA"/>
        </w:rPr>
      </w:pPr>
      <w:hyperlink w:anchor="_Toc55921893" w:history="1">
        <w:r w:rsidR="0059470B" w:rsidRPr="000A0551">
          <w:rPr>
            <w:rStyle w:val="a3"/>
          </w:rPr>
          <w:t>Творческие работы обучающихся</w:t>
        </w:r>
        <w:r w:rsidR="0059470B">
          <w:rPr>
            <w:webHidden/>
          </w:rPr>
          <w:tab/>
        </w:r>
        <w:r w:rsidR="0059470B">
          <w:rPr>
            <w:webHidden/>
          </w:rPr>
          <w:fldChar w:fldCharType="begin"/>
        </w:r>
        <w:r w:rsidR="0059470B">
          <w:rPr>
            <w:webHidden/>
          </w:rPr>
          <w:instrText xml:space="preserve"> PAGEREF _Toc55921893 \h </w:instrText>
        </w:r>
        <w:r w:rsidR="0059470B">
          <w:rPr>
            <w:webHidden/>
          </w:rPr>
        </w:r>
        <w:r w:rsidR="0059470B">
          <w:rPr>
            <w:webHidden/>
          </w:rPr>
          <w:fldChar w:fldCharType="separate"/>
        </w:r>
        <w:r w:rsidR="0059470B">
          <w:rPr>
            <w:webHidden/>
          </w:rPr>
          <w:t>103</w:t>
        </w:r>
        <w:r w:rsidR="0059470B">
          <w:rPr>
            <w:webHidden/>
          </w:rPr>
          <w:fldChar w:fldCharType="end"/>
        </w:r>
      </w:hyperlink>
      <w:r w:rsidR="00B51681">
        <w:fldChar w:fldCharType="end"/>
      </w:r>
    </w:p>
    <w:p w14:paraId="62F43BF8" w14:textId="77777777" w:rsidR="00445BA2" w:rsidRPr="00445BA2" w:rsidRDefault="00445BA2" w:rsidP="00445BA2">
      <w:pPr>
        <w:rPr>
          <w:lang w:eastAsia="ar-SA"/>
        </w:rPr>
        <w:sectPr w:rsidR="00445BA2" w:rsidRPr="00445BA2" w:rsidSect="00845421">
          <w:pgSz w:w="11906" w:h="16838"/>
          <w:pgMar w:top="1134" w:right="1134" w:bottom="1134" w:left="1134" w:header="720" w:footer="709" w:gutter="0"/>
          <w:cols w:space="720"/>
          <w:docGrid w:linePitch="299"/>
        </w:sectPr>
      </w:pPr>
    </w:p>
    <w:p w14:paraId="4EAD83B7" w14:textId="77777777" w:rsidR="003D7A2A" w:rsidRDefault="003D7A2A" w:rsidP="00204AAA">
      <w:pPr>
        <w:pStyle w:val="1"/>
      </w:pPr>
      <w:bookmarkStart w:id="0" w:name="_Toc42602963"/>
      <w:bookmarkStart w:id="1" w:name="_Toc55921851"/>
      <w:r>
        <w:lastRenderedPageBreak/>
        <w:t>Комплекс основных характеристик программы</w:t>
      </w:r>
      <w:bookmarkEnd w:id="0"/>
      <w:bookmarkEnd w:id="1"/>
    </w:p>
    <w:p w14:paraId="71A2EF86" w14:textId="77777777" w:rsidR="003D7A2A" w:rsidRDefault="003D7A2A" w:rsidP="00204AAA">
      <w:pPr>
        <w:pStyle w:val="2"/>
      </w:pPr>
      <w:bookmarkStart w:id="2" w:name="_Toc42602964"/>
      <w:bookmarkStart w:id="3" w:name="_Toc55921852"/>
      <w:r>
        <w:t>Пояснительная записка</w:t>
      </w:r>
      <w:bookmarkEnd w:id="2"/>
      <w:bookmarkEnd w:id="3"/>
    </w:p>
    <w:p w14:paraId="12CBE50A" w14:textId="77777777" w:rsidR="003D7A2A" w:rsidRPr="0060125E" w:rsidRDefault="003D7A2A" w:rsidP="00D640AD">
      <w:pPr>
        <w:pStyle w:val="3"/>
        <w:rPr>
          <w:szCs w:val="25"/>
        </w:rPr>
      </w:pPr>
      <w:bookmarkStart w:id="4" w:name="_Toc42602965"/>
      <w:bookmarkStart w:id="5" w:name="_Toc55921853"/>
      <w:r w:rsidRPr="0060125E">
        <w:rPr>
          <w:szCs w:val="25"/>
        </w:rPr>
        <w:t>Направленность программы</w:t>
      </w:r>
      <w:bookmarkEnd w:id="4"/>
      <w:bookmarkEnd w:id="5"/>
    </w:p>
    <w:p w14:paraId="331E5FC4" w14:textId="77777777" w:rsidR="003D7A2A" w:rsidRDefault="004440F6" w:rsidP="001E0C5B">
      <w:pPr>
        <w:spacing w:after="0"/>
        <w:ind w:firstLine="709"/>
        <w:rPr>
          <w:szCs w:val="24"/>
        </w:rPr>
      </w:pPr>
      <w:r>
        <w:rPr>
          <w:szCs w:val="24"/>
        </w:rPr>
        <w:t>Дополнительная общеобразовательная общеразвивающаяся п</w:t>
      </w:r>
      <w:r w:rsidR="003D7A2A" w:rsidRPr="00D640AD">
        <w:rPr>
          <w:szCs w:val="24"/>
        </w:rPr>
        <w:t>рограмма</w:t>
      </w:r>
      <w:r w:rsidR="001E0C5B">
        <w:rPr>
          <w:szCs w:val="24"/>
        </w:rPr>
        <w:t xml:space="preserve"> (далее «программа»)</w:t>
      </w:r>
      <w:r w:rsidR="003D7A2A" w:rsidRPr="00D640AD">
        <w:rPr>
          <w:szCs w:val="24"/>
        </w:rPr>
        <w:t xml:space="preserve"> </w:t>
      </w:r>
      <w:r w:rsidR="00EF1D6B">
        <w:rPr>
          <w:szCs w:val="24"/>
        </w:rPr>
        <w:t>«Детский стиль»</w:t>
      </w:r>
      <w:r w:rsidR="003D7A2A" w:rsidRPr="001E0C5B">
        <w:rPr>
          <w:szCs w:val="24"/>
        </w:rPr>
        <w:t xml:space="preserve"> </w:t>
      </w:r>
      <w:r w:rsidR="003D7A2A" w:rsidRPr="00D640AD">
        <w:rPr>
          <w:szCs w:val="24"/>
        </w:rPr>
        <w:t>имеет художественную направленность и ориентирована на развитие творческих литературных способностей детей, высокого социального, интеллектуального, нравственного уровня обучающихся посредством приобщения к искусству СЛОВА.</w:t>
      </w:r>
    </w:p>
    <w:p w14:paraId="2F4C9F59" w14:textId="77777777" w:rsidR="002620E2" w:rsidRDefault="002620E2" w:rsidP="004440F6">
      <w:pPr>
        <w:spacing w:after="0"/>
        <w:ind w:firstLine="709"/>
        <w:rPr>
          <w:szCs w:val="24"/>
        </w:rPr>
      </w:pPr>
      <w:r w:rsidRPr="002620E2">
        <w:rPr>
          <w:szCs w:val="24"/>
        </w:rPr>
        <w:t xml:space="preserve">Сегодня особенно остро осознаётся необходимость того, чтобы каждый </w:t>
      </w:r>
      <w:r w:rsidR="00B90BEA">
        <w:rPr>
          <w:szCs w:val="24"/>
        </w:rPr>
        <w:t>маленький житель планеты Земля имел</w:t>
      </w:r>
      <w:r w:rsidRPr="002620E2">
        <w:rPr>
          <w:szCs w:val="24"/>
        </w:rPr>
        <w:t xml:space="preserve"> потребность в «присвоении» великих духовных ценностей человечества, сохраняющих «культурный код» человеческой цивилизации</w:t>
      </w:r>
      <w:r>
        <w:rPr>
          <w:szCs w:val="24"/>
        </w:rPr>
        <w:t>.</w:t>
      </w:r>
    </w:p>
    <w:p w14:paraId="2989D534" w14:textId="77777777" w:rsidR="00485FB4" w:rsidRPr="004440F6" w:rsidRDefault="00485FB4" w:rsidP="004440F6">
      <w:pPr>
        <w:spacing w:after="0"/>
        <w:ind w:firstLine="709"/>
        <w:rPr>
          <w:szCs w:val="24"/>
        </w:rPr>
      </w:pPr>
      <w:r w:rsidRPr="004440F6">
        <w:rPr>
          <w:szCs w:val="24"/>
        </w:rPr>
        <w:t xml:space="preserve">Программа предусматривает вовлечение обучающихся в различные виды деятельности </w:t>
      </w:r>
      <w:r w:rsidR="00D37685" w:rsidRPr="004440F6">
        <w:rPr>
          <w:szCs w:val="24"/>
        </w:rPr>
        <w:t>–</w:t>
      </w:r>
      <w:r w:rsidRPr="004440F6">
        <w:rPr>
          <w:szCs w:val="24"/>
        </w:rPr>
        <w:t xml:space="preserve"> </w:t>
      </w:r>
      <w:r w:rsidR="00D37685" w:rsidRPr="004440F6">
        <w:rPr>
          <w:szCs w:val="24"/>
        </w:rPr>
        <w:t>познавательную</w:t>
      </w:r>
      <w:r w:rsidR="002F6895" w:rsidRPr="004440F6">
        <w:rPr>
          <w:szCs w:val="24"/>
        </w:rPr>
        <w:t xml:space="preserve"> </w:t>
      </w:r>
      <w:r w:rsidR="00D37685" w:rsidRPr="004440F6">
        <w:rPr>
          <w:szCs w:val="24"/>
        </w:rPr>
        <w:t>(чтение</w:t>
      </w:r>
      <w:r w:rsidR="002F6895" w:rsidRPr="004440F6">
        <w:rPr>
          <w:szCs w:val="24"/>
        </w:rPr>
        <w:t xml:space="preserve"> художественных текстов, знакомство с некоторыми основами теории литературы и журнали</w:t>
      </w:r>
      <w:r w:rsidR="000166FC" w:rsidRPr="004440F6">
        <w:rPr>
          <w:szCs w:val="24"/>
        </w:rPr>
        <w:t>с</w:t>
      </w:r>
      <w:r w:rsidR="002F6895" w:rsidRPr="004440F6">
        <w:rPr>
          <w:szCs w:val="24"/>
        </w:rPr>
        <w:t xml:space="preserve">тики), </w:t>
      </w:r>
      <w:r w:rsidR="00D37685" w:rsidRPr="004440F6">
        <w:rPr>
          <w:szCs w:val="24"/>
        </w:rPr>
        <w:t>интегративную</w:t>
      </w:r>
      <w:r w:rsidR="002F6895" w:rsidRPr="004440F6">
        <w:rPr>
          <w:szCs w:val="24"/>
        </w:rPr>
        <w:t xml:space="preserve"> (экскурсии на природу, в залы музеев, выставки картин и др.)</w:t>
      </w:r>
      <w:r w:rsidR="00D37685" w:rsidRPr="004440F6">
        <w:rPr>
          <w:szCs w:val="24"/>
        </w:rPr>
        <w:t>,</w:t>
      </w:r>
      <w:r w:rsidR="004440F6" w:rsidRPr="004440F6">
        <w:rPr>
          <w:szCs w:val="24"/>
        </w:rPr>
        <w:t xml:space="preserve"> </w:t>
      </w:r>
      <w:r w:rsidR="00D37685" w:rsidRPr="004440F6">
        <w:rPr>
          <w:szCs w:val="24"/>
        </w:rPr>
        <w:t>преобразователь</w:t>
      </w:r>
      <w:r w:rsidR="000F1A01" w:rsidRPr="004440F6">
        <w:rPr>
          <w:szCs w:val="24"/>
        </w:rPr>
        <w:t>ную</w:t>
      </w:r>
      <w:r w:rsidR="004440F6" w:rsidRPr="004440F6">
        <w:rPr>
          <w:szCs w:val="24"/>
        </w:rPr>
        <w:t xml:space="preserve"> </w:t>
      </w:r>
      <w:r w:rsidR="002F6895" w:rsidRPr="004440F6">
        <w:rPr>
          <w:szCs w:val="24"/>
        </w:rPr>
        <w:t>(выпуски школьных газет,</w:t>
      </w:r>
      <w:r w:rsidR="004440F6" w:rsidRPr="004440F6">
        <w:rPr>
          <w:szCs w:val="24"/>
        </w:rPr>
        <w:t xml:space="preserve"> </w:t>
      </w:r>
      <w:r w:rsidR="002F6895" w:rsidRPr="004440F6">
        <w:rPr>
          <w:szCs w:val="24"/>
        </w:rPr>
        <w:t>участие в литературных конкурсах</w:t>
      </w:r>
      <w:r w:rsidR="000F1A01" w:rsidRPr="004440F6">
        <w:rPr>
          <w:szCs w:val="24"/>
        </w:rPr>
        <w:t xml:space="preserve"> различного уровня</w:t>
      </w:r>
      <w:r w:rsidR="002F6895" w:rsidRPr="004440F6">
        <w:rPr>
          <w:szCs w:val="24"/>
        </w:rPr>
        <w:t>,</w:t>
      </w:r>
      <w:r w:rsidR="004440F6" w:rsidRPr="004440F6">
        <w:rPr>
          <w:szCs w:val="24"/>
        </w:rPr>
        <w:t xml:space="preserve"> </w:t>
      </w:r>
      <w:r w:rsidR="002F6895" w:rsidRPr="004440F6">
        <w:rPr>
          <w:szCs w:val="24"/>
        </w:rPr>
        <w:t>практическ</w:t>
      </w:r>
      <w:r w:rsidR="000F1A01" w:rsidRPr="004440F6">
        <w:rPr>
          <w:szCs w:val="24"/>
        </w:rPr>
        <w:t xml:space="preserve">ая работа </w:t>
      </w:r>
      <w:r w:rsidR="002F6895" w:rsidRPr="004440F6">
        <w:rPr>
          <w:szCs w:val="24"/>
        </w:rPr>
        <w:t>с текстом и др.)</w:t>
      </w:r>
      <w:r w:rsidR="000F1A01" w:rsidRPr="004440F6">
        <w:rPr>
          <w:szCs w:val="24"/>
        </w:rPr>
        <w:t xml:space="preserve">, </w:t>
      </w:r>
      <w:r w:rsidR="00D37685" w:rsidRPr="004440F6">
        <w:rPr>
          <w:szCs w:val="24"/>
        </w:rPr>
        <w:t>коммуникативную</w:t>
      </w:r>
      <w:r w:rsidR="004440F6" w:rsidRPr="004440F6">
        <w:rPr>
          <w:szCs w:val="24"/>
        </w:rPr>
        <w:t xml:space="preserve"> </w:t>
      </w:r>
      <w:r w:rsidR="000166FC" w:rsidRPr="004440F6">
        <w:rPr>
          <w:szCs w:val="24"/>
        </w:rPr>
        <w:t>(работ</w:t>
      </w:r>
      <w:r w:rsidR="000F1A01" w:rsidRPr="004440F6">
        <w:rPr>
          <w:szCs w:val="24"/>
        </w:rPr>
        <w:t>а</w:t>
      </w:r>
      <w:r w:rsidR="004440F6" w:rsidRPr="004440F6">
        <w:rPr>
          <w:szCs w:val="24"/>
        </w:rPr>
        <w:t xml:space="preserve"> </w:t>
      </w:r>
      <w:r w:rsidR="000166FC" w:rsidRPr="004440F6">
        <w:rPr>
          <w:szCs w:val="24"/>
        </w:rPr>
        <w:t>с людьми</w:t>
      </w:r>
      <w:r w:rsidR="000F1A01" w:rsidRPr="004440F6">
        <w:rPr>
          <w:szCs w:val="24"/>
        </w:rPr>
        <w:t xml:space="preserve"> в команде, при сборе информации, интервью и др.),</w:t>
      </w:r>
    </w:p>
    <w:p w14:paraId="27C4E463" w14:textId="77777777" w:rsidR="004440F6" w:rsidRDefault="004440F6" w:rsidP="004440F6">
      <w:pPr>
        <w:spacing w:after="0"/>
        <w:ind w:firstLine="709"/>
        <w:rPr>
          <w:szCs w:val="24"/>
        </w:rPr>
      </w:pPr>
      <w:r w:rsidRPr="004440F6">
        <w:rPr>
          <w:szCs w:val="24"/>
        </w:rPr>
        <w:t xml:space="preserve">Программа позволяет учитывать различный уровень развития и разную степень освоенности содержания детьми, предлагая комплексную систему последовательного усложнения учебных заданий. </w:t>
      </w:r>
      <w:r>
        <w:rPr>
          <w:szCs w:val="24"/>
        </w:rPr>
        <w:t>Базовы</w:t>
      </w:r>
      <w:r w:rsidRPr="00561C6D">
        <w:rPr>
          <w:szCs w:val="24"/>
        </w:rPr>
        <w:t>й</w:t>
      </w:r>
      <w:r>
        <w:rPr>
          <w:szCs w:val="24"/>
        </w:rPr>
        <w:t xml:space="preserve"> у</w:t>
      </w:r>
      <w:r w:rsidRPr="004440F6">
        <w:rPr>
          <w:szCs w:val="24"/>
        </w:rPr>
        <w:t xml:space="preserve">ровень сложности содержания программы позволяет расширить и дополнить знания, полученные в школе на уроках литературы, информатики и др. </w:t>
      </w:r>
      <w:r w:rsidR="00561C6D">
        <w:rPr>
          <w:szCs w:val="24"/>
        </w:rPr>
        <w:t>Для детей с повышенной мотивацией предусмотрены задания повышенной сложности.</w:t>
      </w:r>
      <w:r w:rsidR="00445BA2" w:rsidRPr="00445BA2">
        <w:rPr>
          <w:szCs w:val="24"/>
        </w:rPr>
        <w:t xml:space="preserve"> </w:t>
      </w:r>
    </w:p>
    <w:p w14:paraId="477A8228" w14:textId="77777777" w:rsidR="004440F6" w:rsidRPr="00D640AD" w:rsidRDefault="004440F6" w:rsidP="004440F6">
      <w:pPr>
        <w:spacing w:after="0"/>
        <w:ind w:firstLine="709"/>
        <w:rPr>
          <w:szCs w:val="24"/>
        </w:rPr>
      </w:pPr>
      <w:r w:rsidRPr="004440F6">
        <w:rPr>
          <w:szCs w:val="24"/>
        </w:rPr>
        <w:t xml:space="preserve">Программа реализуется в творческом объединении «Детский стиль» Дворца творчества детей и молодежи, работающем </w:t>
      </w:r>
      <w:r w:rsidRPr="00561C6D">
        <w:rPr>
          <w:szCs w:val="24"/>
        </w:rPr>
        <w:t xml:space="preserve">на базе </w:t>
      </w:r>
      <w:r>
        <w:rPr>
          <w:szCs w:val="24"/>
        </w:rPr>
        <w:t>СОШ</w:t>
      </w:r>
      <w:r w:rsidRPr="004440F6">
        <w:rPr>
          <w:szCs w:val="24"/>
        </w:rPr>
        <w:t xml:space="preserve">, </w:t>
      </w:r>
      <w:r>
        <w:rPr>
          <w:szCs w:val="24"/>
        </w:rPr>
        <w:t xml:space="preserve">также может быть реализована на базе </w:t>
      </w:r>
      <w:r w:rsidRPr="00561C6D">
        <w:rPr>
          <w:szCs w:val="24"/>
        </w:rPr>
        <w:t>детского клуба</w:t>
      </w:r>
      <w:r>
        <w:rPr>
          <w:szCs w:val="24"/>
        </w:rPr>
        <w:t xml:space="preserve"> или любого другого творческого объединения в системе </w:t>
      </w:r>
      <w:r w:rsidR="001E0C5B">
        <w:rPr>
          <w:szCs w:val="24"/>
        </w:rPr>
        <w:t>дополнительного образования</w:t>
      </w:r>
      <w:r w:rsidRPr="00561C6D">
        <w:rPr>
          <w:szCs w:val="24"/>
        </w:rPr>
        <w:t>.</w:t>
      </w:r>
    </w:p>
    <w:p w14:paraId="41E00A5A" w14:textId="77777777" w:rsidR="004440F6" w:rsidRPr="004440F6" w:rsidRDefault="001E0C5B" w:rsidP="004440F6">
      <w:pPr>
        <w:spacing w:after="0"/>
        <w:ind w:firstLine="709"/>
        <w:rPr>
          <w:szCs w:val="24"/>
        </w:rPr>
      </w:pPr>
      <w:r>
        <w:rPr>
          <w:szCs w:val="24"/>
        </w:rPr>
        <w:t>Программа е</w:t>
      </w:r>
      <w:r w:rsidR="004440F6" w:rsidRPr="004440F6">
        <w:rPr>
          <w:szCs w:val="24"/>
        </w:rPr>
        <w:t>жегодно дополняется и перерабатывается с учетом изменяющегося контингента обучающихся, запроса родителей и социума, изменений в государственной политике в области дополнительного образования.</w:t>
      </w:r>
    </w:p>
    <w:p w14:paraId="4AFA0605" w14:textId="77777777" w:rsidR="003D7A2A" w:rsidRPr="00D640AD" w:rsidRDefault="003D7A2A" w:rsidP="00D640AD">
      <w:pPr>
        <w:pStyle w:val="3"/>
      </w:pPr>
      <w:bookmarkStart w:id="6" w:name="_Toc42602966"/>
      <w:bookmarkStart w:id="7" w:name="_Toc55921854"/>
      <w:r w:rsidRPr="00D640AD">
        <w:t>Актуальность программы</w:t>
      </w:r>
      <w:bookmarkEnd w:id="6"/>
      <w:bookmarkEnd w:id="7"/>
    </w:p>
    <w:p w14:paraId="74C5DA29" w14:textId="77777777" w:rsidR="00E101F2" w:rsidRPr="00972C3B" w:rsidRDefault="00E101F2" w:rsidP="00E101F2">
      <w:pPr>
        <w:tabs>
          <w:tab w:val="left" w:pos="993"/>
        </w:tabs>
        <w:spacing w:after="0"/>
        <w:ind w:firstLine="709"/>
        <w:rPr>
          <w:szCs w:val="24"/>
        </w:rPr>
      </w:pPr>
      <w:r w:rsidRPr="00E101F2">
        <w:rPr>
          <w:szCs w:val="24"/>
        </w:rPr>
        <w:t>Актуальность программы обусловлена сближением содержания программы с требованиями жизни.</w:t>
      </w:r>
      <w:r w:rsidRPr="00E101F2">
        <w:t xml:space="preserve"> </w:t>
      </w:r>
      <w:r w:rsidR="00445BA2">
        <w:rPr>
          <w:szCs w:val="24"/>
        </w:rPr>
        <w:t>В содержании программы «Детский стиль» используются актуальные подходы, способные решать совре</w:t>
      </w:r>
      <w:r w:rsidR="00445BA2" w:rsidRPr="002620E2">
        <w:rPr>
          <w:szCs w:val="24"/>
        </w:rPr>
        <w:t>менные задачи творческого восприятия и развития личности в целом.</w:t>
      </w:r>
      <w:r w:rsidRPr="00E101F2">
        <w:rPr>
          <w:szCs w:val="24"/>
        </w:rPr>
        <w:t xml:space="preserve"> </w:t>
      </w:r>
      <w:r>
        <w:rPr>
          <w:szCs w:val="24"/>
        </w:rPr>
        <w:t>В основе программы «</w:t>
      </w:r>
      <w:r w:rsidRPr="00972C3B">
        <w:rPr>
          <w:szCs w:val="24"/>
        </w:rPr>
        <w:t xml:space="preserve">Детский </w:t>
      </w:r>
      <w:r>
        <w:rPr>
          <w:szCs w:val="24"/>
        </w:rPr>
        <w:t>стиль» лежит исходное отношение</w:t>
      </w:r>
      <w:r w:rsidRPr="00972C3B">
        <w:rPr>
          <w:szCs w:val="24"/>
        </w:rPr>
        <w:t xml:space="preserve"> «автор - художестве</w:t>
      </w:r>
      <w:r>
        <w:rPr>
          <w:szCs w:val="24"/>
        </w:rPr>
        <w:t xml:space="preserve">нный </w:t>
      </w:r>
      <w:r w:rsidRPr="00972C3B">
        <w:rPr>
          <w:szCs w:val="24"/>
        </w:rPr>
        <w:t>текст – читате</w:t>
      </w:r>
      <w:r w:rsidR="0060125E">
        <w:rPr>
          <w:szCs w:val="24"/>
        </w:rPr>
        <w:t xml:space="preserve">ль», соответствующее концепции выдающегося </w:t>
      </w:r>
      <w:r w:rsidRPr="00972C3B">
        <w:rPr>
          <w:szCs w:val="24"/>
        </w:rPr>
        <w:t>теоретика литературы М. Бахтина. Освоение этого отношения – непрерывный процесс практической л</w:t>
      </w:r>
      <w:r>
        <w:rPr>
          <w:szCs w:val="24"/>
        </w:rPr>
        <w:t xml:space="preserve">итературной деятельности детей </w:t>
      </w:r>
      <w:r w:rsidRPr="00972C3B">
        <w:rPr>
          <w:szCs w:val="24"/>
        </w:rPr>
        <w:t>то в «авторской», то в «читательской» позициях.</w:t>
      </w:r>
    </w:p>
    <w:p w14:paraId="654F49C2" w14:textId="77777777" w:rsidR="00DC57D1" w:rsidRPr="00B04351" w:rsidRDefault="00DC57D1" w:rsidP="002E1628">
      <w:pPr>
        <w:spacing w:after="0"/>
        <w:ind w:firstLine="709"/>
        <w:rPr>
          <w:szCs w:val="24"/>
        </w:rPr>
      </w:pPr>
      <w:r w:rsidRPr="00B04351">
        <w:rPr>
          <w:szCs w:val="24"/>
        </w:rPr>
        <w:t>В основе программы «Детский стиль» компетентностный подход, который провозглашает как одно из важных концептуальных положений не информированность обучающегося, а умение решать проблемы. Приоритетная ориентация: самоопределение, самоактулизация, социализация и развитие индивидуальности личности обучающегося.</w:t>
      </w:r>
    </w:p>
    <w:p w14:paraId="2DCD82DA" w14:textId="77777777" w:rsidR="003D7A2A" w:rsidRPr="00972C3B" w:rsidRDefault="003D7A2A" w:rsidP="00DC57D1">
      <w:pPr>
        <w:spacing w:after="0"/>
        <w:ind w:firstLine="709"/>
        <w:rPr>
          <w:rFonts w:eastAsia="Times New Roman"/>
          <w:szCs w:val="24"/>
        </w:rPr>
      </w:pPr>
      <w:r w:rsidRPr="00D640AD">
        <w:rPr>
          <w:rFonts w:eastAsia="Times New Roman"/>
          <w:szCs w:val="24"/>
        </w:rPr>
        <w:t>В соответствии с задачами Концепции духовно-</w:t>
      </w:r>
      <w:r w:rsidRPr="00D640AD">
        <w:rPr>
          <w:szCs w:val="24"/>
        </w:rPr>
        <w:t>нравственного</w:t>
      </w:r>
      <w:r w:rsidRPr="00D640AD">
        <w:rPr>
          <w:rFonts w:eastAsia="Times New Roman"/>
          <w:szCs w:val="24"/>
        </w:rPr>
        <w:t xml:space="preserve"> развития и воспитания личности гражданина </w:t>
      </w:r>
      <w:r w:rsidR="00287D29" w:rsidRPr="00D640AD">
        <w:rPr>
          <w:rFonts w:eastAsia="Times New Roman"/>
          <w:szCs w:val="24"/>
        </w:rPr>
        <w:t>РФ</w:t>
      </w:r>
      <w:r w:rsidR="00287D29">
        <w:rPr>
          <w:rFonts w:eastAsia="Times New Roman"/>
          <w:szCs w:val="24"/>
        </w:rPr>
        <w:t>,</w:t>
      </w:r>
      <w:r w:rsidR="00287D29" w:rsidRPr="00D640AD">
        <w:rPr>
          <w:rFonts w:eastAsia="Times New Roman"/>
          <w:szCs w:val="24"/>
        </w:rPr>
        <w:t xml:space="preserve"> содержание</w:t>
      </w:r>
      <w:r w:rsidRPr="00D640AD">
        <w:rPr>
          <w:rFonts w:eastAsia="Times New Roman"/>
          <w:szCs w:val="24"/>
        </w:rPr>
        <w:t xml:space="preserve"> </w:t>
      </w:r>
      <w:r w:rsidR="00287D29" w:rsidRPr="00D640AD">
        <w:rPr>
          <w:rFonts w:eastAsia="Times New Roman"/>
          <w:szCs w:val="24"/>
        </w:rPr>
        <w:t xml:space="preserve">программы </w:t>
      </w:r>
      <w:r w:rsidR="00287D29">
        <w:rPr>
          <w:rFonts w:eastAsia="Times New Roman"/>
          <w:szCs w:val="24"/>
        </w:rPr>
        <w:t>«</w:t>
      </w:r>
      <w:r w:rsidR="00EF1D6B">
        <w:rPr>
          <w:rFonts w:eastAsia="Times New Roman"/>
          <w:szCs w:val="24"/>
        </w:rPr>
        <w:t>Детский стиль»</w:t>
      </w:r>
      <w:r w:rsidRPr="00845421">
        <w:rPr>
          <w:rFonts w:eastAsia="Times New Roman"/>
          <w:color w:val="FF0000"/>
          <w:szCs w:val="24"/>
        </w:rPr>
        <w:t xml:space="preserve"> </w:t>
      </w:r>
      <w:r w:rsidRPr="00D640AD">
        <w:rPr>
          <w:rFonts w:eastAsia="Times New Roman"/>
          <w:szCs w:val="24"/>
        </w:rPr>
        <w:t xml:space="preserve">направлено </w:t>
      </w:r>
      <w:r w:rsidRPr="00D640AD">
        <w:rPr>
          <w:rFonts w:eastAsia="Times New Roman"/>
          <w:szCs w:val="24"/>
        </w:rPr>
        <w:lastRenderedPageBreak/>
        <w:t>на формирование ценностного отношения обучающихся к культурн</w:t>
      </w:r>
      <w:r w:rsidR="00A42624">
        <w:rPr>
          <w:rFonts w:eastAsia="Times New Roman"/>
          <w:szCs w:val="24"/>
        </w:rPr>
        <w:t>о-историческому наследию своей Р</w:t>
      </w:r>
      <w:r w:rsidRPr="00D640AD">
        <w:rPr>
          <w:rFonts w:eastAsia="Times New Roman"/>
          <w:szCs w:val="24"/>
        </w:rPr>
        <w:t xml:space="preserve">одины, базовые </w:t>
      </w:r>
      <w:r w:rsidRPr="00972C3B">
        <w:rPr>
          <w:rFonts w:eastAsia="Times New Roman"/>
          <w:szCs w:val="24"/>
        </w:rPr>
        <w:t>национальные ценности: искусство, литературу, традиции, патрио</w:t>
      </w:r>
      <w:r w:rsidR="006103C9" w:rsidRPr="00972C3B">
        <w:rPr>
          <w:rFonts w:eastAsia="Times New Roman"/>
          <w:szCs w:val="24"/>
        </w:rPr>
        <w:t>тизм.</w:t>
      </w:r>
    </w:p>
    <w:p w14:paraId="4021A3D6" w14:textId="77777777" w:rsidR="003D7A2A" w:rsidRPr="00972C3B" w:rsidRDefault="006103C9" w:rsidP="00DC57D1">
      <w:pPr>
        <w:tabs>
          <w:tab w:val="left" w:pos="993"/>
        </w:tabs>
        <w:spacing w:after="0"/>
        <w:ind w:firstLine="709"/>
        <w:rPr>
          <w:szCs w:val="24"/>
        </w:rPr>
      </w:pPr>
      <w:r w:rsidRPr="00972C3B">
        <w:rPr>
          <w:szCs w:val="24"/>
        </w:rPr>
        <w:t xml:space="preserve">В </w:t>
      </w:r>
      <w:r w:rsidR="003D7A2A" w:rsidRPr="00972C3B">
        <w:rPr>
          <w:szCs w:val="24"/>
        </w:rPr>
        <w:t>программном содержании включён региональный компонент (культурно-исторические материалы Оренбурга литературного: творчество Оренбургских писателей, по</w:t>
      </w:r>
      <w:r w:rsidRPr="00972C3B">
        <w:rPr>
          <w:szCs w:val="24"/>
        </w:rPr>
        <w:t>этов).</w:t>
      </w:r>
    </w:p>
    <w:p w14:paraId="65971CE2" w14:textId="77777777" w:rsidR="003D7A2A" w:rsidRPr="00D640AD" w:rsidRDefault="003D7A2A" w:rsidP="002E1628">
      <w:pPr>
        <w:spacing w:after="0"/>
        <w:ind w:firstLine="709"/>
        <w:rPr>
          <w:rFonts w:eastAsia="Times New Roman"/>
          <w:szCs w:val="24"/>
        </w:rPr>
      </w:pPr>
      <w:r w:rsidRPr="00D640AD">
        <w:rPr>
          <w:rFonts w:eastAsia="Times New Roman"/>
          <w:i/>
          <w:szCs w:val="24"/>
        </w:rPr>
        <w:t xml:space="preserve">Педагогическая целесообразность программы </w:t>
      </w:r>
      <w:r w:rsidRPr="00D640AD">
        <w:rPr>
          <w:rFonts w:eastAsia="Times New Roman"/>
          <w:szCs w:val="24"/>
        </w:rPr>
        <w:t xml:space="preserve">обусловлена современной ситуацией падения культуры чтения, преобладания «делового» чтения над «свободным», возрастание числа учащихся, ограничивающегося чтением литературы только по школьной программе. </w:t>
      </w:r>
    </w:p>
    <w:p w14:paraId="713C09A0" w14:textId="77777777" w:rsidR="00E101F2" w:rsidRDefault="00E101F2" w:rsidP="00E101F2">
      <w:pPr>
        <w:spacing w:after="0"/>
        <w:ind w:firstLine="709"/>
        <w:rPr>
          <w:szCs w:val="24"/>
        </w:rPr>
      </w:pPr>
      <w:r w:rsidRPr="00D640AD">
        <w:rPr>
          <w:rFonts w:eastAsia="Times New Roman"/>
          <w:szCs w:val="24"/>
        </w:rPr>
        <w:t xml:space="preserve">Социальный заказ определяется ориентацией </w:t>
      </w:r>
      <w:r w:rsidRPr="00D640AD">
        <w:rPr>
          <w:szCs w:val="24"/>
        </w:rPr>
        <w:t>на идею «возрождения интереса к чтению, повышение языковой культуры и уровня грамотности» сформулированную в Концепции федеральной целевой программы «Русский язык» на 2016 – 2020 годы.</w:t>
      </w:r>
    </w:p>
    <w:p w14:paraId="274A452C" w14:textId="77777777" w:rsidR="003D7A2A" w:rsidRDefault="003D7A2A" w:rsidP="002E1628">
      <w:pPr>
        <w:tabs>
          <w:tab w:val="left" w:pos="567"/>
        </w:tabs>
        <w:spacing w:after="0"/>
        <w:ind w:firstLine="709"/>
        <w:rPr>
          <w:rFonts w:eastAsia="Times New Roman"/>
          <w:szCs w:val="24"/>
        </w:rPr>
      </w:pPr>
      <w:r w:rsidRPr="00D640AD">
        <w:rPr>
          <w:szCs w:val="24"/>
        </w:rPr>
        <w:t xml:space="preserve">Обучающиеся могут приобретать опыт писателя, читателя, оформителя (иллюстратора), наборщика, корректора, редактора; </w:t>
      </w:r>
      <w:r w:rsidRPr="00D640AD">
        <w:rPr>
          <w:rFonts w:eastAsia="Times New Roman"/>
          <w:szCs w:val="24"/>
        </w:rPr>
        <w:t>имеют возможность продо</w:t>
      </w:r>
      <w:r w:rsidR="0060125E">
        <w:rPr>
          <w:rFonts w:eastAsia="Times New Roman"/>
          <w:szCs w:val="24"/>
        </w:rPr>
        <w:t xml:space="preserve">лжить свое дальнейшее обучение </w:t>
      </w:r>
      <w:r w:rsidRPr="00D640AD">
        <w:rPr>
          <w:rFonts w:eastAsia="Times New Roman"/>
          <w:szCs w:val="24"/>
        </w:rPr>
        <w:t>по основам журналистики.</w:t>
      </w:r>
    </w:p>
    <w:p w14:paraId="674C812C" w14:textId="77777777" w:rsidR="00E101F2" w:rsidRPr="00561C6D" w:rsidRDefault="00E101F2" w:rsidP="00E101F2">
      <w:pPr>
        <w:spacing w:after="0"/>
        <w:ind w:firstLine="709"/>
        <w:rPr>
          <w:szCs w:val="24"/>
        </w:rPr>
      </w:pPr>
      <w:r w:rsidRPr="00561C6D">
        <w:rPr>
          <w:szCs w:val="24"/>
        </w:rPr>
        <w:t xml:space="preserve">Программа </w:t>
      </w:r>
      <w:r w:rsidRPr="00E101F2">
        <w:rPr>
          <w:szCs w:val="24"/>
        </w:rPr>
        <w:t>«Детский стиль»</w:t>
      </w:r>
      <w:r w:rsidRPr="00E101F2">
        <w:rPr>
          <w:rFonts w:eastAsia="Times New Roman"/>
          <w:szCs w:val="24"/>
        </w:rPr>
        <w:t xml:space="preserve"> </w:t>
      </w:r>
      <w:r w:rsidRPr="00E101F2">
        <w:rPr>
          <w:szCs w:val="24"/>
        </w:rPr>
        <w:t>п</w:t>
      </w:r>
      <w:r w:rsidRPr="00561C6D">
        <w:rPr>
          <w:szCs w:val="24"/>
        </w:rPr>
        <w:t>редусматривает вовлечение обучающихся в процесс чтения в ходе подготовки коллективных литературных аль</w:t>
      </w:r>
      <w:r>
        <w:rPr>
          <w:szCs w:val="24"/>
        </w:rPr>
        <w:t>манахов, газет, участия в регио</w:t>
      </w:r>
      <w:r w:rsidRPr="00561C6D">
        <w:rPr>
          <w:szCs w:val="24"/>
        </w:rPr>
        <w:t xml:space="preserve">нальных и международных конкурсах; развивает интерес к содержанию детской литературы, расширяет кругозор, содействует развитию речи, внимания, воображения, мышления, формируя универсальные учебные действия. </w:t>
      </w:r>
    </w:p>
    <w:p w14:paraId="7D046D2A" w14:textId="77777777" w:rsidR="003D7A2A" w:rsidRDefault="003D7A2A" w:rsidP="002E1628">
      <w:pPr>
        <w:pStyle w:val="3"/>
      </w:pPr>
      <w:bookmarkStart w:id="8" w:name="_Toc42602967"/>
      <w:bookmarkStart w:id="9" w:name="_Toc55921855"/>
      <w:r>
        <w:t>Отличительные особенности программы</w:t>
      </w:r>
      <w:bookmarkEnd w:id="8"/>
      <w:bookmarkEnd w:id="9"/>
    </w:p>
    <w:p w14:paraId="2DDCF1F3" w14:textId="77777777" w:rsidR="00845421" w:rsidRPr="00D640AD" w:rsidRDefault="00845421" w:rsidP="00845421">
      <w:pPr>
        <w:spacing w:after="0"/>
        <w:ind w:firstLine="709"/>
        <w:rPr>
          <w:szCs w:val="24"/>
        </w:rPr>
      </w:pPr>
      <w:r w:rsidRPr="00D640AD">
        <w:rPr>
          <w:szCs w:val="24"/>
        </w:rPr>
        <w:t>При составлении программы использован опыт   известных руководителей детским литературным творчеством России, Оренбуржья в частности. Автором использовались методическая литература, базовые программы, личный опыт.</w:t>
      </w:r>
    </w:p>
    <w:p w14:paraId="103ABD57" w14:textId="77777777" w:rsidR="002E1628" w:rsidRDefault="003D7A2A" w:rsidP="002E1628">
      <w:pPr>
        <w:tabs>
          <w:tab w:val="left" w:pos="993"/>
        </w:tabs>
        <w:spacing w:after="0"/>
        <w:ind w:firstLine="709"/>
        <w:rPr>
          <w:szCs w:val="28"/>
        </w:rPr>
      </w:pPr>
      <w:r w:rsidRPr="002E1628">
        <w:rPr>
          <w:szCs w:val="28"/>
        </w:rPr>
        <w:t>В процессе создания программы были проанализированы сходные по профилю программы по</w:t>
      </w:r>
      <w:r w:rsidR="00972C3B">
        <w:rPr>
          <w:szCs w:val="28"/>
        </w:rPr>
        <w:t xml:space="preserve"> дополнительному образованию, МА</w:t>
      </w:r>
      <w:r w:rsidRPr="002E1628">
        <w:rPr>
          <w:szCs w:val="28"/>
        </w:rPr>
        <w:t xml:space="preserve">УДО «ДТДиМ»: </w:t>
      </w:r>
    </w:p>
    <w:p w14:paraId="387E5FB7" w14:textId="77777777" w:rsidR="002E1628" w:rsidRPr="0060125E" w:rsidRDefault="003D7A2A" w:rsidP="0060125E">
      <w:pPr>
        <w:numPr>
          <w:ilvl w:val="0"/>
          <w:numId w:val="3"/>
        </w:numPr>
        <w:tabs>
          <w:tab w:val="left" w:pos="993"/>
        </w:tabs>
        <w:suppressAutoHyphens/>
        <w:spacing w:after="0"/>
        <w:ind w:left="0" w:firstLine="709"/>
        <w:rPr>
          <w:szCs w:val="28"/>
        </w:rPr>
      </w:pPr>
      <w:r w:rsidRPr="0060125E">
        <w:rPr>
          <w:szCs w:val="28"/>
        </w:rPr>
        <w:t xml:space="preserve">«Школа </w:t>
      </w:r>
      <w:r w:rsidR="00287D29" w:rsidRPr="0060125E">
        <w:rPr>
          <w:szCs w:val="28"/>
        </w:rPr>
        <w:t>журналистики и</w:t>
      </w:r>
      <w:r w:rsidRPr="0060125E">
        <w:rPr>
          <w:szCs w:val="28"/>
        </w:rPr>
        <w:t xml:space="preserve"> с</w:t>
      </w:r>
      <w:r w:rsidR="00A42624" w:rsidRPr="0060125E">
        <w:rPr>
          <w:szCs w:val="28"/>
        </w:rPr>
        <w:t>ловесности» (коллектив авторов);</w:t>
      </w:r>
      <w:r w:rsidRPr="0060125E">
        <w:rPr>
          <w:szCs w:val="28"/>
        </w:rPr>
        <w:t xml:space="preserve"> </w:t>
      </w:r>
    </w:p>
    <w:p w14:paraId="632AB04B" w14:textId="77777777" w:rsidR="002E1628" w:rsidRPr="0060125E" w:rsidRDefault="003D7A2A" w:rsidP="0060125E">
      <w:pPr>
        <w:numPr>
          <w:ilvl w:val="0"/>
          <w:numId w:val="3"/>
        </w:numPr>
        <w:tabs>
          <w:tab w:val="left" w:pos="993"/>
        </w:tabs>
        <w:suppressAutoHyphens/>
        <w:spacing w:after="0"/>
        <w:ind w:left="0" w:firstLine="709"/>
        <w:rPr>
          <w:szCs w:val="28"/>
        </w:rPr>
      </w:pPr>
      <w:r w:rsidRPr="0060125E">
        <w:rPr>
          <w:szCs w:val="28"/>
        </w:rPr>
        <w:t>«Золотое</w:t>
      </w:r>
      <w:r w:rsidR="00A42624" w:rsidRPr="0060125E">
        <w:rPr>
          <w:szCs w:val="28"/>
        </w:rPr>
        <w:t xml:space="preserve"> перо» (автор: Пожидаева Л. В.);</w:t>
      </w:r>
      <w:r w:rsidRPr="0060125E">
        <w:rPr>
          <w:szCs w:val="28"/>
        </w:rPr>
        <w:t xml:space="preserve"> </w:t>
      </w:r>
    </w:p>
    <w:p w14:paraId="77BA0BA7" w14:textId="77777777" w:rsidR="002E1628" w:rsidRPr="0060125E" w:rsidRDefault="003D7A2A" w:rsidP="0060125E">
      <w:pPr>
        <w:numPr>
          <w:ilvl w:val="0"/>
          <w:numId w:val="3"/>
        </w:numPr>
        <w:tabs>
          <w:tab w:val="left" w:pos="993"/>
        </w:tabs>
        <w:suppressAutoHyphens/>
        <w:spacing w:after="0"/>
        <w:ind w:left="0" w:firstLine="709"/>
        <w:rPr>
          <w:szCs w:val="28"/>
        </w:rPr>
      </w:pPr>
      <w:r w:rsidRPr="0060125E">
        <w:rPr>
          <w:szCs w:val="28"/>
        </w:rPr>
        <w:t>«Гномики» (</w:t>
      </w:r>
      <w:r w:rsidR="00A42624" w:rsidRPr="0060125E">
        <w:rPr>
          <w:szCs w:val="28"/>
        </w:rPr>
        <w:t>автор: Максимова З. В.).</w:t>
      </w:r>
    </w:p>
    <w:p w14:paraId="375E00C7" w14:textId="77777777" w:rsidR="003D7A2A" w:rsidRPr="002E1628" w:rsidRDefault="003D7A2A" w:rsidP="002E1628">
      <w:pPr>
        <w:tabs>
          <w:tab w:val="left" w:pos="993"/>
        </w:tabs>
        <w:spacing w:after="0"/>
        <w:ind w:firstLine="709"/>
        <w:rPr>
          <w:szCs w:val="28"/>
        </w:rPr>
      </w:pPr>
      <w:r w:rsidRPr="002E1628">
        <w:rPr>
          <w:szCs w:val="28"/>
        </w:rPr>
        <w:t xml:space="preserve">В программе «Детский стиль» есть свои отличия: </w:t>
      </w:r>
    </w:p>
    <w:p w14:paraId="2C50968E" w14:textId="77777777" w:rsidR="003D7A2A" w:rsidRPr="002E1628" w:rsidRDefault="00C37D1B" w:rsidP="0060125E">
      <w:pPr>
        <w:numPr>
          <w:ilvl w:val="0"/>
          <w:numId w:val="3"/>
        </w:numPr>
        <w:tabs>
          <w:tab w:val="left" w:pos="993"/>
        </w:tabs>
        <w:suppressAutoHyphens/>
        <w:spacing w:after="0"/>
        <w:ind w:left="0" w:firstLine="709"/>
        <w:rPr>
          <w:szCs w:val="28"/>
        </w:rPr>
      </w:pPr>
      <w:r w:rsidRPr="002E1628">
        <w:rPr>
          <w:szCs w:val="28"/>
        </w:rPr>
        <w:t>в основу предлагаемой программы лег</w:t>
      </w:r>
      <w:r w:rsidR="0060125E">
        <w:rPr>
          <w:szCs w:val="28"/>
        </w:rPr>
        <w:t xml:space="preserve">ла оригинальная авторская идея </w:t>
      </w:r>
      <w:r w:rsidRPr="002E1628">
        <w:rPr>
          <w:szCs w:val="28"/>
        </w:rPr>
        <w:t>литературного развития детей</w:t>
      </w:r>
      <w:r>
        <w:rPr>
          <w:rStyle w:val="aff2"/>
          <w:szCs w:val="28"/>
        </w:rPr>
        <w:footnoteReference w:id="1"/>
      </w:r>
      <w:r w:rsidRPr="002E1628">
        <w:rPr>
          <w:szCs w:val="28"/>
        </w:rPr>
        <w:t>. В</w:t>
      </w:r>
      <w:r>
        <w:rPr>
          <w:szCs w:val="28"/>
        </w:rPr>
        <w:t xml:space="preserve"> </w:t>
      </w:r>
      <w:r w:rsidRPr="002E1628">
        <w:rPr>
          <w:szCs w:val="28"/>
        </w:rPr>
        <w:t>её основе лежит исходное отношение «</w:t>
      </w:r>
      <w:r w:rsidRPr="002E1628">
        <w:rPr>
          <w:bCs/>
          <w:szCs w:val="28"/>
        </w:rPr>
        <w:t>автор</w:t>
      </w:r>
      <w:r>
        <w:rPr>
          <w:bCs/>
          <w:szCs w:val="28"/>
        </w:rPr>
        <w:t xml:space="preserve"> </w:t>
      </w:r>
      <w:r w:rsidRPr="002E1628">
        <w:rPr>
          <w:bCs/>
          <w:szCs w:val="28"/>
        </w:rPr>
        <w:t>-художественный</w:t>
      </w:r>
      <w:r w:rsidRPr="002E1628">
        <w:rPr>
          <w:szCs w:val="28"/>
        </w:rPr>
        <w:t xml:space="preserve"> </w:t>
      </w:r>
      <w:r w:rsidRPr="002E1628">
        <w:rPr>
          <w:bCs/>
          <w:szCs w:val="28"/>
        </w:rPr>
        <w:t>текст-читатель</w:t>
      </w:r>
      <w:r w:rsidRPr="002E1628">
        <w:rPr>
          <w:szCs w:val="28"/>
        </w:rPr>
        <w:t xml:space="preserve">», соответствующее концепции теоретика литературы М. Бахтина о сущности взаимоотношений читателя и писателя. </w:t>
      </w:r>
      <w:r w:rsidR="003D7A2A" w:rsidRPr="002E1628">
        <w:rPr>
          <w:szCs w:val="28"/>
        </w:rPr>
        <w:t xml:space="preserve">Освоение этого отношения – </w:t>
      </w:r>
      <w:r w:rsidR="003D7A2A" w:rsidRPr="002E1628">
        <w:rPr>
          <w:bCs/>
          <w:szCs w:val="28"/>
        </w:rPr>
        <w:t>непрерывный</w:t>
      </w:r>
      <w:r w:rsidR="003D7A2A" w:rsidRPr="002E1628">
        <w:rPr>
          <w:szCs w:val="28"/>
        </w:rPr>
        <w:t xml:space="preserve"> </w:t>
      </w:r>
      <w:r w:rsidR="003D7A2A" w:rsidRPr="002E1628">
        <w:rPr>
          <w:bCs/>
          <w:szCs w:val="28"/>
        </w:rPr>
        <w:t>процесс</w:t>
      </w:r>
      <w:r w:rsidR="003D7A2A" w:rsidRPr="002E1628">
        <w:rPr>
          <w:szCs w:val="28"/>
        </w:rPr>
        <w:t xml:space="preserve"> </w:t>
      </w:r>
      <w:r w:rsidR="003D7A2A" w:rsidRPr="002E1628">
        <w:rPr>
          <w:bCs/>
          <w:szCs w:val="28"/>
        </w:rPr>
        <w:t>практической</w:t>
      </w:r>
      <w:r w:rsidR="003D7A2A" w:rsidRPr="002E1628">
        <w:rPr>
          <w:szCs w:val="28"/>
        </w:rPr>
        <w:t xml:space="preserve"> </w:t>
      </w:r>
      <w:r w:rsidR="003D7A2A" w:rsidRPr="002E1628">
        <w:rPr>
          <w:bCs/>
          <w:szCs w:val="28"/>
        </w:rPr>
        <w:t>литературной</w:t>
      </w:r>
      <w:r w:rsidR="003D7A2A" w:rsidRPr="002E1628">
        <w:rPr>
          <w:szCs w:val="28"/>
        </w:rPr>
        <w:t xml:space="preserve"> </w:t>
      </w:r>
      <w:r w:rsidR="003D7A2A" w:rsidRPr="002E1628">
        <w:rPr>
          <w:bCs/>
          <w:szCs w:val="28"/>
        </w:rPr>
        <w:t>деятельности</w:t>
      </w:r>
      <w:r w:rsidR="003D7A2A" w:rsidRPr="002E1628">
        <w:rPr>
          <w:szCs w:val="28"/>
        </w:rPr>
        <w:t xml:space="preserve"> </w:t>
      </w:r>
      <w:r w:rsidR="003D7A2A" w:rsidRPr="002E1628">
        <w:rPr>
          <w:bCs/>
          <w:szCs w:val="28"/>
        </w:rPr>
        <w:t>детей</w:t>
      </w:r>
      <w:r w:rsidR="003D7A2A" w:rsidRPr="002E1628">
        <w:rPr>
          <w:szCs w:val="28"/>
        </w:rPr>
        <w:t xml:space="preserve"> </w:t>
      </w:r>
      <w:r w:rsidR="003D7A2A" w:rsidRPr="002E1628">
        <w:rPr>
          <w:bCs/>
          <w:szCs w:val="28"/>
        </w:rPr>
        <w:t>то</w:t>
      </w:r>
      <w:r w:rsidR="003D7A2A" w:rsidRPr="002E1628">
        <w:rPr>
          <w:szCs w:val="28"/>
        </w:rPr>
        <w:t xml:space="preserve"> </w:t>
      </w:r>
      <w:r w:rsidR="003D7A2A" w:rsidRPr="002E1628">
        <w:rPr>
          <w:bCs/>
          <w:szCs w:val="28"/>
        </w:rPr>
        <w:t>в</w:t>
      </w:r>
      <w:r w:rsidR="003D7A2A" w:rsidRPr="002E1628">
        <w:rPr>
          <w:szCs w:val="28"/>
        </w:rPr>
        <w:t xml:space="preserve"> «</w:t>
      </w:r>
      <w:r w:rsidR="003D7A2A" w:rsidRPr="002E1628">
        <w:rPr>
          <w:bCs/>
          <w:szCs w:val="28"/>
        </w:rPr>
        <w:t>авторской</w:t>
      </w:r>
      <w:r w:rsidR="003D7A2A" w:rsidRPr="002E1628">
        <w:rPr>
          <w:szCs w:val="28"/>
        </w:rPr>
        <w:t xml:space="preserve">», </w:t>
      </w:r>
      <w:r w:rsidR="003D7A2A" w:rsidRPr="002E1628">
        <w:rPr>
          <w:bCs/>
          <w:szCs w:val="28"/>
        </w:rPr>
        <w:t>то</w:t>
      </w:r>
      <w:r w:rsidR="003D7A2A" w:rsidRPr="002E1628">
        <w:rPr>
          <w:szCs w:val="28"/>
        </w:rPr>
        <w:t xml:space="preserve"> </w:t>
      </w:r>
      <w:r w:rsidR="003D7A2A" w:rsidRPr="002E1628">
        <w:rPr>
          <w:bCs/>
          <w:szCs w:val="28"/>
        </w:rPr>
        <w:t>в</w:t>
      </w:r>
      <w:r w:rsidR="003D7A2A" w:rsidRPr="002E1628">
        <w:rPr>
          <w:szCs w:val="28"/>
        </w:rPr>
        <w:t xml:space="preserve"> «</w:t>
      </w:r>
      <w:r w:rsidR="003D7A2A" w:rsidRPr="002E1628">
        <w:rPr>
          <w:bCs/>
          <w:szCs w:val="28"/>
        </w:rPr>
        <w:t>читательской</w:t>
      </w:r>
      <w:r w:rsidR="003D7A2A" w:rsidRPr="002E1628">
        <w:rPr>
          <w:szCs w:val="28"/>
        </w:rPr>
        <w:t xml:space="preserve">» </w:t>
      </w:r>
      <w:r w:rsidR="003D7A2A" w:rsidRPr="002E1628">
        <w:rPr>
          <w:bCs/>
          <w:szCs w:val="28"/>
        </w:rPr>
        <w:t xml:space="preserve">позициях </w:t>
      </w:r>
      <w:r w:rsidR="003D7A2A" w:rsidRPr="002E1628">
        <w:rPr>
          <w:szCs w:val="28"/>
        </w:rPr>
        <w:t>(«От маленького пи</w:t>
      </w:r>
      <w:r w:rsidR="00A42624">
        <w:rPr>
          <w:szCs w:val="28"/>
        </w:rPr>
        <w:t>сателя – к большому читателю!»);</w:t>
      </w:r>
      <w:r w:rsidR="003D7A2A" w:rsidRPr="002E1628">
        <w:rPr>
          <w:szCs w:val="28"/>
        </w:rPr>
        <w:t xml:space="preserve"> </w:t>
      </w:r>
    </w:p>
    <w:p w14:paraId="2AAC8B45" w14:textId="77777777" w:rsidR="003D7A2A" w:rsidRPr="002E1628" w:rsidRDefault="003D7A2A" w:rsidP="00887EBA">
      <w:pPr>
        <w:numPr>
          <w:ilvl w:val="0"/>
          <w:numId w:val="3"/>
        </w:numPr>
        <w:tabs>
          <w:tab w:val="left" w:pos="993"/>
        </w:tabs>
        <w:suppressAutoHyphens/>
        <w:spacing w:after="0"/>
        <w:ind w:left="0" w:firstLine="709"/>
        <w:rPr>
          <w:szCs w:val="28"/>
        </w:rPr>
      </w:pPr>
      <w:r w:rsidRPr="002E1628">
        <w:rPr>
          <w:szCs w:val="28"/>
        </w:rPr>
        <w:t>в содержании программы отличителен аспект, предусматривающий общение ИСКУССТВОМ, в частности, ЖИВОПИСЬЮ «Художник рисует красками, а мы рисуем СЛОВАМИ!»;</w:t>
      </w:r>
    </w:p>
    <w:p w14:paraId="3867AD0F" w14:textId="77777777" w:rsidR="003D7A2A" w:rsidRPr="002E1628" w:rsidRDefault="003D7A2A" w:rsidP="00887EBA">
      <w:pPr>
        <w:numPr>
          <w:ilvl w:val="0"/>
          <w:numId w:val="3"/>
        </w:numPr>
        <w:tabs>
          <w:tab w:val="left" w:pos="993"/>
        </w:tabs>
        <w:suppressAutoHyphens/>
        <w:spacing w:after="0"/>
        <w:ind w:left="0" w:firstLine="709"/>
        <w:rPr>
          <w:szCs w:val="28"/>
        </w:rPr>
      </w:pPr>
      <w:r w:rsidRPr="002E1628">
        <w:rPr>
          <w:szCs w:val="28"/>
        </w:rPr>
        <w:t>основа структуры, концепция программы</w:t>
      </w:r>
      <w:r w:rsidR="00055524">
        <w:rPr>
          <w:szCs w:val="28"/>
        </w:rPr>
        <w:t xml:space="preserve"> - </w:t>
      </w:r>
      <w:r w:rsidRPr="002E1628">
        <w:rPr>
          <w:szCs w:val="28"/>
        </w:rPr>
        <w:t>игра. Игра в «жизнь»,</w:t>
      </w:r>
      <w:r w:rsidR="00055524">
        <w:rPr>
          <w:szCs w:val="28"/>
        </w:rPr>
        <w:t xml:space="preserve"> </w:t>
      </w:r>
      <w:r w:rsidRPr="002E1628">
        <w:rPr>
          <w:szCs w:val="28"/>
        </w:rPr>
        <w:t>предусматривающая ролевые игры в «писателя», «журналиста», «репортёра», «рассказчика», «читателя», «критика» и др.</w:t>
      </w:r>
      <w:r w:rsidR="00A42624">
        <w:rPr>
          <w:szCs w:val="28"/>
        </w:rPr>
        <w:t>;</w:t>
      </w:r>
    </w:p>
    <w:p w14:paraId="7C66EDDD" w14:textId="77777777" w:rsidR="003D7A2A" w:rsidRPr="002E1628" w:rsidRDefault="00A42624" w:rsidP="00887EBA">
      <w:pPr>
        <w:numPr>
          <w:ilvl w:val="0"/>
          <w:numId w:val="3"/>
        </w:numPr>
        <w:tabs>
          <w:tab w:val="left" w:pos="993"/>
        </w:tabs>
        <w:suppressAutoHyphens/>
        <w:spacing w:after="0"/>
        <w:ind w:left="0" w:firstLine="709"/>
        <w:rPr>
          <w:szCs w:val="28"/>
        </w:rPr>
      </w:pPr>
      <w:r>
        <w:rPr>
          <w:szCs w:val="28"/>
        </w:rPr>
        <w:t>ш</w:t>
      </w:r>
      <w:r w:rsidR="003D7A2A" w:rsidRPr="002E1628">
        <w:rPr>
          <w:szCs w:val="28"/>
        </w:rPr>
        <w:t>кольная газета – та ступень</w:t>
      </w:r>
      <w:r w:rsidR="00055524">
        <w:rPr>
          <w:szCs w:val="28"/>
        </w:rPr>
        <w:t>,</w:t>
      </w:r>
      <w:r w:rsidR="003D7A2A" w:rsidRPr="002E1628">
        <w:rPr>
          <w:szCs w:val="28"/>
        </w:rPr>
        <w:t xml:space="preserve"> которая может стать для обучающегося первым шагом в журналистику.  </w:t>
      </w:r>
    </w:p>
    <w:p w14:paraId="13C03A30" w14:textId="77777777" w:rsidR="00091742" w:rsidRDefault="003D7A2A" w:rsidP="00055524">
      <w:pPr>
        <w:pStyle w:val="af8"/>
        <w:tabs>
          <w:tab w:val="left" w:pos="567"/>
          <w:tab w:val="left" w:pos="993"/>
        </w:tabs>
        <w:spacing w:after="0"/>
        <w:ind w:left="0" w:firstLine="709"/>
        <w:rPr>
          <w:sz w:val="24"/>
          <w:szCs w:val="28"/>
        </w:rPr>
      </w:pPr>
      <w:r w:rsidRPr="002E1628">
        <w:rPr>
          <w:sz w:val="24"/>
          <w:szCs w:val="28"/>
        </w:rPr>
        <w:t>Отличительными особенностями программы</w:t>
      </w:r>
      <w:r w:rsidR="0060125E">
        <w:rPr>
          <w:sz w:val="24"/>
          <w:szCs w:val="28"/>
        </w:rPr>
        <w:t xml:space="preserve"> «Детский стиль»</w:t>
      </w:r>
      <w:r w:rsidRPr="002E1628">
        <w:rPr>
          <w:sz w:val="24"/>
          <w:szCs w:val="28"/>
        </w:rPr>
        <w:t xml:space="preserve"> является выраженная социальная направленность. </w:t>
      </w:r>
      <w:r w:rsidR="00091742" w:rsidRPr="002E1628">
        <w:rPr>
          <w:sz w:val="24"/>
          <w:szCs w:val="28"/>
        </w:rPr>
        <w:t xml:space="preserve">Программа является конкретной формой </w:t>
      </w:r>
      <w:r w:rsidR="00091742" w:rsidRPr="002E1628">
        <w:rPr>
          <w:sz w:val="24"/>
          <w:szCs w:val="28"/>
        </w:rPr>
        <w:lastRenderedPageBreak/>
        <w:t>осуществления социаль</w:t>
      </w:r>
      <w:r w:rsidR="00091742">
        <w:rPr>
          <w:sz w:val="24"/>
          <w:szCs w:val="28"/>
        </w:rPr>
        <w:t>но-педагогической деятельности, о</w:t>
      </w:r>
      <w:r w:rsidRPr="002E1628">
        <w:rPr>
          <w:sz w:val="24"/>
          <w:szCs w:val="28"/>
        </w:rPr>
        <w:t>на заключается в усвоении базовых компетентностей, необходимых в социальной адаптации в современном обществе, в будущем выборе профессии филолога, журналиста.</w:t>
      </w:r>
    </w:p>
    <w:p w14:paraId="50850380" w14:textId="77777777" w:rsidR="003D7A2A" w:rsidRDefault="00091742" w:rsidP="00055524">
      <w:pPr>
        <w:pStyle w:val="af8"/>
        <w:tabs>
          <w:tab w:val="left" w:pos="567"/>
          <w:tab w:val="left" w:pos="993"/>
        </w:tabs>
        <w:spacing w:after="0"/>
        <w:ind w:left="0" w:firstLine="709"/>
        <w:rPr>
          <w:sz w:val="24"/>
          <w:szCs w:val="28"/>
        </w:rPr>
      </w:pPr>
      <w:r>
        <w:rPr>
          <w:sz w:val="24"/>
          <w:szCs w:val="28"/>
        </w:rPr>
        <w:t xml:space="preserve">Программа </w:t>
      </w:r>
      <w:r w:rsidR="003D7A2A" w:rsidRPr="002E1628">
        <w:rPr>
          <w:sz w:val="24"/>
          <w:szCs w:val="28"/>
        </w:rPr>
        <w:t xml:space="preserve">позволяет расширить межпредметные связи </w:t>
      </w:r>
      <w:r w:rsidR="0060125E">
        <w:rPr>
          <w:sz w:val="24"/>
          <w:szCs w:val="28"/>
        </w:rPr>
        <w:t>в</w:t>
      </w:r>
      <w:r w:rsidR="003D7A2A" w:rsidRPr="002E1628">
        <w:rPr>
          <w:sz w:val="24"/>
          <w:szCs w:val="28"/>
        </w:rPr>
        <w:t xml:space="preserve"> образовательном процессе, соединяя в единую работу со словом, изобразительную деятельность, трудовое обучение;</w:t>
      </w:r>
    </w:p>
    <w:p w14:paraId="19E42AF5" w14:textId="77777777" w:rsidR="00091742" w:rsidRPr="0060125E" w:rsidRDefault="00091742" w:rsidP="00091742">
      <w:pPr>
        <w:numPr>
          <w:ilvl w:val="0"/>
          <w:numId w:val="3"/>
        </w:numPr>
        <w:tabs>
          <w:tab w:val="left" w:pos="993"/>
        </w:tabs>
        <w:suppressAutoHyphens/>
        <w:spacing w:after="0"/>
        <w:ind w:left="0" w:firstLine="709"/>
        <w:rPr>
          <w:szCs w:val="28"/>
        </w:rPr>
      </w:pPr>
      <w:r w:rsidRPr="0060125E">
        <w:rPr>
          <w:szCs w:val="28"/>
        </w:rPr>
        <w:t>обучающиеся могут приобретать опыт писателя, читателя, оформителя (иллюстратора), наборщика, корректора, редактора;</w:t>
      </w:r>
    </w:p>
    <w:p w14:paraId="6150AA3B" w14:textId="77777777" w:rsidR="00091742" w:rsidRPr="0060125E" w:rsidRDefault="00091742" w:rsidP="00091742">
      <w:pPr>
        <w:numPr>
          <w:ilvl w:val="0"/>
          <w:numId w:val="3"/>
        </w:numPr>
        <w:tabs>
          <w:tab w:val="left" w:pos="993"/>
        </w:tabs>
        <w:suppressAutoHyphens/>
        <w:spacing w:after="0"/>
        <w:ind w:left="0" w:firstLine="709"/>
        <w:rPr>
          <w:szCs w:val="28"/>
        </w:rPr>
      </w:pPr>
      <w:r w:rsidRPr="0060125E">
        <w:rPr>
          <w:szCs w:val="28"/>
        </w:rPr>
        <w:t>обучающиеся имеют возможность продолжить свое дальнейшее обу</w:t>
      </w:r>
      <w:r>
        <w:rPr>
          <w:szCs w:val="28"/>
        </w:rPr>
        <w:t>чение основам журналистики.</w:t>
      </w:r>
    </w:p>
    <w:p w14:paraId="6E9F803C" w14:textId="77777777" w:rsidR="003D7A2A" w:rsidRPr="002E1628" w:rsidRDefault="003D7A2A" w:rsidP="002E1628">
      <w:pPr>
        <w:pStyle w:val="af8"/>
        <w:tabs>
          <w:tab w:val="left" w:pos="567"/>
          <w:tab w:val="left" w:pos="993"/>
        </w:tabs>
        <w:spacing w:after="0"/>
        <w:ind w:left="0" w:firstLine="709"/>
        <w:rPr>
          <w:sz w:val="24"/>
        </w:rPr>
      </w:pPr>
      <w:r w:rsidRPr="002E1628">
        <w:rPr>
          <w:sz w:val="24"/>
        </w:rPr>
        <w:t xml:space="preserve">Программа оснащена </w:t>
      </w:r>
      <w:r w:rsidR="00AF68FE">
        <w:rPr>
          <w:sz w:val="24"/>
        </w:rPr>
        <w:t>авторским</w:t>
      </w:r>
      <w:r w:rsidRPr="002E1628">
        <w:rPr>
          <w:sz w:val="24"/>
        </w:rPr>
        <w:t xml:space="preserve"> методическим материалом, методическими рекомендациями, наработанными и апробированными в течени</w:t>
      </w:r>
      <w:r w:rsidR="00AF68FE">
        <w:rPr>
          <w:sz w:val="24"/>
        </w:rPr>
        <w:t>е</w:t>
      </w:r>
      <w:r w:rsidRPr="002E1628">
        <w:rPr>
          <w:sz w:val="24"/>
        </w:rPr>
        <w:t xml:space="preserve"> более 20</w:t>
      </w:r>
      <w:r w:rsidR="00A42624">
        <w:rPr>
          <w:sz w:val="24"/>
        </w:rPr>
        <w:t xml:space="preserve"> </w:t>
      </w:r>
      <w:r w:rsidRPr="002E1628">
        <w:rPr>
          <w:sz w:val="24"/>
        </w:rPr>
        <w:t>- летнего су</w:t>
      </w:r>
      <w:r w:rsidR="00AF68FE">
        <w:rPr>
          <w:sz w:val="24"/>
        </w:rPr>
        <w:t>ществования литературной группы</w:t>
      </w:r>
      <w:r w:rsidRPr="002E1628">
        <w:rPr>
          <w:sz w:val="24"/>
        </w:rPr>
        <w:t xml:space="preserve"> «Ровесник» (с 2012 года - «Детский стиль)</w:t>
      </w:r>
      <w:r w:rsidR="00314BDC">
        <w:rPr>
          <w:sz w:val="24"/>
        </w:rPr>
        <w:t>, включающая</w:t>
      </w:r>
      <w:r w:rsidRPr="002E1628">
        <w:rPr>
          <w:sz w:val="24"/>
        </w:rPr>
        <w:t>:</w:t>
      </w:r>
    </w:p>
    <w:p w14:paraId="78075FBA" w14:textId="77777777" w:rsidR="00431BF2" w:rsidRPr="00C826D8" w:rsidRDefault="00431BF2" w:rsidP="00C826D8">
      <w:pPr>
        <w:numPr>
          <w:ilvl w:val="0"/>
          <w:numId w:val="3"/>
        </w:numPr>
        <w:tabs>
          <w:tab w:val="left" w:pos="993"/>
        </w:tabs>
        <w:suppressAutoHyphens/>
        <w:spacing w:after="0"/>
        <w:ind w:left="0" w:firstLine="709"/>
        <w:rPr>
          <w:szCs w:val="28"/>
        </w:rPr>
      </w:pPr>
      <w:r w:rsidRPr="00C826D8">
        <w:rPr>
          <w:szCs w:val="28"/>
        </w:rPr>
        <w:t>Диагностическое обеспе</w:t>
      </w:r>
      <w:r w:rsidR="00C826D8" w:rsidRPr="00C826D8">
        <w:rPr>
          <w:szCs w:val="28"/>
        </w:rPr>
        <w:t>чение образовательного процесса</w:t>
      </w:r>
      <w:r w:rsidRPr="00C826D8">
        <w:rPr>
          <w:szCs w:val="28"/>
        </w:rPr>
        <w:t>;</w:t>
      </w:r>
    </w:p>
    <w:p w14:paraId="4DF04BFE" w14:textId="77777777" w:rsidR="00431BF2" w:rsidRPr="00C826D8" w:rsidRDefault="00431BF2" w:rsidP="00C826D8">
      <w:pPr>
        <w:numPr>
          <w:ilvl w:val="0"/>
          <w:numId w:val="3"/>
        </w:numPr>
        <w:tabs>
          <w:tab w:val="left" w:pos="993"/>
        </w:tabs>
        <w:suppressAutoHyphens/>
        <w:spacing w:after="0"/>
        <w:ind w:left="0" w:firstLine="709"/>
        <w:rPr>
          <w:szCs w:val="28"/>
        </w:rPr>
      </w:pPr>
      <w:r w:rsidRPr="00C826D8">
        <w:rPr>
          <w:szCs w:val="28"/>
        </w:rPr>
        <w:t xml:space="preserve">Планы-конспекты занятий </w:t>
      </w:r>
      <w:r w:rsidR="00425E16">
        <w:rPr>
          <w:szCs w:val="28"/>
        </w:rPr>
        <w:t>т</w:t>
      </w:r>
      <w:r w:rsidRPr="00C826D8">
        <w:rPr>
          <w:szCs w:val="28"/>
        </w:rPr>
        <w:t>ворческого объединения «Детский стиль»;</w:t>
      </w:r>
    </w:p>
    <w:p w14:paraId="16A03EFF" w14:textId="77777777" w:rsidR="00431BF2" w:rsidRPr="00C826D8" w:rsidRDefault="00431BF2" w:rsidP="00C826D8">
      <w:pPr>
        <w:numPr>
          <w:ilvl w:val="0"/>
          <w:numId w:val="3"/>
        </w:numPr>
        <w:tabs>
          <w:tab w:val="left" w:pos="993"/>
        </w:tabs>
        <w:suppressAutoHyphens/>
        <w:spacing w:after="0"/>
        <w:ind w:left="0" w:firstLine="709"/>
        <w:rPr>
          <w:szCs w:val="28"/>
        </w:rPr>
      </w:pPr>
      <w:r w:rsidRPr="00C826D8">
        <w:rPr>
          <w:szCs w:val="28"/>
        </w:rPr>
        <w:t>Сказки, способные потрясать;</w:t>
      </w:r>
    </w:p>
    <w:p w14:paraId="1C9D6972" w14:textId="77777777" w:rsidR="00431BF2" w:rsidRPr="00C826D8" w:rsidRDefault="00431BF2" w:rsidP="00C826D8">
      <w:pPr>
        <w:numPr>
          <w:ilvl w:val="0"/>
          <w:numId w:val="3"/>
        </w:numPr>
        <w:tabs>
          <w:tab w:val="left" w:pos="993"/>
        </w:tabs>
        <w:suppressAutoHyphens/>
        <w:spacing w:after="0"/>
        <w:ind w:left="0" w:firstLine="709"/>
        <w:rPr>
          <w:szCs w:val="28"/>
        </w:rPr>
      </w:pPr>
      <w:r w:rsidRPr="00C826D8">
        <w:rPr>
          <w:szCs w:val="28"/>
        </w:rPr>
        <w:t>Истоки и пути педагогической деятельности</w:t>
      </w:r>
      <w:r w:rsidR="00C13120" w:rsidRPr="00C826D8">
        <w:rPr>
          <w:szCs w:val="28"/>
        </w:rPr>
        <w:t xml:space="preserve"> (записная книжка педагога);</w:t>
      </w:r>
    </w:p>
    <w:p w14:paraId="5DE305B7" w14:textId="77777777" w:rsidR="00431BF2" w:rsidRPr="00C826D8" w:rsidRDefault="00C13120" w:rsidP="00C826D8">
      <w:pPr>
        <w:numPr>
          <w:ilvl w:val="0"/>
          <w:numId w:val="3"/>
        </w:numPr>
        <w:tabs>
          <w:tab w:val="left" w:pos="993"/>
        </w:tabs>
        <w:suppressAutoHyphens/>
        <w:spacing w:after="0"/>
        <w:ind w:left="0" w:firstLine="709"/>
        <w:rPr>
          <w:szCs w:val="28"/>
        </w:rPr>
      </w:pPr>
      <w:r w:rsidRPr="00C826D8">
        <w:rPr>
          <w:szCs w:val="28"/>
        </w:rPr>
        <w:t>Литературные работы, победившие в различных литературных конкурсах (обучающихся в литературной группе «Детский стиль»);</w:t>
      </w:r>
    </w:p>
    <w:p w14:paraId="695F2C5F" w14:textId="77777777" w:rsidR="00431BF2" w:rsidRPr="00C826D8" w:rsidRDefault="00C13120" w:rsidP="00C826D8">
      <w:pPr>
        <w:numPr>
          <w:ilvl w:val="0"/>
          <w:numId w:val="3"/>
        </w:numPr>
        <w:tabs>
          <w:tab w:val="left" w:pos="993"/>
        </w:tabs>
        <w:suppressAutoHyphens/>
        <w:spacing w:after="0"/>
        <w:ind w:left="0" w:firstLine="709"/>
        <w:rPr>
          <w:szCs w:val="28"/>
        </w:rPr>
      </w:pPr>
      <w:r w:rsidRPr="00C826D8">
        <w:rPr>
          <w:szCs w:val="28"/>
        </w:rPr>
        <w:t>Будкова Т. С. – шеф-редактор детских газет; и др.</w:t>
      </w:r>
    </w:p>
    <w:p w14:paraId="03363220" w14:textId="77777777" w:rsidR="003D7A2A" w:rsidRPr="00C826D8" w:rsidRDefault="003D7A2A" w:rsidP="00C826D8">
      <w:pPr>
        <w:pStyle w:val="3"/>
      </w:pPr>
      <w:bookmarkStart w:id="10" w:name="_Toc42602968"/>
      <w:bookmarkStart w:id="11" w:name="_Toc55921856"/>
      <w:r w:rsidRPr="00C826D8">
        <w:t>Адресат программы, краткая характеристика обучающихся</w:t>
      </w:r>
      <w:bookmarkEnd w:id="10"/>
      <w:bookmarkEnd w:id="11"/>
    </w:p>
    <w:p w14:paraId="512DA188" w14:textId="77777777" w:rsidR="00215B8B" w:rsidRDefault="003D7A2A" w:rsidP="003477C5">
      <w:pPr>
        <w:spacing w:after="0"/>
        <w:ind w:firstLine="709"/>
        <w:rPr>
          <w:szCs w:val="28"/>
        </w:rPr>
      </w:pPr>
      <w:r w:rsidRPr="00AF68FE">
        <w:rPr>
          <w:szCs w:val="28"/>
        </w:rPr>
        <w:t xml:space="preserve">В реализации программы участвуют дети от 8 до 12 </w:t>
      </w:r>
      <w:r w:rsidR="00972C3B">
        <w:rPr>
          <w:szCs w:val="28"/>
        </w:rPr>
        <w:t>лет.</w:t>
      </w:r>
    </w:p>
    <w:p w14:paraId="5E9AC92E" w14:textId="77777777" w:rsidR="003D7A2A" w:rsidRPr="00AF68FE" w:rsidRDefault="003D7A2A" w:rsidP="003477C5">
      <w:pPr>
        <w:spacing w:after="0"/>
        <w:ind w:firstLine="709"/>
        <w:rPr>
          <w:szCs w:val="28"/>
        </w:rPr>
      </w:pPr>
      <w:r w:rsidRPr="00AF68FE">
        <w:rPr>
          <w:szCs w:val="28"/>
        </w:rPr>
        <w:t xml:space="preserve">К освоению дополнительной общеобразовательной программы допускаются все дети без исключения, не имеющие медицинских противопоказаний </w:t>
      </w:r>
      <w:r w:rsidR="00215B8B">
        <w:rPr>
          <w:szCs w:val="28"/>
        </w:rPr>
        <w:t xml:space="preserve">и проявляющие интерес </w:t>
      </w:r>
      <w:r w:rsidRPr="00AF68FE">
        <w:rPr>
          <w:szCs w:val="28"/>
        </w:rPr>
        <w:t>для занятий данным видом деятельности.</w:t>
      </w:r>
    </w:p>
    <w:p w14:paraId="7324D455" w14:textId="77777777" w:rsidR="003D7A2A" w:rsidRPr="00AF68FE" w:rsidRDefault="003D7A2A" w:rsidP="003477C5">
      <w:pPr>
        <w:spacing w:after="0"/>
        <w:ind w:firstLine="709"/>
        <w:rPr>
          <w:szCs w:val="28"/>
        </w:rPr>
      </w:pPr>
      <w:r w:rsidRPr="00AF68FE">
        <w:rPr>
          <w:szCs w:val="28"/>
        </w:rPr>
        <w:t>Условия набора учащихся: свободный набор, по заявлению роди</w:t>
      </w:r>
      <w:r w:rsidR="00C826D8">
        <w:rPr>
          <w:szCs w:val="28"/>
        </w:rPr>
        <w:t>телей (законных представителей), у</w:t>
      </w:r>
      <w:r w:rsidRPr="00AF68FE">
        <w:rPr>
          <w:szCs w:val="28"/>
        </w:rPr>
        <w:t>чет индивидуальных особенностей; любовь к чтению, литературному творчеству.</w:t>
      </w:r>
    </w:p>
    <w:p w14:paraId="66F2ACEC" w14:textId="77777777" w:rsidR="003D7A2A" w:rsidRPr="00AF68FE" w:rsidRDefault="003D7A2A" w:rsidP="00AF68FE">
      <w:pPr>
        <w:pStyle w:val="3"/>
      </w:pPr>
      <w:bookmarkStart w:id="12" w:name="_Toc42602969"/>
      <w:bookmarkStart w:id="13" w:name="_Toc55921857"/>
      <w:r w:rsidRPr="00AF68FE">
        <w:t>Объём и срок освоения программы</w:t>
      </w:r>
      <w:bookmarkEnd w:id="12"/>
      <w:bookmarkEnd w:id="13"/>
    </w:p>
    <w:p w14:paraId="06E0D73E" w14:textId="77777777" w:rsidR="003D7A2A" w:rsidRPr="00AF68FE" w:rsidRDefault="003D7A2A" w:rsidP="00F100F7">
      <w:pPr>
        <w:tabs>
          <w:tab w:val="left" w:pos="1815"/>
        </w:tabs>
        <w:spacing w:after="0"/>
        <w:ind w:firstLine="709"/>
        <w:rPr>
          <w:szCs w:val="28"/>
        </w:rPr>
      </w:pPr>
      <w:r w:rsidRPr="00AF68FE">
        <w:rPr>
          <w:szCs w:val="28"/>
        </w:rPr>
        <w:t>Срок обучения по программе составляет два года, в объёме 360 часов, из которых:</w:t>
      </w:r>
    </w:p>
    <w:p w14:paraId="7AAE2283" w14:textId="77777777" w:rsidR="003D7A2A" w:rsidRPr="00AF68FE" w:rsidRDefault="003D7A2A" w:rsidP="00F100F7">
      <w:pPr>
        <w:tabs>
          <w:tab w:val="left" w:pos="1815"/>
        </w:tabs>
        <w:spacing w:after="0"/>
        <w:ind w:firstLine="709"/>
        <w:rPr>
          <w:szCs w:val="28"/>
        </w:rPr>
      </w:pPr>
      <w:r w:rsidRPr="00AF68FE">
        <w:rPr>
          <w:szCs w:val="28"/>
        </w:rPr>
        <w:t>1 год обучения – 144 часа;</w:t>
      </w:r>
    </w:p>
    <w:p w14:paraId="056EF640" w14:textId="77777777" w:rsidR="003D7A2A" w:rsidRPr="00AF68FE" w:rsidRDefault="003D7A2A" w:rsidP="00F100F7">
      <w:pPr>
        <w:tabs>
          <w:tab w:val="left" w:pos="1815"/>
        </w:tabs>
        <w:spacing w:after="0"/>
        <w:ind w:firstLine="709"/>
        <w:rPr>
          <w:szCs w:val="28"/>
        </w:rPr>
      </w:pPr>
      <w:r w:rsidRPr="00AF68FE">
        <w:rPr>
          <w:szCs w:val="28"/>
        </w:rPr>
        <w:t>2 год обучения – 216 часов.</w:t>
      </w:r>
    </w:p>
    <w:p w14:paraId="0CE9B611" w14:textId="77777777" w:rsidR="003D7A2A" w:rsidRPr="00AF68FE" w:rsidRDefault="003D7A2A" w:rsidP="00AF68FE">
      <w:pPr>
        <w:pStyle w:val="3"/>
      </w:pPr>
      <w:bookmarkStart w:id="14" w:name="_Toc42602970"/>
      <w:bookmarkStart w:id="15" w:name="_Toc55921858"/>
      <w:r w:rsidRPr="00AF68FE">
        <w:t>Формы обучения</w:t>
      </w:r>
      <w:bookmarkEnd w:id="14"/>
      <w:bookmarkEnd w:id="15"/>
    </w:p>
    <w:p w14:paraId="7CFA6238" w14:textId="77777777" w:rsidR="00703BBA" w:rsidRDefault="00703BBA" w:rsidP="00CD4333">
      <w:pPr>
        <w:spacing w:after="0"/>
        <w:ind w:firstLine="709"/>
        <w:rPr>
          <w:szCs w:val="28"/>
        </w:rPr>
      </w:pPr>
      <w:r>
        <w:rPr>
          <w:szCs w:val="28"/>
        </w:rPr>
        <w:t>Формы обучения условно можно разделить на: формы получения образования; формы организации учебных занятий; формы организации деятельности.</w:t>
      </w:r>
    </w:p>
    <w:p w14:paraId="2C96F974" w14:textId="77777777" w:rsidR="00CD4333" w:rsidRPr="00CD4333" w:rsidRDefault="00CD4333" w:rsidP="00CD4333">
      <w:pPr>
        <w:spacing w:after="0"/>
        <w:ind w:firstLine="709"/>
        <w:rPr>
          <w:szCs w:val="28"/>
        </w:rPr>
      </w:pPr>
      <w:r w:rsidRPr="00CD4333">
        <w:rPr>
          <w:szCs w:val="28"/>
        </w:rPr>
        <w:t xml:space="preserve">Форма получения образования – очная, обусловлена возрастом обучающихся и спецификой занятий по художественному творчеству, (обязательным условием является непосредственный контакт с педагогом). (Федеральный закон РФ "Об образовании в Российской Федерации", </w:t>
      </w:r>
      <w:r w:rsidR="00314BDC">
        <w:rPr>
          <w:szCs w:val="28"/>
        </w:rPr>
        <w:t>N 273-ФЗ | гл. 2 ст., 17 п. 2).</w:t>
      </w:r>
    </w:p>
    <w:p w14:paraId="36EC9B67" w14:textId="77777777" w:rsidR="003D7A2A" w:rsidRPr="00015728" w:rsidRDefault="003D7A2A" w:rsidP="00703BBA">
      <w:pPr>
        <w:spacing w:after="0"/>
        <w:ind w:firstLine="709"/>
      </w:pPr>
      <w:r w:rsidRPr="00015728">
        <w:t xml:space="preserve">Программа предлагает разные </w:t>
      </w:r>
      <w:r w:rsidR="00C826D8">
        <w:t>формы учебных занятий</w:t>
      </w:r>
      <w:r w:rsidRPr="00015728">
        <w:t>:</w:t>
      </w:r>
    </w:p>
    <w:p w14:paraId="2E12841A" w14:textId="77777777" w:rsidR="008C5DCE" w:rsidRPr="00215B8B" w:rsidRDefault="008C5DCE" w:rsidP="00215B8B">
      <w:pPr>
        <w:numPr>
          <w:ilvl w:val="0"/>
          <w:numId w:val="3"/>
        </w:numPr>
        <w:tabs>
          <w:tab w:val="left" w:pos="993"/>
        </w:tabs>
        <w:suppressAutoHyphens/>
        <w:spacing w:after="0"/>
        <w:ind w:left="0" w:firstLine="709"/>
        <w:rPr>
          <w:szCs w:val="28"/>
        </w:rPr>
      </w:pPr>
      <w:r w:rsidRPr="00215B8B">
        <w:rPr>
          <w:szCs w:val="28"/>
        </w:rPr>
        <w:t>занятие – беседа</w:t>
      </w:r>
      <w:r w:rsidR="00015728" w:rsidRPr="00215B8B">
        <w:rPr>
          <w:szCs w:val="28"/>
        </w:rPr>
        <w:t>;</w:t>
      </w:r>
      <w:r w:rsidRPr="00215B8B">
        <w:rPr>
          <w:szCs w:val="28"/>
        </w:rPr>
        <w:t xml:space="preserve"> </w:t>
      </w:r>
    </w:p>
    <w:p w14:paraId="1762B071" w14:textId="77777777" w:rsidR="003D7A2A" w:rsidRPr="00215B8B" w:rsidRDefault="00015728" w:rsidP="00215B8B">
      <w:pPr>
        <w:numPr>
          <w:ilvl w:val="0"/>
          <w:numId w:val="3"/>
        </w:numPr>
        <w:tabs>
          <w:tab w:val="left" w:pos="993"/>
        </w:tabs>
        <w:suppressAutoHyphens/>
        <w:spacing w:after="0"/>
        <w:ind w:left="0" w:firstLine="709"/>
        <w:rPr>
          <w:szCs w:val="28"/>
        </w:rPr>
      </w:pPr>
      <w:r w:rsidRPr="00215B8B">
        <w:rPr>
          <w:szCs w:val="28"/>
        </w:rPr>
        <w:t>в</w:t>
      </w:r>
      <w:r w:rsidR="003D7A2A" w:rsidRPr="00215B8B">
        <w:rPr>
          <w:szCs w:val="28"/>
        </w:rPr>
        <w:t>ыступление</w:t>
      </w:r>
      <w:r w:rsidRPr="00215B8B">
        <w:rPr>
          <w:szCs w:val="28"/>
        </w:rPr>
        <w:t xml:space="preserve"> (</w:t>
      </w:r>
      <w:r w:rsidR="003D7A2A" w:rsidRPr="00215B8B">
        <w:rPr>
          <w:szCs w:val="28"/>
        </w:rPr>
        <w:t>участие в мероприятиях</w:t>
      </w:r>
      <w:r w:rsidRPr="00215B8B">
        <w:rPr>
          <w:szCs w:val="28"/>
        </w:rPr>
        <w:t>, конкурсах, семинарах)</w:t>
      </w:r>
      <w:r w:rsidR="003D7A2A" w:rsidRPr="00215B8B">
        <w:rPr>
          <w:szCs w:val="28"/>
        </w:rPr>
        <w:t xml:space="preserve">; </w:t>
      </w:r>
    </w:p>
    <w:p w14:paraId="40178E1B" w14:textId="77777777" w:rsidR="00BB33D7" w:rsidRPr="00215B8B" w:rsidRDefault="003D7A2A" w:rsidP="00215B8B">
      <w:pPr>
        <w:numPr>
          <w:ilvl w:val="0"/>
          <w:numId w:val="3"/>
        </w:numPr>
        <w:tabs>
          <w:tab w:val="left" w:pos="993"/>
        </w:tabs>
        <w:suppressAutoHyphens/>
        <w:spacing w:after="0"/>
        <w:ind w:left="0" w:firstLine="709"/>
        <w:rPr>
          <w:szCs w:val="28"/>
        </w:rPr>
      </w:pPr>
      <w:r w:rsidRPr="00215B8B">
        <w:rPr>
          <w:szCs w:val="28"/>
        </w:rPr>
        <w:t>занятие</w:t>
      </w:r>
      <w:r w:rsidR="00BB33D7" w:rsidRPr="00215B8B">
        <w:rPr>
          <w:szCs w:val="28"/>
        </w:rPr>
        <w:t xml:space="preserve"> </w:t>
      </w:r>
      <w:r w:rsidRPr="00215B8B">
        <w:rPr>
          <w:szCs w:val="28"/>
        </w:rPr>
        <w:t>-</w:t>
      </w:r>
      <w:r w:rsidR="00BB33D7" w:rsidRPr="00215B8B">
        <w:rPr>
          <w:szCs w:val="28"/>
        </w:rPr>
        <w:t xml:space="preserve"> </w:t>
      </w:r>
      <w:r w:rsidR="00015728" w:rsidRPr="00215B8B">
        <w:rPr>
          <w:szCs w:val="28"/>
        </w:rPr>
        <w:t xml:space="preserve"> ролевая </w:t>
      </w:r>
      <w:r w:rsidRPr="00215B8B">
        <w:rPr>
          <w:szCs w:val="28"/>
        </w:rPr>
        <w:t>игра</w:t>
      </w:r>
      <w:r w:rsidR="00BB33D7" w:rsidRPr="00215B8B">
        <w:rPr>
          <w:szCs w:val="28"/>
        </w:rPr>
        <w:t>;</w:t>
      </w:r>
    </w:p>
    <w:p w14:paraId="62B37E58" w14:textId="77777777" w:rsidR="00015728" w:rsidRPr="00215B8B" w:rsidRDefault="00015728" w:rsidP="00215B8B">
      <w:pPr>
        <w:numPr>
          <w:ilvl w:val="0"/>
          <w:numId w:val="3"/>
        </w:numPr>
        <w:tabs>
          <w:tab w:val="left" w:pos="993"/>
        </w:tabs>
        <w:suppressAutoHyphens/>
        <w:spacing w:after="0"/>
        <w:ind w:left="0" w:firstLine="709"/>
        <w:rPr>
          <w:szCs w:val="28"/>
        </w:rPr>
      </w:pPr>
      <w:r w:rsidRPr="00215B8B">
        <w:rPr>
          <w:szCs w:val="28"/>
        </w:rPr>
        <w:t>презентация;</w:t>
      </w:r>
    </w:p>
    <w:p w14:paraId="1B02DC53" w14:textId="77777777" w:rsidR="00BB33D7" w:rsidRPr="00215B8B" w:rsidRDefault="00BB33D7" w:rsidP="00215B8B">
      <w:pPr>
        <w:numPr>
          <w:ilvl w:val="0"/>
          <w:numId w:val="3"/>
        </w:numPr>
        <w:tabs>
          <w:tab w:val="left" w:pos="993"/>
        </w:tabs>
        <w:suppressAutoHyphens/>
        <w:spacing w:after="0"/>
        <w:ind w:left="0" w:firstLine="709"/>
        <w:rPr>
          <w:szCs w:val="28"/>
        </w:rPr>
      </w:pPr>
      <w:r w:rsidRPr="00215B8B">
        <w:rPr>
          <w:szCs w:val="28"/>
        </w:rPr>
        <w:lastRenderedPageBreak/>
        <w:t xml:space="preserve">занятие – </w:t>
      </w:r>
      <w:r w:rsidR="008C5DCE" w:rsidRPr="00215B8B">
        <w:rPr>
          <w:szCs w:val="28"/>
        </w:rPr>
        <w:t>«</w:t>
      </w:r>
      <w:r w:rsidRPr="00215B8B">
        <w:rPr>
          <w:szCs w:val="28"/>
        </w:rPr>
        <w:t>пресс</w:t>
      </w:r>
      <w:r w:rsidR="00AE1876" w:rsidRPr="00215B8B">
        <w:rPr>
          <w:szCs w:val="28"/>
        </w:rPr>
        <w:t>-</w:t>
      </w:r>
      <w:r w:rsidRPr="00215B8B">
        <w:rPr>
          <w:szCs w:val="28"/>
        </w:rPr>
        <w:t>конференция</w:t>
      </w:r>
      <w:r w:rsidR="008C5DCE" w:rsidRPr="00215B8B">
        <w:rPr>
          <w:szCs w:val="28"/>
        </w:rPr>
        <w:t>»</w:t>
      </w:r>
      <w:r w:rsidRPr="00215B8B">
        <w:rPr>
          <w:szCs w:val="28"/>
        </w:rPr>
        <w:t>;</w:t>
      </w:r>
    </w:p>
    <w:p w14:paraId="57CB1446" w14:textId="77777777" w:rsidR="00BB33D7" w:rsidRPr="00215B8B" w:rsidRDefault="00BB33D7" w:rsidP="00215B8B">
      <w:pPr>
        <w:numPr>
          <w:ilvl w:val="0"/>
          <w:numId w:val="3"/>
        </w:numPr>
        <w:tabs>
          <w:tab w:val="left" w:pos="993"/>
        </w:tabs>
        <w:suppressAutoHyphens/>
        <w:spacing w:after="0"/>
        <w:ind w:left="0" w:firstLine="709"/>
        <w:rPr>
          <w:szCs w:val="28"/>
        </w:rPr>
      </w:pPr>
      <w:r w:rsidRPr="00215B8B">
        <w:rPr>
          <w:szCs w:val="28"/>
        </w:rPr>
        <w:t>контрольный срез по теме;</w:t>
      </w:r>
    </w:p>
    <w:p w14:paraId="24D59D25" w14:textId="77777777" w:rsidR="00015728" w:rsidRPr="00215B8B" w:rsidRDefault="00015728" w:rsidP="00215B8B">
      <w:pPr>
        <w:numPr>
          <w:ilvl w:val="0"/>
          <w:numId w:val="3"/>
        </w:numPr>
        <w:tabs>
          <w:tab w:val="left" w:pos="993"/>
        </w:tabs>
        <w:suppressAutoHyphens/>
        <w:spacing w:after="0"/>
        <w:ind w:left="0" w:firstLine="709"/>
        <w:rPr>
          <w:szCs w:val="28"/>
        </w:rPr>
      </w:pPr>
      <w:r w:rsidRPr="00215B8B">
        <w:rPr>
          <w:szCs w:val="28"/>
        </w:rPr>
        <w:t>занятие-путешествие;</w:t>
      </w:r>
    </w:p>
    <w:p w14:paraId="31FA5482" w14:textId="77777777" w:rsidR="00BB33D7" w:rsidRPr="00215B8B" w:rsidRDefault="00015728" w:rsidP="00215B8B">
      <w:pPr>
        <w:numPr>
          <w:ilvl w:val="0"/>
          <w:numId w:val="3"/>
        </w:numPr>
        <w:tabs>
          <w:tab w:val="left" w:pos="993"/>
        </w:tabs>
        <w:suppressAutoHyphens/>
        <w:spacing w:after="0"/>
        <w:ind w:left="0" w:firstLine="709"/>
        <w:rPr>
          <w:szCs w:val="28"/>
        </w:rPr>
      </w:pPr>
      <w:r w:rsidRPr="00215B8B">
        <w:rPr>
          <w:szCs w:val="28"/>
        </w:rPr>
        <w:t>дискуссия;</w:t>
      </w:r>
      <w:r w:rsidR="003D7A2A" w:rsidRPr="00215B8B">
        <w:rPr>
          <w:szCs w:val="28"/>
        </w:rPr>
        <w:t xml:space="preserve"> </w:t>
      </w:r>
    </w:p>
    <w:p w14:paraId="6B88BE50" w14:textId="77777777" w:rsidR="00E042AE" w:rsidRPr="00215B8B" w:rsidRDefault="00E042AE" w:rsidP="00215B8B">
      <w:pPr>
        <w:numPr>
          <w:ilvl w:val="0"/>
          <w:numId w:val="3"/>
        </w:numPr>
        <w:tabs>
          <w:tab w:val="left" w:pos="993"/>
        </w:tabs>
        <w:suppressAutoHyphens/>
        <w:spacing w:after="0"/>
        <w:ind w:left="0" w:firstLine="709"/>
        <w:rPr>
          <w:szCs w:val="28"/>
        </w:rPr>
      </w:pPr>
      <w:r w:rsidRPr="00215B8B">
        <w:rPr>
          <w:szCs w:val="28"/>
        </w:rPr>
        <w:t>встречи с интересными людьми;</w:t>
      </w:r>
    </w:p>
    <w:p w14:paraId="77FA0104" w14:textId="77777777" w:rsidR="00E042AE" w:rsidRPr="00215B8B" w:rsidRDefault="00E042AE" w:rsidP="00215B8B">
      <w:pPr>
        <w:numPr>
          <w:ilvl w:val="0"/>
          <w:numId w:val="3"/>
        </w:numPr>
        <w:tabs>
          <w:tab w:val="left" w:pos="993"/>
        </w:tabs>
        <w:suppressAutoHyphens/>
        <w:spacing w:after="0"/>
        <w:ind w:left="0" w:firstLine="709"/>
        <w:rPr>
          <w:szCs w:val="28"/>
        </w:rPr>
      </w:pPr>
      <w:r w:rsidRPr="00215B8B">
        <w:rPr>
          <w:szCs w:val="28"/>
        </w:rPr>
        <w:t>мастер – класс;</w:t>
      </w:r>
    </w:p>
    <w:p w14:paraId="4D05DD54" w14:textId="77777777" w:rsidR="003D7A2A" w:rsidRDefault="00015728" w:rsidP="00215B8B">
      <w:pPr>
        <w:numPr>
          <w:ilvl w:val="0"/>
          <w:numId w:val="3"/>
        </w:numPr>
        <w:tabs>
          <w:tab w:val="left" w:pos="993"/>
        </w:tabs>
        <w:suppressAutoHyphens/>
        <w:spacing w:after="0"/>
        <w:ind w:left="0" w:firstLine="709"/>
        <w:rPr>
          <w:szCs w:val="28"/>
        </w:rPr>
      </w:pPr>
      <w:r w:rsidRPr="00215B8B">
        <w:rPr>
          <w:szCs w:val="28"/>
        </w:rPr>
        <w:t>экскурсия</w:t>
      </w:r>
      <w:r w:rsidR="003D7A2A" w:rsidRPr="00215B8B">
        <w:rPr>
          <w:szCs w:val="28"/>
        </w:rPr>
        <w:t>.</w:t>
      </w:r>
    </w:p>
    <w:p w14:paraId="7508C87D" w14:textId="77777777" w:rsidR="0088143F" w:rsidRPr="0088143F" w:rsidRDefault="00215B8B" w:rsidP="0088143F">
      <w:pPr>
        <w:tabs>
          <w:tab w:val="left" w:pos="993"/>
        </w:tabs>
        <w:suppressAutoHyphens/>
        <w:spacing w:after="0"/>
        <w:ind w:firstLine="709"/>
        <w:rPr>
          <w:szCs w:val="28"/>
        </w:rPr>
      </w:pPr>
      <w:r>
        <w:rPr>
          <w:szCs w:val="28"/>
        </w:rPr>
        <w:t xml:space="preserve">Формы организации деятельности </w:t>
      </w:r>
      <w:r w:rsidRPr="00215B8B">
        <w:rPr>
          <w:szCs w:val="28"/>
        </w:rPr>
        <w:t>предполага</w:t>
      </w:r>
      <w:r>
        <w:rPr>
          <w:szCs w:val="28"/>
        </w:rPr>
        <w:t>ют</w:t>
      </w:r>
      <w:r w:rsidRPr="00215B8B">
        <w:rPr>
          <w:szCs w:val="28"/>
        </w:rPr>
        <w:t xml:space="preserve"> сочетание групповых и индивидуальных форм организации на занятиях. </w:t>
      </w:r>
      <w:r w:rsidR="0088143F">
        <w:rPr>
          <w:szCs w:val="28"/>
        </w:rPr>
        <w:t>Основная форма организации деятельности</w:t>
      </w:r>
      <w:r w:rsidR="0088143F" w:rsidRPr="0088143F">
        <w:rPr>
          <w:szCs w:val="28"/>
        </w:rPr>
        <w:t xml:space="preserve"> </w:t>
      </w:r>
      <w:r w:rsidR="0088143F">
        <w:rPr>
          <w:szCs w:val="28"/>
        </w:rPr>
        <w:t xml:space="preserve">детей – </w:t>
      </w:r>
      <w:r w:rsidR="0088143F" w:rsidRPr="0088143F">
        <w:rPr>
          <w:szCs w:val="28"/>
        </w:rPr>
        <w:t>групповая</w:t>
      </w:r>
      <w:r w:rsidR="0088143F">
        <w:rPr>
          <w:szCs w:val="28"/>
        </w:rPr>
        <w:t>. Выбор групповой формы обусловлен тем, что в процессе обучения дети</w:t>
      </w:r>
      <w:r w:rsidR="0088143F" w:rsidRPr="0088143F">
        <w:rPr>
          <w:szCs w:val="28"/>
        </w:rPr>
        <w:t xml:space="preserve"> </w:t>
      </w:r>
      <w:r w:rsidR="003B74BA">
        <w:rPr>
          <w:szCs w:val="28"/>
        </w:rPr>
        <w:t xml:space="preserve">все вместе </w:t>
      </w:r>
      <w:r w:rsidR="0088143F" w:rsidRPr="0088143F">
        <w:rPr>
          <w:szCs w:val="28"/>
        </w:rPr>
        <w:t>осваивают программу, учатся оценивать свои достижения и достижения сверстников; развиваются организационные умения, связанные с самостоятельным выполнением задания, умение сотрудничать в коллективе сверстников</w:t>
      </w:r>
      <w:r w:rsidR="003B74BA">
        <w:rPr>
          <w:szCs w:val="28"/>
        </w:rPr>
        <w:t>,</w:t>
      </w:r>
      <w:r w:rsidR="003B74BA" w:rsidRPr="003B74BA">
        <w:rPr>
          <w:szCs w:val="28"/>
        </w:rPr>
        <w:t xml:space="preserve"> </w:t>
      </w:r>
      <w:r w:rsidR="003B74BA" w:rsidRPr="00AA7B3D">
        <w:rPr>
          <w:szCs w:val="28"/>
        </w:rPr>
        <w:t>для детей с повышен</w:t>
      </w:r>
      <w:r w:rsidR="003B74BA">
        <w:rPr>
          <w:szCs w:val="28"/>
        </w:rPr>
        <w:t>ной мотивацией, одарённых детей</w:t>
      </w:r>
      <w:r w:rsidR="003B74BA" w:rsidRPr="00AA7B3D">
        <w:rPr>
          <w:szCs w:val="28"/>
        </w:rPr>
        <w:t xml:space="preserve"> </w:t>
      </w:r>
      <w:r w:rsidR="003B74BA">
        <w:rPr>
          <w:szCs w:val="28"/>
        </w:rPr>
        <w:t xml:space="preserve">параллельно </w:t>
      </w:r>
      <w:r w:rsidR="003B74BA" w:rsidRPr="00AA7B3D">
        <w:rPr>
          <w:szCs w:val="28"/>
        </w:rPr>
        <w:t>предусматривается индивидуальная работа.</w:t>
      </w:r>
    </w:p>
    <w:p w14:paraId="6D004F9B" w14:textId="77777777" w:rsidR="003D7A2A" w:rsidRPr="00AF68FE" w:rsidRDefault="00FA2F61" w:rsidP="00AF68FE">
      <w:pPr>
        <w:pStyle w:val="3"/>
      </w:pPr>
      <w:bookmarkStart w:id="16" w:name="_Toc42602971"/>
      <w:bookmarkStart w:id="17" w:name="_Toc55921859"/>
      <w:r>
        <w:t>О</w:t>
      </w:r>
      <w:r w:rsidR="003D7A2A" w:rsidRPr="00AF68FE">
        <w:t>собенности образовательного процесса</w:t>
      </w:r>
      <w:bookmarkEnd w:id="16"/>
      <w:bookmarkEnd w:id="17"/>
    </w:p>
    <w:p w14:paraId="3FFAD23D" w14:textId="77777777" w:rsidR="00683EB8" w:rsidRPr="00143DDB" w:rsidRDefault="00683EB8" w:rsidP="00683EB8">
      <w:pPr>
        <w:tabs>
          <w:tab w:val="left" w:pos="993"/>
        </w:tabs>
        <w:suppressAutoHyphens/>
        <w:spacing w:after="0"/>
        <w:ind w:firstLine="709"/>
        <w:rPr>
          <w:sz w:val="28"/>
          <w:szCs w:val="28"/>
        </w:rPr>
      </w:pPr>
      <w:r w:rsidRPr="00683EB8">
        <w:rPr>
          <w:szCs w:val="28"/>
        </w:rPr>
        <w:t xml:space="preserve">Образовательная деятельность по программе </w:t>
      </w:r>
      <w:r>
        <w:rPr>
          <w:szCs w:val="28"/>
        </w:rPr>
        <w:t xml:space="preserve">«Детский стиль» </w:t>
      </w:r>
      <w:r w:rsidRPr="00683EB8">
        <w:rPr>
          <w:szCs w:val="28"/>
        </w:rPr>
        <w:t>осуществляется на русском языке (в соответствии с п.12 Порядка организации и осуществления образовательной деятельности по дополнительным общеобразовательным программам.</w:t>
      </w:r>
      <w:r w:rsidRPr="00683EB8">
        <w:rPr>
          <w:vertAlign w:val="superscript"/>
        </w:rPr>
        <w:footnoteReference w:id="2"/>
      </w:r>
      <w:r w:rsidRPr="00683EB8">
        <w:rPr>
          <w:szCs w:val="28"/>
        </w:rPr>
        <w:t>)</w:t>
      </w:r>
    </w:p>
    <w:p w14:paraId="14603B6A" w14:textId="77777777" w:rsidR="003B74BA" w:rsidRPr="00683EB8" w:rsidRDefault="003B74BA" w:rsidP="00683EB8">
      <w:pPr>
        <w:tabs>
          <w:tab w:val="left" w:pos="993"/>
        </w:tabs>
        <w:suppressAutoHyphens/>
        <w:spacing w:after="0"/>
        <w:ind w:firstLine="709"/>
        <w:rPr>
          <w:szCs w:val="28"/>
        </w:rPr>
      </w:pPr>
      <w:r w:rsidRPr="00683EB8">
        <w:rPr>
          <w:szCs w:val="28"/>
        </w:rPr>
        <w:t xml:space="preserve">Программа </w:t>
      </w:r>
      <w:r w:rsidR="00683EB8">
        <w:rPr>
          <w:szCs w:val="28"/>
        </w:rPr>
        <w:t xml:space="preserve">«Детский стиль» </w:t>
      </w:r>
      <w:r w:rsidRPr="00683EB8">
        <w:rPr>
          <w:szCs w:val="28"/>
        </w:rPr>
        <w:t xml:space="preserve">реализуется на базе общеобразовательных учреждений, поэтому основной контингент – это дети близлежащего микрорайона и учащиеся школы. Может реализоваться и на базе УДО. </w:t>
      </w:r>
    </w:p>
    <w:p w14:paraId="4AD40F66" w14:textId="77777777" w:rsidR="00683EB8" w:rsidRDefault="00683EB8" w:rsidP="00683EB8">
      <w:pPr>
        <w:tabs>
          <w:tab w:val="left" w:pos="993"/>
        </w:tabs>
        <w:suppressAutoHyphens/>
        <w:spacing w:after="0"/>
        <w:ind w:firstLine="709"/>
        <w:rPr>
          <w:szCs w:val="28"/>
        </w:rPr>
      </w:pPr>
      <w:r w:rsidRPr="00AA7B3D">
        <w:rPr>
          <w:szCs w:val="28"/>
        </w:rPr>
        <w:t xml:space="preserve">Условия набора </w:t>
      </w:r>
      <w:r>
        <w:rPr>
          <w:szCs w:val="28"/>
        </w:rPr>
        <w:t>об</w:t>
      </w:r>
      <w:r w:rsidRPr="00AA7B3D">
        <w:rPr>
          <w:szCs w:val="28"/>
        </w:rPr>
        <w:t>уча</w:t>
      </w:r>
      <w:r>
        <w:rPr>
          <w:szCs w:val="28"/>
        </w:rPr>
        <w:t>ю</w:t>
      </w:r>
      <w:r w:rsidRPr="00AA7B3D">
        <w:rPr>
          <w:szCs w:val="28"/>
        </w:rPr>
        <w:t>щихся</w:t>
      </w:r>
      <w:r>
        <w:rPr>
          <w:szCs w:val="28"/>
        </w:rPr>
        <w:t xml:space="preserve"> в творческое объединение «Детский стиль»</w:t>
      </w:r>
      <w:r w:rsidRPr="00AA7B3D">
        <w:rPr>
          <w:szCs w:val="28"/>
        </w:rPr>
        <w:t>: свободный набор</w:t>
      </w:r>
      <w:r w:rsidRPr="00683EB8">
        <w:rPr>
          <w:sz w:val="28"/>
          <w:szCs w:val="28"/>
          <w:shd w:val="clear" w:color="auto" w:fill="FFFFFF"/>
        </w:rPr>
        <w:t xml:space="preserve"> </w:t>
      </w:r>
      <w:r w:rsidRPr="00683EB8">
        <w:rPr>
          <w:szCs w:val="28"/>
        </w:rPr>
        <w:t xml:space="preserve">Приём детей в творческое объединение осуществляется без предварительного отбора на основании заявления от родителей и договора </w:t>
      </w:r>
      <w:r w:rsidRPr="00AA7B3D">
        <w:rPr>
          <w:szCs w:val="28"/>
        </w:rPr>
        <w:t xml:space="preserve">по заявлению родителей (законных представителей). </w:t>
      </w:r>
      <w:r w:rsidRPr="00AF68FE">
        <w:rPr>
          <w:szCs w:val="28"/>
        </w:rPr>
        <w:t>любовь к чтению, литературному творчеству</w:t>
      </w:r>
      <w:r>
        <w:rPr>
          <w:szCs w:val="28"/>
        </w:rPr>
        <w:t>.</w:t>
      </w:r>
    </w:p>
    <w:p w14:paraId="445F973E" w14:textId="77777777" w:rsidR="003B74BA" w:rsidRPr="00AA7B3D" w:rsidRDefault="007A1D7A" w:rsidP="003B74BA">
      <w:pPr>
        <w:tabs>
          <w:tab w:val="left" w:pos="993"/>
        </w:tabs>
        <w:suppressAutoHyphens/>
        <w:spacing w:after="0"/>
        <w:ind w:firstLine="709"/>
        <w:rPr>
          <w:szCs w:val="28"/>
        </w:rPr>
      </w:pPr>
      <w:r>
        <w:rPr>
          <w:szCs w:val="28"/>
        </w:rPr>
        <w:t>Организация образовательного процесса имеет ряд особенностей</w:t>
      </w:r>
      <w:r w:rsidR="003B74BA" w:rsidRPr="00AA7B3D">
        <w:rPr>
          <w:szCs w:val="28"/>
        </w:rPr>
        <w:t xml:space="preserve">: </w:t>
      </w:r>
    </w:p>
    <w:p w14:paraId="223A018A" w14:textId="77777777" w:rsidR="003B74BA" w:rsidRPr="00AA7B3D" w:rsidRDefault="007A1D7A" w:rsidP="003B74BA">
      <w:pPr>
        <w:numPr>
          <w:ilvl w:val="0"/>
          <w:numId w:val="3"/>
        </w:numPr>
        <w:tabs>
          <w:tab w:val="left" w:pos="993"/>
        </w:tabs>
        <w:suppressAutoHyphens/>
        <w:spacing w:after="0"/>
        <w:ind w:left="0" w:firstLine="709"/>
        <w:rPr>
          <w:szCs w:val="28"/>
        </w:rPr>
      </w:pPr>
      <w:r>
        <w:rPr>
          <w:szCs w:val="28"/>
        </w:rPr>
        <w:t xml:space="preserve">имеет </w:t>
      </w:r>
      <w:r w:rsidR="003B74BA" w:rsidRPr="00AA7B3D">
        <w:rPr>
          <w:szCs w:val="28"/>
        </w:rPr>
        <w:t xml:space="preserve">ярко выраженный развивающий характер и </w:t>
      </w:r>
      <w:r>
        <w:rPr>
          <w:szCs w:val="28"/>
        </w:rPr>
        <w:t xml:space="preserve">направлен на </w:t>
      </w:r>
      <w:r w:rsidR="003B74BA" w:rsidRPr="00AA7B3D">
        <w:rPr>
          <w:szCs w:val="28"/>
        </w:rPr>
        <w:t>выявлени</w:t>
      </w:r>
      <w:r>
        <w:rPr>
          <w:szCs w:val="28"/>
        </w:rPr>
        <w:t>е</w:t>
      </w:r>
      <w:r w:rsidR="003B74BA" w:rsidRPr="00AA7B3D">
        <w:rPr>
          <w:szCs w:val="28"/>
        </w:rPr>
        <w:t xml:space="preserve"> природных способностей и интересов ребенка; </w:t>
      </w:r>
    </w:p>
    <w:p w14:paraId="2659C0B5" w14:textId="77777777" w:rsidR="003B74BA" w:rsidRPr="00AA7B3D" w:rsidRDefault="003B74BA" w:rsidP="003B74BA">
      <w:pPr>
        <w:numPr>
          <w:ilvl w:val="0"/>
          <w:numId w:val="3"/>
        </w:numPr>
        <w:tabs>
          <w:tab w:val="left" w:pos="993"/>
        </w:tabs>
        <w:suppressAutoHyphens/>
        <w:spacing w:after="0"/>
        <w:ind w:left="0" w:firstLine="709"/>
        <w:rPr>
          <w:szCs w:val="28"/>
        </w:rPr>
      </w:pPr>
      <w:r w:rsidRPr="00AA7B3D">
        <w:rPr>
          <w:szCs w:val="28"/>
        </w:rPr>
        <w:t xml:space="preserve">включает разнообразные формы активной социальной деятельности; </w:t>
      </w:r>
    </w:p>
    <w:p w14:paraId="5C42B4B9" w14:textId="77777777" w:rsidR="003B74BA" w:rsidRPr="00AA7B3D" w:rsidRDefault="003B74BA" w:rsidP="003B74BA">
      <w:pPr>
        <w:numPr>
          <w:ilvl w:val="0"/>
          <w:numId w:val="3"/>
        </w:numPr>
        <w:tabs>
          <w:tab w:val="left" w:pos="993"/>
        </w:tabs>
        <w:suppressAutoHyphens/>
        <w:spacing w:after="0"/>
        <w:ind w:left="0" w:firstLine="709"/>
        <w:rPr>
          <w:szCs w:val="28"/>
        </w:rPr>
      </w:pPr>
      <w:r w:rsidRPr="00AA7B3D">
        <w:rPr>
          <w:szCs w:val="28"/>
        </w:rPr>
        <w:t xml:space="preserve">опирается на существующие развивающие методики в работе с детьми; </w:t>
      </w:r>
    </w:p>
    <w:p w14:paraId="061BF64D" w14:textId="77777777" w:rsidR="003B74BA" w:rsidRPr="00AA7B3D" w:rsidRDefault="003B74BA" w:rsidP="003B74BA">
      <w:pPr>
        <w:numPr>
          <w:ilvl w:val="0"/>
          <w:numId w:val="3"/>
        </w:numPr>
        <w:tabs>
          <w:tab w:val="left" w:pos="993"/>
        </w:tabs>
        <w:suppressAutoHyphens/>
        <w:spacing w:after="0"/>
        <w:ind w:left="0" w:firstLine="709"/>
        <w:rPr>
          <w:szCs w:val="28"/>
        </w:rPr>
      </w:pPr>
      <w:r w:rsidRPr="00AA7B3D">
        <w:rPr>
          <w:szCs w:val="28"/>
        </w:rPr>
        <w:t xml:space="preserve">принимает во внимание потребности общества; </w:t>
      </w:r>
    </w:p>
    <w:p w14:paraId="79C49A52" w14:textId="77777777" w:rsidR="003B74BA" w:rsidRPr="00AA7B3D" w:rsidRDefault="003B74BA" w:rsidP="003B74BA">
      <w:pPr>
        <w:numPr>
          <w:ilvl w:val="0"/>
          <w:numId w:val="3"/>
        </w:numPr>
        <w:tabs>
          <w:tab w:val="left" w:pos="993"/>
        </w:tabs>
        <w:suppressAutoHyphens/>
        <w:spacing w:after="0"/>
        <w:ind w:left="0" w:firstLine="709"/>
        <w:rPr>
          <w:szCs w:val="28"/>
        </w:rPr>
      </w:pPr>
      <w:r w:rsidRPr="00AA7B3D">
        <w:rPr>
          <w:szCs w:val="28"/>
        </w:rPr>
        <w:t>учитывает региональные и национальные традиции.</w:t>
      </w:r>
    </w:p>
    <w:p w14:paraId="06613E65" w14:textId="77777777" w:rsidR="0088143F" w:rsidRDefault="003B74BA" w:rsidP="0088143F">
      <w:pPr>
        <w:tabs>
          <w:tab w:val="left" w:pos="993"/>
        </w:tabs>
        <w:suppressAutoHyphens/>
        <w:spacing w:after="0"/>
        <w:ind w:firstLine="709"/>
        <w:rPr>
          <w:szCs w:val="28"/>
        </w:rPr>
      </w:pPr>
      <w:r w:rsidRPr="00215B8B">
        <w:rPr>
          <w:szCs w:val="28"/>
        </w:rPr>
        <w:t>Важен принцип обучения и воспитания в коллективе.</w:t>
      </w:r>
      <w:r>
        <w:rPr>
          <w:szCs w:val="28"/>
        </w:rPr>
        <w:t xml:space="preserve"> </w:t>
      </w:r>
      <w:r w:rsidRPr="00215B8B">
        <w:rPr>
          <w:szCs w:val="28"/>
        </w:rPr>
        <w:t>Одно из главных условий успеха обучения и развития творчества обучающихся - индивидуальный подход к каждому ребёнку.</w:t>
      </w:r>
      <w:r>
        <w:rPr>
          <w:szCs w:val="28"/>
        </w:rPr>
        <w:t xml:space="preserve"> </w:t>
      </w:r>
      <w:r w:rsidR="0088143F" w:rsidRPr="005D71BF">
        <w:rPr>
          <w:szCs w:val="28"/>
        </w:rPr>
        <w:t>Основн</w:t>
      </w:r>
      <w:r w:rsidR="0088143F">
        <w:rPr>
          <w:szCs w:val="28"/>
        </w:rPr>
        <w:t>ой</w:t>
      </w:r>
      <w:r w:rsidR="0088143F" w:rsidRPr="005D71BF">
        <w:rPr>
          <w:szCs w:val="28"/>
        </w:rPr>
        <w:t xml:space="preserve"> формой организации деятельности детей в объединении «Детский стиль» является учебная </w:t>
      </w:r>
      <w:r w:rsidR="0088143F">
        <w:rPr>
          <w:szCs w:val="28"/>
        </w:rPr>
        <w:t>группа, как устойчивое объединение</w:t>
      </w:r>
      <w:r w:rsidR="0088143F" w:rsidRPr="005D71BF">
        <w:rPr>
          <w:szCs w:val="28"/>
        </w:rPr>
        <w:t xml:space="preserve"> детей и педагога на основе единой цели (декларируемой и закрепленной в образовательной программе), сходных интересов, потребности в общении и совместной деятельности</w:t>
      </w:r>
      <w:r w:rsidR="0088143F">
        <w:rPr>
          <w:szCs w:val="28"/>
        </w:rPr>
        <w:t>.</w:t>
      </w:r>
      <w:r w:rsidR="0088143F" w:rsidRPr="005D71BF">
        <w:rPr>
          <w:szCs w:val="28"/>
        </w:rPr>
        <w:t xml:space="preserve"> </w:t>
      </w:r>
      <w:r w:rsidR="0088143F">
        <w:rPr>
          <w:szCs w:val="28"/>
        </w:rPr>
        <w:t>Состав учащихся: 1 год – 10 человек, 2 год – 8-10</w:t>
      </w:r>
      <w:r w:rsidR="0088143F" w:rsidRPr="00650AC6">
        <w:rPr>
          <w:szCs w:val="28"/>
        </w:rPr>
        <w:t xml:space="preserve"> человек. Количество учащихся в группе </w:t>
      </w:r>
      <w:r w:rsidR="0088143F">
        <w:rPr>
          <w:szCs w:val="28"/>
        </w:rPr>
        <w:t xml:space="preserve">определяется </w:t>
      </w:r>
      <w:r w:rsidR="0088143F" w:rsidRPr="00650AC6">
        <w:rPr>
          <w:szCs w:val="28"/>
        </w:rPr>
        <w:t>согласно нормативным документам</w:t>
      </w:r>
      <w:r w:rsidR="0088143F">
        <w:rPr>
          <w:szCs w:val="28"/>
        </w:rPr>
        <w:t>.</w:t>
      </w:r>
      <w:r w:rsidR="0088143F" w:rsidRPr="00AA7B3D">
        <w:rPr>
          <w:szCs w:val="28"/>
        </w:rPr>
        <w:t xml:space="preserve"> На втором году обучения возможна дифференциация обучающихся, для детей с повышенной мотивацией, одарённых детей, для которых предусматривается индивидуальная работа.</w:t>
      </w:r>
    </w:p>
    <w:p w14:paraId="5BA34CE1" w14:textId="77777777" w:rsidR="00AA7B3D" w:rsidRPr="00650AC6" w:rsidRDefault="00AA7B3D" w:rsidP="00AA7B3D">
      <w:pPr>
        <w:spacing w:after="0"/>
        <w:ind w:firstLine="709"/>
        <w:rPr>
          <w:szCs w:val="28"/>
        </w:rPr>
      </w:pPr>
      <w:r w:rsidRPr="00650AC6">
        <w:rPr>
          <w:szCs w:val="28"/>
        </w:rPr>
        <w:t>В качестве средств творческого самовыражения в данной программе используется различный материал: литературные произведения, проблемные ситуации, драма</w:t>
      </w:r>
      <w:r w:rsidRPr="00650AC6">
        <w:rPr>
          <w:szCs w:val="28"/>
        </w:rPr>
        <w:lastRenderedPageBreak/>
        <w:t>тургия ситуа</w:t>
      </w:r>
      <w:r>
        <w:rPr>
          <w:szCs w:val="28"/>
        </w:rPr>
        <w:t>ций, придуманных детьми;</w:t>
      </w:r>
      <w:r w:rsidRPr="00650AC6">
        <w:rPr>
          <w:szCs w:val="28"/>
        </w:rPr>
        <w:t xml:space="preserve"> конфликтные ситуации из жизни и литературы, влекущие за собой умение распознавать и выражать собственные эмоциональные состояния, реагировать по-разному на одну и ту же ситуацию.</w:t>
      </w:r>
    </w:p>
    <w:p w14:paraId="22C949AD" w14:textId="77777777" w:rsidR="0088143F" w:rsidRPr="007A1D7A" w:rsidRDefault="007A1D7A" w:rsidP="007A1D7A">
      <w:pPr>
        <w:spacing w:after="0"/>
        <w:ind w:firstLine="709"/>
        <w:rPr>
          <w:szCs w:val="28"/>
        </w:rPr>
      </w:pPr>
      <w:r w:rsidRPr="007A1D7A">
        <w:rPr>
          <w:szCs w:val="28"/>
        </w:rPr>
        <w:t>Программа предполагает обязательное участие обучающихся в мероприятиях школы, в конкурсах различных уровней (городских, областных, всероссийских и международных)</w:t>
      </w:r>
      <w:r>
        <w:rPr>
          <w:szCs w:val="28"/>
        </w:rPr>
        <w:t>.</w:t>
      </w:r>
    </w:p>
    <w:p w14:paraId="1F1C47F1" w14:textId="77777777" w:rsidR="003D7A2A" w:rsidRPr="00810EDE" w:rsidRDefault="003D7A2A" w:rsidP="00810EDE">
      <w:pPr>
        <w:pStyle w:val="3"/>
      </w:pPr>
      <w:bookmarkStart w:id="18" w:name="_Toc42602972"/>
      <w:bookmarkStart w:id="19" w:name="_Toc55921860"/>
      <w:r w:rsidRPr="00810EDE">
        <w:t>Режим занятий, периодичность и продолжительность занятий</w:t>
      </w:r>
      <w:bookmarkEnd w:id="18"/>
      <w:bookmarkEnd w:id="19"/>
      <w:r w:rsidRPr="00810EDE">
        <w:t xml:space="preserve">  </w:t>
      </w:r>
    </w:p>
    <w:tbl>
      <w:tblPr>
        <w:tblW w:w="5000" w:type="pct"/>
        <w:tblLook w:val="04A0" w:firstRow="1" w:lastRow="0" w:firstColumn="1" w:lastColumn="0" w:noHBand="0" w:noVBand="1"/>
      </w:tblPr>
      <w:tblGrid>
        <w:gridCol w:w="2274"/>
        <w:gridCol w:w="2273"/>
        <w:gridCol w:w="2275"/>
        <w:gridCol w:w="2465"/>
      </w:tblGrid>
      <w:tr w:rsidR="003D7A2A" w:rsidRPr="00810EDE" w14:paraId="6FCA359E" w14:textId="77777777" w:rsidTr="00AA7B3D">
        <w:tc>
          <w:tcPr>
            <w:tcW w:w="1224" w:type="pct"/>
            <w:tcBorders>
              <w:top w:val="single" w:sz="4" w:space="0" w:color="000000"/>
              <w:left w:val="single" w:sz="4" w:space="0" w:color="000000"/>
              <w:bottom w:val="single" w:sz="4" w:space="0" w:color="000000"/>
              <w:right w:val="nil"/>
            </w:tcBorders>
            <w:hideMark/>
          </w:tcPr>
          <w:p w14:paraId="1B00B714" w14:textId="77777777" w:rsidR="003D7A2A" w:rsidRPr="00810EDE" w:rsidRDefault="003D7A2A" w:rsidP="00F100F7">
            <w:pPr>
              <w:tabs>
                <w:tab w:val="right" w:pos="2176"/>
              </w:tabs>
              <w:suppressAutoHyphens/>
              <w:snapToGrid w:val="0"/>
              <w:spacing w:after="0"/>
              <w:rPr>
                <w:szCs w:val="24"/>
                <w:lang w:eastAsia="ar-SA"/>
              </w:rPr>
            </w:pPr>
            <w:r w:rsidRPr="00810EDE">
              <w:rPr>
                <w:szCs w:val="24"/>
              </w:rPr>
              <w:t xml:space="preserve">Год обучения </w:t>
            </w:r>
          </w:p>
        </w:tc>
        <w:tc>
          <w:tcPr>
            <w:tcW w:w="1224" w:type="pct"/>
            <w:tcBorders>
              <w:top w:val="single" w:sz="4" w:space="0" w:color="000000"/>
              <w:left w:val="single" w:sz="4" w:space="0" w:color="000000"/>
              <w:bottom w:val="single" w:sz="4" w:space="0" w:color="000000"/>
              <w:right w:val="nil"/>
            </w:tcBorders>
            <w:hideMark/>
          </w:tcPr>
          <w:p w14:paraId="057C3B88" w14:textId="77777777" w:rsidR="003D7A2A" w:rsidRPr="00810EDE" w:rsidRDefault="003D7A2A" w:rsidP="00F100F7">
            <w:pPr>
              <w:suppressAutoHyphens/>
              <w:snapToGrid w:val="0"/>
              <w:spacing w:after="0"/>
              <w:rPr>
                <w:szCs w:val="24"/>
                <w:lang w:eastAsia="ar-SA"/>
              </w:rPr>
            </w:pPr>
            <w:r w:rsidRPr="00810EDE">
              <w:rPr>
                <w:szCs w:val="24"/>
              </w:rPr>
              <w:t>Количество часов в неделю</w:t>
            </w:r>
          </w:p>
        </w:tc>
        <w:tc>
          <w:tcPr>
            <w:tcW w:w="1225" w:type="pct"/>
            <w:tcBorders>
              <w:top w:val="single" w:sz="4" w:space="0" w:color="000000"/>
              <w:left w:val="single" w:sz="4" w:space="0" w:color="000000"/>
              <w:bottom w:val="single" w:sz="4" w:space="0" w:color="000000"/>
              <w:right w:val="nil"/>
            </w:tcBorders>
            <w:hideMark/>
          </w:tcPr>
          <w:p w14:paraId="0A048BE7" w14:textId="77777777" w:rsidR="003D7A2A" w:rsidRPr="00810EDE" w:rsidRDefault="003D7A2A" w:rsidP="00F100F7">
            <w:pPr>
              <w:suppressAutoHyphens/>
              <w:snapToGrid w:val="0"/>
              <w:spacing w:after="0"/>
              <w:rPr>
                <w:szCs w:val="24"/>
                <w:lang w:eastAsia="ar-SA"/>
              </w:rPr>
            </w:pPr>
            <w:r w:rsidRPr="00810EDE">
              <w:rPr>
                <w:szCs w:val="24"/>
              </w:rPr>
              <w:t>Количество недель в учебном году</w:t>
            </w:r>
          </w:p>
        </w:tc>
        <w:tc>
          <w:tcPr>
            <w:tcW w:w="1327" w:type="pct"/>
            <w:tcBorders>
              <w:top w:val="single" w:sz="4" w:space="0" w:color="000000"/>
              <w:left w:val="single" w:sz="4" w:space="0" w:color="000000"/>
              <w:bottom w:val="single" w:sz="4" w:space="0" w:color="000000"/>
              <w:right w:val="single" w:sz="4" w:space="0" w:color="000000"/>
            </w:tcBorders>
            <w:hideMark/>
          </w:tcPr>
          <w:p w14:paraId="6B77D8EF" w14:textId="77777777" w:rsidR="003D7A2A" w:rsidRPr="00810EDE" w:rsidRDefault="003D7A2A" w:rsidP="00F100F7">
            <w:pPr>
              <w:suppressAutoHyphens/>
              <w:snapToGrid w:val="0"/>
              <w:spacing w:after="0"/>
              <w:rPr>
                <w:szCs w:val="24"/>
                <w:lang w:eastAsia="ar-SA"/>
              </w:rPr>
            </w:pPr>
            <w:r w:rsidRPr="00810EDE">
              <w:rPr>
                <w:szCs w:val="24"/>
              </w:rPr>
              <w:t xml:space="preserve"> Всего часов в год</w:t>
            </w:r>
          </w:p>
        </w:tc>
      </w:tr>
      <w:tr w:rsidR="003D7A2A" w:rsidRPr="00810EDE" w14:paraId="16DB5F63" w14:textId="77777777" w:rsidTr="00AA7B3D">
        <w:tc>
          <w:tcPr>
            <w:tcW w:w="1224" w:type="pct"/>
            <w:tcBorders>
              <w:top w:val="single" w:sz="4" w:space="0" w:color="000000"/>
              <w:left w:val="single" w:sz="4" w:space="0" w:color="000000"/>
              <w:bottom w:val="single" w:sz="4" w:space="0" w:color="000000"/>
              <w:right w:val="nil"/>
            </w:tcBorders>
            <w:hideMark/>
          </w:tcPr>
          <w:p w14:paraId="3B77E4B6" w14:textId="77777777" w:rsidR="003D7A2A" w:rsidRPr="00810EDE" w:rsidRDefault="003D7A2A" w:rsidP="00F100F7">
            <w:pPr>
              <w:suppressAutoHyphens/>
              <w:snapToGrid w:val="0"/>
              <w:spacing w:after="0"/>
              <w:rPr>
                <w:szCs w:val="24"/>
                <w:lang w:eastAsia="ar-SA"/>
              </w:rPr>
            </w:pPr>
            <w:r w:rsidRPr="00810EDE">
              <w:rPr>
                <w:szCs w:val="24"/>
              </w:rPr>
              <w:t xml:space="preserve">Первый </w:t>
            </w:r>
          </w:p>
        </w:tc>
        <w:tc>
          <w:tcPr>
            <w:tcW w:w="1224" w:type="pct"/>
            <w:tcBorders>
              <w:top w:val="single" w:sz="4" w:space="0" w:color="000000"/>
              <w:left w:val="single" w:sz="4" w:space="0" w:color="000000"/>
              <w:bottom w:val="single" w:sz="4" w:space="0" w:color="000000"/>
              <w:right w:val="nil"/>
            </w:tcBorders>
            <w:hideMark/>
          </w:tcPr>
          <w:p w14:paraId="018DECC4" w14:textId="77777777" w:rsidR="003D7A2A" w:rsidRPr="00810EDE" w:rsidRDefault="003D7A2A" w:rsidP="00F100F7">
            <w:pPr>
              <w:suppressAutoHyphens/>
              <w:snapToGrid w:val="0"/>
              <w:spacing w:after="0"/>
              <w:jc w:val="center"/>
              <w:rPr>
                <w:b/>
                <w:szCs w:val="24"/>
                <w:lang w:eastAsia="ar-SA"/>
              </w:rPr>
            </w:pPr>
            <w:r w:rsidRPr="00810EDE">
              <w:rPr>
                <w:b/>
                <w:szCs w:val="24"/>
              </w:rPr>
              <w:t>4</w:t>
            </w:r>
          </w:p>
        </w:tc>
        <w:tc>
          <w:tcPr>
            <w:tcW w:w="1225" w:type="pct"/>
            <w:tcBorders>
              <w:top w:val="single" w:sz="4" w:space="0" w:color="000000"/>
              <w:left w:val="single" w:sz="4" w:space="0" w:color="000000"/>
              <w:bottom w:val="single" w:sz="4" w:space="0" w:color="000000"/>
              <w:right w:val="nil"/>
            </w:tcBorders>
            <w:hideMark/>
          </w:tcPr>
          <w:p w14:paraId="3CC0DC17" w14:textId="77777777" w:rsidR="003D7A2A" w:rsidRPr="00810EDE" w:rsidRDefault="003D7A2A" w:rsidP="00F100F7">
            <w:pPr>
              <w:suppressAutoHyphens/>
              <w:snapToGrid w:val="0"/>
              <w:spacing w:after="0"/>
              <w:jc w:val="center"/>
              <w:rPr>
                <w:b/>
                <w:szCs w:val="24"/>
                <w:lang w:eastAsia="ar-SA"/>
              </w:rPr>
            </w:pPr>
            <w:r w:rsidRPr="00810EDE">
              <w:rPr>
                <w:b/>
                <w:szCs w:val="24"/>
              </w:rPr>
              <w:t>36</w:t>
            </w:r>
          </w:p>
        </w:tc>
        <w:tc>
          <w:tcPr>
            <w:tcW w:w="1327" w:type="pct"/>
            <w:tcBorders>
              <w:top w:val="single" w:sz="4" w:space="0" w:color="000000"/>
              <w:left w:val="single" w:sz="4" w:space="0" w:color="000000"/>
              <w:bottom w:val="single" w:sz="4" w:space="0" w:color="000000"/>
              <w:right w:val="single" w:sz="4" w:space="0" w:color="000000"/>
            </w:tcBorders>
            <w:hideMark/>
          </w:tcPr>
          <w:p w14:paraId="4DC843BC" w14:textId="77777777" w:rsidR="003D7A2A" w:rsidRPr="00810EDE" w:rsidRDefault="003D7A2A" w:rsidP="00F100F7">
            <w:pPr>
              <w:suppressAutoHyphens/>
              <w:snapToGrid w:val="0"/>
              <w:spacing w:after="0"/>
              <w:ind w:firstLine="708"/>
              <w:rPr>
                <w:b/>
                <w:szCs w:val="24"/>
                <w:lang w:eastAsia="ar-SA"/>
              </w:rPr>
            </w:pPr>
            <w:r w:rsidRPr="00810EDE">
              <w:rPr>
                <w:b/>
                <w:szCs w:val="24"/>
              </w:rPr>
              <w:t>144</w:t>
            </w:r>
          </w:p>
        </w:tc>
      </w:tr>
      <w:tr w:rsidR="003D7A2A" w:rsidRPr="00810EDE" w14:paraId="39E323A4" w14:textId="77777777" w:rsidTr="00AA7B3D">
        <w:tc>
          <w:tcPr>
            <w:tcW w:w="1224" w:type="pct"/>
            <w:tcBorders>
              <w:top w:val="single" w:sz="4" w:space="0" w:color="000000"/>
              <w:left w:val="single" w:sz="4" w:space="0" w:color="000000"/>
              <w:bottom w:val="single" w:sz="4" w:space="0" w:color="000000"/>
              <w:right w:val="nil"/>
            </w:tcBorders>
            <w:hideMark/>
          </w:tcPr>
          <w:p w14:paraId="78E71581" w14:textId="77777777" w:rsidR="003D7A2A" w:rsidRPr="00810EDE" w:rsidRDefault="003D7A2A" w:rsidP="00F100F7">
            <w:pPr>
              <w:suppressAutoHyphens/>
              <w:snapToGrid w:val="0"/>
              <w:spacing w:after="0"/>
              <w:rPr>
                <w:szCs w:val="24"/>
                <w:lang w:eastAsia="ar-SA"/>
              </w:rPr>
            </w:pPr>
            <w:r w:rsidRPr="00810EDE">
              <w:rPr>
                <w:szCs w:val="24"/>
              </w:rPr>
              <w:t xml:space="preserve">Второй </w:t>
            </w:r>
          </w:p>
        </w:tc>
        <w:tc>
          <w:tcPr>
            <w:tcW w:w="1224" w:type="pct"/>
            <w:tcBorders>
              <w:top w:val="single" w:sz="4" w:space="0" w:color="000000"/>
              <w:left w:val="single" w:sz="4" w:space="0" w:color="000000"/>
              <w:bottom w:val="single" w:sz="4" w:space="0" w:color="000000"/>
              <w:right w:val="nil"/>
            </w:tcBorders>
            <w:hideMark/>
          </w:tcPr>
          <w:p w14:paraId="5430ED13" w14:textId="77777777" w:rsidR="003D7A2A" w:rsidRPr="00810EDE" w:rsidRDefault="003D7A2A" w:rsidP="00F100F7">
            <w:pPr>
              <w:suppressAutoHyphens/>
              <w:snapToGrid w:val="0"/>
              <w:spacing w:after="0"/>
              <w:jc w:val="center"/>
              <w:rPr>
                <w:b/>
                <w:szCs w:val="24"/>
                <w:lang w:eastAsia="ar-SA"/>
              </w:rPr>
            </w:pPr>
            <w:r w:rsidRPr="00810EDE">
              <w:rPr>
                <w:b/>
                <w:szCs w:val="24"/>
              </w:rPr>
              <w:t>6</w:t>
            </w:r>
          </w:p>
        </w:tc>
        <w:tc>
          <w:tcPr>
            <w:tcW w:w="1225" w:type="pct"/>
            <w:tcBorders>
              <w:top w:val="single" w:sz="4" w:space="0" w:color="000000"/>
              <w:left w:val="single" w:sz="4" w:space="0" w:color="000000"/>
              <w:bottom w:val="single" w:sz="4" w:space="0" w:color="000000"/>
              <w:right w:val="nil"/>
            </w:tcBorders>
            <w:hideMark/>
          </w:tcPr>
          <w:p w14:paraId="7403CB70" w14:textId="77777777" w:rsidR="003D7A2A" w:rsidRPr="00810EDE" w:rsidRDefault="003D7A2A" w:rsidP="00F100F7">
            <w:pPr>
              <w:suppressAutoHyphens/>
              <w:snapToGrid w:val="0"/>
              <w:spacing w:after="0"/>
              <w:jc w:val="center"/>
              <w:rPr>
                <w:b/>
                <w:szCs w:val="24"/>
                <w:lang w:eastAsia="ar-SA"/>
              </w:rPr>
            </w:pPr>
            <w:r w:rsidRPr="00810EDE">
              <w:rPr>
                <w:b/>
                <w:szCs w:val="24"/>
              </w:rPr>
              <w:t>36</w:t>
            </w:r>
          </w:p>
        </w:tc>
        <w:tc>
          <w:tcPr>
            <w:tcW w:w="1327" w:type="pct"/>
            <w:tcBorders>
              <w:top w:val="single" w:sz="4" w:space="0" w:color="000000"/>
              <w:left w:val="single" w:sz="4" w:space="0" w:color="000000"/>
              <w:bottom w:val="single" w:sz="4" w:space="0" w:color="000000"/>
              <w:right w:val="single" w:sz="4" w:space="0" w:color="000000"/>
            </w:tcBorders>
            <w:hideMark/>
          </w:tcPr>
          <w:p w14:paraId="50A08A36" w14:textId="77777777" w:rsidR="003D7A2A" w:rsidRPr="00810EDE" w:rsidRDefault="003D7A2A" w:rsidP="00F100F7">
            <w:pPr>
              <w:suppressAutoHyphens/>
              <w:snapToGrid w:val="0"/>
              <w:spacing w:after="0"/>
              <w:ind w:firstLine="708"/>
              <w:rPr>
                <w:b/>
                <w:szCs w:val="24"/>
                <w:lang w:eastAsia="ar-SA"/>
              </w:rPr>
            </w:pPr>
            <w:r w:rsidRPr="00810EDE">
              <w:rPr>
                <w:b/>
                <w:szCs w:val="24"/>
              </w:rPr>
              <w:t>216</w:t>
            </w:r>
          </w:p>
        </w:tc>
      </w:tr>
    </w:tbl>
    <w:p w14:paraId="59DB253D" w14:textId="77777777" w:rsidR="00AA7B3D" w:rsidRPr="00650AC6" w:rsidRDefault="00AA7B3D" w:rsidP="00AA7B3D">
      <w:pPr>
        <w:spacing w:after="0"/>
        <w:ind w:firstLine="709"/>
        <w:rPr>
          <w:szCs w:val="28"/>
        </w:rPr>
      </w:pPr>
      <w:r w:rsidRPr="00650AC6">
        <w:rPr>
          <w:szCs w:val="28"/>
        </w:rPr>
        <w:t xml:space="preserve">На первом году обучения 2 часа 2 раза в неделю + 1 час вёрстки </w:t>
      </w:r>
      <w:r>
        <w:rPr>
          <w:szCs w:val="28"/>
        </w:rPr>
        <w:t>(</w:t>
      </w:r>
      <w:r w:rsidRPr="00650AC6">
        <w:rPr>
          <w:szCs w:val="28"/>
        </w:rPr>
        <w:t>на каждую группу предусматривается 1 час «набора, ред</w:t>
      </w:r>
      <w:r>
        <w:rPr>
          <w:szCs w:val="28"/>
        </w:rPr>
        <w:t>актирования, вёрстки» в неделю</w:t>
      </w:r>
      <w:r w:rsidRPr="00650AC6">
        <w:rPr>
          <w:szCs w:val="28"/>
        </w:rPr>
        <w:t>);</w:t>
      </w:r>
    </w:p>
    <w:p w14:paraId="47308D1F" w14:textId="77777777" w:rsidR="00AA7B3D" w:rsidRPr="00650AC6" w:rsidRDefault="00AA7B3D" w:rsidP="00AA7B3D">
      <w:pPr>
        <w:spacing w:after="0"/>
        <w:ind w:firstLine="709"/>
        <w:rPr>
          <w:szCs w:val="28"/>
        </w:rPr>
      </w:pPr>
      <w:r w:rsidRPr="00650AC6">
        <w:rPr>
          <w:szCs w:val="28"/>
        </w:rPr>
        <w:t xml:space="preserve">На втором году обучения 2 часа 3 </w:t>
      </w:r>
      <w:r>
        <w:rPr>
          <w:szCs w:val="28"/>
        </w:rPr>
        <w:t>раза в неделю + 2 часа вёрстки</w:t>
      </w:r>
      <w:r w:rsidRPr="00650AC6">
        <w:rPr>
          <w:szCs w:val="28"/>
        </w:rPr>
        <w:t xml:space="preserve"> </w:t>
      </w:r>
      <w:r>
        <w:rPr>
          <w:szCs w:val="28"/>
        </w:rPr>
        <w:t>(</w:t>
      </w:r>
      <w:r w:rsidRPr="00650AC6">
        <w:rPr>
          <w:szCs w:val="28"/>
        </w:rPr>
        <w:t xml:space="preserve">на каждую группу предусматривается </w:t>
      </w:r>
      <w:r>
        <w:rPr>
          <w:szCs w:val="28"/>
        </w:rPr>
        <w:t>2</w:t>
      </w:r>
      <w:r w:rsidRPr="00650AC6">
        <w:rPr>
          <w:szCs w:val="28"/>
        </w:rPr>
        <w:t xml:space="preserve"> час «набора, ред</w:t>
      </w:r>
      <w:r>
        <w:rPr>
          <w:szCs w:val="28"/>
        </w:rPr>
        <w:t>актирования, вёрстки» в неделю);</w:t>
      </w:r>
    </w:p>
    <w:p w14:paraId="2CA2B0AF" w14:textId="77777777" w:rsidR="00AA7B3D" w:rsidRDefault="00AA7B3D" w:rsidP="00AA7B3D">
      <w:pPr>
        <w:spacing w:after="0"/>
        <w:ind w:firstLine="709"/>
        <w:rPr>
          <w:szCs w:val="28"/>
        </w:rPr>
      </w:pPr>
      <w:r w:rsidRPr="00650AC6">
        <w:rPr>
          <w:szCs w:val="28"/>
        </w:rPr>
        <w:t>На втором году обучения предусматриваются индивидуальные занятия с детьми</w:t>
      </w:r>
      <w:r>
        <w:rPr>
          <w:szCs w:val="28"/>
        </w:rPr>
        <w:t xml:space="preserve"> повышенной мотивации (4 </w:t>
      </w:r>
      <w:r w:rsidRPr="00650AC6">
        <w:rPr>
          <w:szCs w:val="28"/>
        </w:rPr>
        <w:t>часа в неделю).</w:t>
      </w:r>
    </w:p>
    <w:p w14:paraId="7860FBEB" w14:textId="77777777" w:rsidR="003D7A2A" w:rsidRPr="007A1D7A" w:rsidRDefault="003D7A2A" w:rsidP="007A1D7A">
      <w:pPr>
        <w:pStyle w:val="2"/>
        <w:ind w:left="576" w:hanging="576"/>
      </w:pPr>
      <w:bookmarkStart w:id="20" w:name="_Toc42602973"/>
      <w:bookmarkStart w:id="21" w:name="_Toc55921861"/>
      <w:r w:rsidRPr="007A1D7A">
        <w:t>Цель и задачи программы</w:t>
      </w:r>
      <w:bookmarkEnd w:id="20"/>
      <w:bookmarkEnd w:id="21"/>
    </w:p>
    <w:p w14:paraId="3BAD581D" w14:textId="77777777" w:rsidR="003D7A2A" w:rsidRPr="00314BDC" w:rsidRDefault="003D7A2A" w:rsidP="00F100F7">
      <w:pPr>
        <w:spacing w:after="0"/>
        <w:ind w:firstLine="709"/>
        <w:rPr>
          <w:b/>
          <w:sz w:val="28"/>
          <w:szCs w:val="28"/>
        </w:rPr>
      </w:pPr>
      <w:r w:rsidRPr="00314BDC">
        <w:rPr>
          <w:b/>
          <w:szCs w:val="24"/>
        </w:rPr>
        <w:t>Цель</w:t>
      </w:r>
      <w:r w:rsidRPr="00314BDC">
        <w:rPr>
          <w:b/>
          <w:sz w:val="28"/>
          <w:szCs w:val="28"/>
        </w:rPr>
        <w:t xml:space="preserve"> </w:t>
      </w:r>
    </w:p>
    <w:p w14:paraId="041A2030" w14:textId="77777777" w:rsidR="00C014CB" w:rsidRPr="00314BDC" w:rsidRDefault="00C014CB" w:rsidP="007A1D7A">
      <w:pPr>
        <w:spacing w:after="0"/>
        <w:ind w:firstLine="709"/>
        <w:rPr>
          <w:szCs w:val="24"/>
        </w:rPr>
      </w:pPr>
      <w:r w:rsidRPr="00314BDC">
        <w:rPr>
          <w:szCs w:val="24"/>
        </w:rPr>
        <w:t>Развитие основ специальных компетентностей (читательской, речевой, письменной…) детей младшего школьного возраста, путем включения в соци</w:t>
      </w:r>
      <w:r w:rsidR="00AE1876" w:rsidRPr="00314BDC">
        <w:rPr>
          <w:szCs w:val="24"/>
        </w:rPr>
        <w:t xml:space="preserve">ально-ориентированную, </w:t>
      </w:r>
      <w:r w:rsidRPr="00314BDC">
        <w:rPr>
          <w:szCs w:val="24"/>
        </w:rPr>
        <w:t xml:space="preserve">литературно-публицистическую </w:t>
      </w:r>
      <w:r w:rsidR="00AE1876" w:rsidRPr="00314BDC">
        <w:rPr>
          <w:szCs w:val="24"/>
        </w:rPr>
        <w:t>деятельность</w:t>
      </w:r>
      <w:r w:rsidRPr="00314BDC">
        <w:rPr>
          <w:szCs w:val="24"/>
        </w:rPr>
        <w:t xml:space="preserve"> (выпуски школьной газеты, публикации в СМИ,</w:t>
      </w:r>
      <w:r w:rsidR="00D713E1" w:rsidRPr="00314BDC">
        <w:rPr>
          <w:szCs w:val="24"/>
        </w:rPr>
        <w:t xml:space="preserve"> </w:t>
      </w:r>
      <w:r w:rsidRPr="00314BDC">
        <w:rPr>
          <w:szCs w:val="24"/>
        </w:rPr>
        <w:t>тема</w:t>
      </w:r>
      <w:r w:rsidR="00D713E1" w:rsidRPr="00314BDC">
        <w:rPr>
          <w:szCs w:val="24"/>
        </w:rPr>
        <w:t>тических</w:t>
      </w:r>
      <w:r w:rsidRPr="00314BDC">
        <w:rPr>
          <w:szCs w:val="24"/>
        </w:rPr>
        <w:t xml:space="preserve"> сборниках</w:t>
      </w:r>
      <w:r w:rsidR="00D713E1" w:rsidRPr="00314BDC">
        <w:rPr>
          <w:szCs w:val="24"/>
        </w:rPr>
        <w:t xml:space="preserve"> и др.</w:t>
      </w:r>
      <w:r w:rsidRPr="00314BDC">
        <w:rPr>
          <w:szCs w:val="24"/>
        </w:rPr>
        <w:t xml:space="preserve">) </w:t>
      </w:r>
    </w:p>
    <w:p w14:paraId="79518822" w14:textId="77777777" w:rsidR="00523AFC" w:rsidRPr="00314BDC" w:rsidRDefault="00523AFC" w:rsidP="007A1D7A">
      <w:pPr>
        <w:spacing w:after="0"/>
        <w:ind w:firstLine="709"/>
        <w:rPr>
          <w:b/>
          <w:sz w:val="28"/>
          <w:szCs w:val="28"/>
        </w:rPr>
      </w:pPr>
    </w:p>
    <w:p w14:paraId="47E0711E" w14:textId="77777777" w:rsidR="003D7A2A" w:rsidRPr="00314BDC" w:rsidRDefault="007A1D7A" w:rsidP="007A1D7A">
      <w:pPr>
        <w:spacing w:after="0"/>
        <w:ind w:firstLine="709"/>
        <w:rPr>
          <w:b/>
          <w:szCs w:val="24"/>
        </w:rPr>
      </w:pPr>
      <w:r>
        <w:rPr>
          <w:b/>
          <w:szCs w:val="24"/>
        </w:rPr>
        <w:t>Задачи</w:t>
      </w:r>
    </w:p>
    <w:p w14:paraId="086073FA" w14:textId="77777777" w:rsidR="003D7A2A" w:rsidRPr="00314BDC" w:rsidRDefault="003D7A2A" w:rsidP="007A1D7A">
      <w:pPr>
        <w:spacing w:after="0"/>
        <w:ind w:firstLine="709"/>
        <w:rPr>
          <w:b/>
          <w:sz w:val="28"/>
          <w:szCs w:val="28"/>
        </w:rPr>
      </w:pPr>
    </w:p>
    <w:p w14:paraId="774DFCC2" w14:textId="77777777" w:rsidR="008810AB" w:rsidRPr="00314BDC" w:rsidRDefault="003D7A2A" w:rsidP="007A1D7A">
      <w:pPr>
        <w:spacing w:after="0"/>
        <w:ind w:firstLine="709"/>
        <w:rPr>
          <w:b/>
          <w:szCs w:val="24"/>
        </w:rPr>
      </w:pPr>
      <w:r w:rsidRPr="00314BDC">
        <w:rPr>
          <w:b/>
          <w:szCs w:val="24"/>
        </w:rPr>
        <w:t>В области развития</w:t>
      </w:r>
      <w:r w:rsidR="00314BDC" w:rsidRPr="00314BDC">
        <w:rPr>
          <w:b/>
          <w:szCs w:val="24"/>
        </w:rPr>
        <w:t>:</w:t>
      </w:r>
    </w:p>
    <w:p w14:paraId="05E68E80" w14:textId="77777777" w:rsidR="008810AB" w:rsidRPr="007A1D7A" w:rsidRDefault="00D82B46" w:rsidP="007A1D7A">
      <w:pPr>
        <w:numPr>
          <w:ilvl w:val="0"/>
          <w:numId w:val="3"/>
        </w:numPr>
        <w:tabs>
          <w:tab w:val="left" w:pos="993"/>
        </w:tabs>
        <w:suppressAutoHyphens/>
        <w:spacing w:after="0"/>
        <w:ind w:left="0" w:firstLine="709"/>
        <w:rPr>
          <w:szCs w:val="28"/>
        </w:rPr>
      </w:pPr>
      <w:r w:rsidRPr="007A1D7A">
        <w:rPr>
          <w:szCs w:val="28"/>
        </w:rPr>
        <w:t>развивать</w:t>
      </w:r>
      <w:r w:rsidR="007C2A97" w:rsidRPr="007A1D7A">
        <w:rPr>
          <w:szCs w:val="28"/>
        </w:rPr>
        <w:t xml:space="preserve"> читательск</w:t>
      </w:r>
      <w:r w:rsidR="00537606" w:rsidRPr="007A1D7A">
        <w:rPr>
          <w:szCs w:val="28"/>
        </w:rPr>
        <w:t>ую</w:t>
      </w:r>
      <w:r w:rsidR="007C2A97" w:rsidRPr="007A1D7A">
        <w:rPr>
          <w:szCs w:val="28"/>
        </w:rPr>
        <w:t xml:space="preserve"> компетентност</w:t>
      </w:r>
      <w:r w:rsidR="00537606" w:rsidRPr="007A1D7A">
        <w:rPr>
          <w:szCs w:val="28"/>
        </w:rPr>
        <w:t>ь</w:t>
      </w:r>
      <w:r w:rsidR="007C2A97" w:rsidRPr="007A1D7A">
        <w:rPr>
          <w:szCs w:val="28"/>
        </w:rPr>
        <w:t xml:space="preserve"> – как совокупност</w:t>
      </w:r>
      <w:r w:rsidR="00537606" w:rsidRPr="007A1D7A">
        <w:rPr>
          <w:szCs w:val="28"/>
        </w:rPr>
        <w:t>ь</w:t>
      </w:r>
      <w:r w:rsidR="007C2A97" w:rsidRPr="007A1D7A">
        <w:rPr>
          <w:szCs w:val="28"/>
        </w:rPr>
        <w:t xml:space="preserve"> знаний, умений и навыков</w:t>
      </w:r>
      <w:r w:rsidR="00537606" w:rsidRPr="007A1D7A">
        <w:rPr>
          <w:szCs w:val="28"/>
        </w:rPr>
        <w:t>, позволяющих</w:t>
      </w:r>
      <w:r w:rsidR="007C2A97" w:rsidRPr="007A1D7A">
        <w:rPr>
          <w:szCs w:val="28"/>
        </w:rPr>
        <w:t xml:space="preserve"> обучающемуся отбирать, понимать, организовывать информацию, использовать её в общественных и личных целях;</w:t>
      </w:r>
    </w:p>
    <w:p w14:paraId="78F566E4" w14:textId="77777777" w:rsidR="00D82B46" w:rsidRPr="007A1D7A" w:rsidRDefault="00537606" w:rsidP="007A1D7A">
      <w:pPr>
        <w:numPr>
          <w:ilvl w:val="0"/>
          <w:numId w:val="3"/>
        </w:numPr>
        <w:tabs>
          <w:tab w:val="left" w:pos="993"/>
        </w:tabs>
        <w:suppressAutoHyphens/>
        <w:spacing w:after="0"/>
        <w:ind w:left="0" w:firstLine="709"/>
        <w:rPr>
          <w:szCs w:val="28"/>
        </w:rPr>
      </w:pPr>
      <w:r w:rsidRPr="007A1D7A">
        <w:rPr>
          <w:szCs w:val="28"/>
        </w:rPr>
        <w:t>р</w:t>
      </w:r>
      <w:r w:rsidR="00D82B46" w:rsidRPr="007A1D7A">
        <w:rPr>
          <w:szCs w:val="28"/>
        </w:rPr>
        <w:t>азви</w:t>
      </w:r>
      <w:r w:rsidRPr="007A1D7A">
        <w:rPr>
          <w:szCs w:val="28"/>
        </w:rPr>
        <w:t>вать языковые компетенции</w:t>
      </w:r>
      <w:r w:rsidR="00D82B46" w:rsidRPr="007A1D7A">
        <w:rPr>
          <w:szCs w:val="28"/>
        </w:rPr>
        <w:t>, обеспечивающих владение русским литературным языком в разных ситуациях общения;</w:t>
      </w:r>
    </w:p>
    <w:p w14:paraId="797920FA" w14:textId="77777777" w:rsidR="00C30802" w:rsidRPr="007A1D7A" w:rsidRDefault="007C2A97" w:rsidP="007A1D7A">
      <w:pPr>
        <w:numPr>
          <w:ilvl w:val="0"/>
          <w:numId w:val="3"/>
        </w:numPr>
        <w:tabs>
          <w:tab w:val="left" w:pos="993"/>
        </w:tabs>
        <w:suppressAutoHyphens/>
        <w:spacing w:after="0"/>
        <w:ind w:left="0" w:firstLine="709"/>
        <w:rPr>
          <w:szCs w:val="28"/>
        </w:rPr>
      </w:pPr>
      <w:r w:rsidRPr="007A1D7A">
        <w:rPr>
          <w:szCs w:val="28"/>
        </w:rPr>
        <w:t>р</w:t>
      </w:r>
      <w:r w:rsidR="003D7A2A" w:rsidRPr="007A1D7A">
        <w:rPr>
          <w:szCs w:val="28"/>
        </w:rPr>
        <w:t>азви</w:t>
      </w:r>
      <w:r w:rsidR="00537606" w:rsidRPr="007A1D7A">
        <w:rPr>
          <w:szCs w:val="28"/>
        </w:rPr>
        <w:t>вать</w:t>
      </w:r>
      <w:r w:rsidRPr="007A1D7A">
        <w:rPr>
          <w:szCs w:val="28"/>
        </w:rPr>
        <w:t xml:space="preserve"> </w:t>
      </w:r>
      <w:r w:rsidR="003D7A2A" w:rsidRPr="007A1D7A">
        <w:rPr>
          <w:szCs w:val="28"/>
        </w:rPr>
        <w:t>устн</w:t>
      </w:r>
      <w:r w:rsidR="00537606" w:rsidRPr="007A1D7A">
        <w:rPr>
          <w:szCs w:val="28"/>
        </w:rPr>
        <w:t>ую</w:t>
      </w:r>
      <w:r w:rsidR="003D7A2A" w:rsidRPr="007A1D7A">
        <w:rPr>
          <w:szCs w:val="28"/>
        </w:rPr>
        <w:t xml:space="preserve"> и письменн</w:t>
      </w:r>
      <w:r w:rsidR="00537606" w:rsidRPr="007A1D7A">
        <w:rPr>
          <w:szCs w:val="28"/>
        </w:rPr>
        <w:t>ую</w:t>
      </w:r>
      <w:r w:rsidR="003D7A2A" w:rsidRPr="007A1D7A">
        <w:rPr>
          <w:szCs w:val="28"/>
        </w:rPr>
        <w:t xml:space="preserve"> реч</w:t>
      </w:r>
      <w:r w:rsidR="00537606" w:rsidRPr="007A1D7A">
        <w:rPr>
          <w:szCs w:val="28"/>
        </w:rPr>
        <w:t>ь</w:t>
      </w:r>
      <w:r w:rsidR="0006150A" w:rsidRPr="007A1D7A">
        <w:rPr>
          <w:szCs w:val="28"/>
        </w:rPr>
        <w:t>, основанн</w:t>
      </w:r>
      <w:r w:rsidR="00537606" w:rsidRPr="007A1D7A">
        <w:rPr>
          <w:szCs w:val="28"/>
        </w:rPr>
        <w:t>ую</w:t>
      </w:r>
      <w:r w:rsidR="0006150A" w:rsidRPr="007A1D7A">
        <w:rPr>
          <w:szCs w:val="28"/>
        </w:rPr>
        <w:t xml:space="preserve"> на нормах</w:t>
      </w:r>
      <w:r w:rsidR="00603A44" w:rsidRPr="007A1D7A">
        <w:rPr>
          <w:szCs w:val="28"/>
        </w:rPr>
        <w:t xml:space="preserve"> русского литературного языка,</w:t>
      </w:r>
      <w:r w:rsidR="0006150A" w:rsidRPr="007A1D7A">
        <w:rPr>
          <w:szCs w:val="28"/>
        </w:rPr>
        <w:t xml:space="preserve"> с соблюдением речевого этикета</w:t>
      </w:r>
      <w:r w:rsidR="00603A44" w:rsidRPr="007A1D7A">
        <w:rPr>
          <w:szCs w:val="28"/>
        </w:rPr>
        <w:t>;</w:t>
      </w:r>
      <w:r w:rsidR="003D7A2A" w:rsidRPr="007A1D7A">
        <w:rPr>
          <w:szCs w:val="28"/>
        </w:rPr>
        <w:t xml:space="preserve"> </w:t>
      </w:r>
    </w:p>
    <w:p w14:paraId="36F3033E" w14:textId="77777777" w:rsidR="00D1180B" w:rsidRPr="007A1D7A" w:rsidRDefault="00C30802" w:rsidP="007A1D7A">
      <w:pPr>
        <w:numPr>
          <w:ilvl w:val="0"/>
          <w:numId w:val="3"/>
        </w:numPr>
        <w:tabs>
          <w:tab w:val="left" w:pos="993"/>
        </w:tabs>
        <w:suppressAutoHyphens/>
        <w:spacing w:after="0"/>
        <w:ind w:left="0" w:firstLine="709"/>
        <w:rPr>
          <w:szCs w:val="28"/>
        </w:rPr>
      </w:pPr>
      <w:r w:rsidRPr="007A1D7A">
        <w:rPr>
          <w:szCs w:val="28"/>
        </w:rPr>
        <w:t>раз</w:t>
      </w:r>
      <w:r w:rsidR="003D7A2A" w:rsidRPr="007A1D7A">
        <w:rPr>
          <w:szCs w:val="28"/>
        </w:rPr>
        <w:t>ви</w:t>
      </w:r>
      <w:r w:rsidR="00537606" w:rsidRPr="007A1D7A">
        <w:rPr>
          <w:szCs w:val="28"/>
        </w:rPr>
        <w:t>вать</w:t>
      </w:r>
      <w:r w:rsidR="003D7A2A" w:rsidRPr="007A1D7A">
        <w:rPr>
          <w:szCs w:val="28"/>
        </w:rPr>
        <w:t xml:space="preserve"> </w:t>
      </w:r>
      <w:r w:rsidR="00D82B46" w:rsidRPr="007A1D7A">
        <w:rPr>
          <w:szCs w:val="28"/>
        </w:rPr>
        <w:t>творческо</w:t>
      </w:r>
      <w:r w:rsidR="00537606" w:rsidRPr="007A1D7A">
        <w:rPr>
          <w:szCs w:val="28"/>
        </w:rPr>
        <w:t>е</w:t>
      </w:r>
      <w:r w:rsidR="00D82B46" w:rsidRPr="007A1D7A">
        <w:rPr>
          <w:szCs w:val="28"/>
        </w:rPr>
        <w:t xml:space="preserve"> мышлени</w:t>
      </w:r>
      <w:r w:rsidR="00537606" w:rsidRPr="007A1D7A">
        <w:rPr>
          <w:szCs w:val="28"/>
        </w:rPr>
        <w:t>е</w:t>
      </w:r>
      <w:r w:rsidR="00D82B46" w:rsidRPr="007A1D7A">
        <w:rPr>
          <w:szCs w:val="28"/>
        </w:rPr>
        <w:t>,</w:t>
      </w:r>
      <w:r w:rsidR="00537606" w:rsidRPr="007A1D7A">
        <w:rPr>
          <w:szCs w:val="28"/>
        </w:rPr>
        <w:t xml:space="preserve"> внимание и память</w:t>
      </w:r>
      <w:r w:rsidR="00D82B46" w:rsidRPr="007A1D7A">
        <w:rPr>
          <w:szCs w:val="28"/>
        </w:rPr>
        <w:t xml:space="preserve">, </w:t>
      </w:r>
      <w:r w:rsidR="003D7A2A" w:rsidRPr="007A1D7A">
        <w:rPr>
          <w:szCs w:val="28"/>
        </w:rPr>
        <w:t>воображени</w:t>
      </w:r>
      <w:r w:rsidR="00537606" w:rsidRPr="007A1D7A">
        <w:rPr>
          <w:szCs w:val="28"/>
        </w:rPr>
        <w:t>е</w:t>
      </w:r>
      <w:r w:rsidR="003D7A2A" w:rsidRPr="007A1D7A">
        <w:rPr>
          <w:szCs w:val="28"/>
        </w:rPr>
        <w:t xml:space="preserve"> и фантази</w:t>
      </w:r>
      <w:r w:rsidR="00537606" w:rsidRPr="007A1D7A">
        <w:rPr>
          <w:szCs w:val="28"/>
        </w:rPr>
        <w:t>ю</w:t>
      </w:r>
      <w:r w:rsidR="003D7A2A" w:rsidRPr="007A1D7A">
        <w:rPr>
          <w:szCs w:val="28"/>
        </w:rPr>
        <w:t>;</w:t>
      </w:r>
      <w:r w:rsidR="00A57041" w:rsidRPr="007A1D7A">
        <w:rPr>
          <w:szCs w:val="28"/>
        </w:rPr>
        <w:t xml:space="preserve"> </w:t>
      </w:r>
    </w:p>
    <w:p w14:paraId="23D03512" w14:textId="77777777" w:rsidR="003D7A2A" w:rsidRPr="007A1D7A" w:rsidRDefault="00D82B46" w:rsidP="007A1D7A">
      <w:pPr>
        <w:numPr>
          <w:ilvl w:val="0"/>
          <w:numId w:val="3"/>
        </w:numPr>
        <w:tabs>
          <w:tab w:val="left" w:pos="993"/>
        </w:tabs>
        <w:suppressAutoHyphens/>
        <w:spacing w:after="0"/>
        <w:ind w:left="0" w:firstLine="709"/>
        <w:rPr>
          <w:szCs w:val="28"/>
        </w:rPr>
      </w:pPr>
      <w:r w:rsidRPr="007A1D7A">
        <w:rPr>
          <w:szCs w:val="28"/>
        </w:rPr>
        <w:t xml:space="preserve">развивать </w:t>
      </w:r>
      <w:r w:rsidR="00D1180B" w:rsidRPr="007A1D7A">
        <w:rPr>
          <w:szCs w:val="28"/>
        </w:rPr>
        <w:t>сознательно</w:t>
      </w:r>
      <w:r w:rsidR="007C2A97" w:rsidRPr="007A1D7A">
        <w:rPr>
          <w:szCs w:val="28"/>
        </w:rPr>
        <w:t>е</w:t>
      </w:r>
      <w:r w:rsidR="00D1180B" w:rsidRPr="007A1D7A">
        <w:rPr>
          <w:szCs w:val="28"/>
        </w:rPr>
        <w:t xml:space="preserve"> </w:t>
      </w:r>
      <w:r w:rsidR="00A57041" w:rsidRPr="007A1D7A">
        <w:rPr>
          <w:szCs w:val="28"/>
        </w:rPr>
        <w:t>осмысл</w:t>
      </w:r>
      <w:r w:rsidR="007C2A97" w:rsidRPr="007A1D7A">
        <w:rPr>
          <w:szCs w:val="28"/>
        </w:rPr>
        <w:t>ение</w:t>
      </w:r>
      <w:r w:rsidR="00D1180B" w:rsidRPr="007A1D7A">
        <w:rPr>
          <w:szCs w:val="28"/>
        </w:rPr>
        <w:t xml:space="preserve"> </w:t>
      </w:r>
      <w:r w:rsidR="007C2A97" w:rsidRPr="007A1D7A">
        <w:rPr>
          <w:szCs w:val="28"/>
        </w:rPr>
        <w:t>СЛОВА как средства</w:t>
      </w:r>
      <w:r w:rsidR="00D1180B" w:rsidRPr="007A1D7A">
        <w:rPr>
          <w:szCs w:val="28"/>
        </w:rPr>
        <w:t xml:space="preserve"> для</w:t>
      </w:r>
      <w:r w:rsidR="00A57041" w:rsidRPr="007A1D7A">
        <w:rPr>
          <w:szCs w:val="28"/>
        </w:rPr>
        <w:t xml:space="preserve"> создания словесно-художественного образа;</w:t>
      </w:r>
    </w:p>
    <w:p w14:paraId="0590BB53" w14:textId="77777777" w:rsidR="00D65BD9" w:rsidRPr="007A1D7A" w:rsidRDefault="00D65BD9" w:rsidP="007A1D7A">
      <w:pPr>
        <w:numPr>
          <w:ilvl w:val="0"/>
          <w:numId w:val="3"/>
        </w:numPr>
        <w:tabs>
          <w:tab w:val="left" w:pos="993"/>
        </w:tabs>
        <w:suppressAutoHyphens/>
        <w:spacing w:after="0"/>
        <w:ind w:left="0" w:firstLine="709"/>
        <w:rPr>
          <w:szCs w:val="28"/>
        </w:rPr>
      </w:pPr>
      <w:r w:rsidRPr="007A1D7A">
        <w:rPr>
          <w:szCs w:val="28"/>
        </w:rPr>
        <w:t>разви</w:t>
      </w:r>
      <w:r w:rsidR="00537606" w:rsidRPr="007A1D7A">
        <w:rPr>
          <w:szCs w:val="28"/>
        </w:rPr>
        <w:t>вать</w:t>
      </w:r>
      <w:r w:rsidR="007C2A97" w:rsidRPr="007A1D7A">
        <w:rPr>
          <w:szCs w:val="28"/>
        </w:rPr>
        <w:t xml:space="preserve"> коммуникативн</w:t>
      </w:r>
      <w:r w:rsidR="00537606" w:rsidRPr="007A1D7A">
        <w:rPr>
          <w:szCs w:val="28"/>
        </w:rPr>
        <w:t>ые</w:t>
      </w:r>
      <w:r w:rsidR="007C2A97" w:rsidRPr="007A1D7A">
        <w:rPr>
          <w:szCs w:val="28"/>
        </w:rPr>
        <w:t xml:space="preserve"> навык</w:t>
      </w:r>
      <w:r w:rsidR="00537606" w:rsidRPr="007A1D7A">
        <w:rPr>
          <w:szCs w:val="28"/>
        </w:rPr>
        <w:t>и</w:t>
      </w:r>
      <w:r w:rsidR="00464BE1" w:rsidRPr="007A1D7A">
        <w:rPr>
          <w:szCs w:val="28"/>
        </w:rPr>
        <w:t xml:space="preserve"> в процессе устного и письменного общения;</w:t>
      </w:r>
    </w:p>
    <w:p w14:paraId="1C6F1315" w14:textId="77777777" w:rsidR="005D0C04" w:rsidRPr="007A1D7A" w:rsidRDefault="00D1180B" w:rsidP="007A1D7A">
      <w:pPr>
        <w:numPr>
          <w:ilvl w:val="0"/>
          <w:numId w:val="3"/>
        </w:numPr>
        <w:tabs>
          <w:tab w:val="left" w:pos="993"/>
        </w:tabs>
        <w:suppressAutoHyphens/>
        <w:spacing w:after="0"/>
        <w:ind w:left="0" w:firstLine="709"/>
        <w:rPr>
          <w:szCs w:val="28"/>
        </w:rPr>
      </w:pPr>
      <w:r w:rsidRPr="007A1D7A">
        <w:rPr>
          <w:szCs w:val="28"/>
        </w:rPr>
        <w:t>разви</w:t>
      </w:r>
      <w:r w:rsidR="00537606" w:rsidRPr="007A1D7A">
        <w:rPr>
          <w:szCs w:val="28"/>
        </w:rPr>
        <w:t xml:space="preserve">вать </w:t>
      </w:r>
      <w:r w:rsidRPr="007A1D7A">
        <w:rPr>
          <w:szCs w:val="28"/>
        </w:rPr>
        <w:t>способност</w:t>
      </w:r>
      <w:r w:rsidR="00537606" w:rsidRPr="007A1D7A">
        <w:rPr>
          <w:szCs w:val="28"/>
        </w:rPr>
        <w:t>и</w:t>
      </w:r>
      <w:r w:rsidRPr="007A1D7A">
        <w:rPr>
          <w:szCs w:val="28"/>
        </w:rPr>
        <w:t xml:space="preserve"> к конструктивной критике и самокритике.</w:t>
      </w:r>
    </w:p>
    <w:p w14:paraId="6C3BBB62" w14:textId="77777777" w:rsidR="005D0C04" w:rsidRDefault="005D0C04" w:rsidP="007A1D7A">
      <w:pPr>
        <w:spacing w:after="0"/>
        <w:ind w:firstLine="709"/>
        <w:rPr>
          <w:b/>
          <w:szCs w:val="24"/>
        </w:rPr>
      </w:pPr>
    </w:p>
    <w:p w14:paraId="4A9085A1" w14:textId="77777777" w:rsidR="003D7A2A" w:rsidRPr="00810EDE" w:rsidRDefault="003D7A2A" w:rsidP="007A1D7A">
      <w:pPr>
        <w:spacing w:after="0"/>
        <w:ind w:firstLine="709"/>
        <w:rPr>
          <w:b/>
          <w:szCs w:val="24"/>
        </w:rPr>
      </w:pPr>
      <w:r w:rsidRPr="00810EDE">
        <w:rPr>
          <w:b/>
          <w:szCs w:val="24"/>
        </w:rPr>
        <w:t>В области обучения</w:t>
      </w:r>
      <w:r w:rsidR="00314BDC">
        <w:rPr>
          <w:b/>
          <w:szCs w:val="24"/>
        </w:rPr>
        <w:t>:</w:t>
      </w:r>
    </w:p>
    <w:p w14:paraId="2563420A" w14:textId="77777777" w:rsidR="003D7A2A" w:rsidRPr="007A1D7A" w:rsidRDefault="00810EDE" w:rsidP="007A1D7A">
      <w:pPr>
        <w:numPr>
          <w:ilvl w:val="0"/>
          <w:numId w:val="3"/>
        </w:numPr>
        <w:tabs>
          <w:tab w:val="left" w:pos="993"/>
        </w:tabs>
        <w:suppressAutoHyphens/>
        <w:spacing w:after="0"/>
        <w:ind w:left="0" w:firstLine="709"/>
        <w:rPr>
          <w:szCs w:val="28"/>
        </w:rPr>
      </w:pPr>
      <w:r w:rsidRPr="007A1D7A">
        <w:rPr>
          <w:szCs w:val="28"/>
        </w:rPr>
        <w:t>ф</w:t>
      </w:r>
      <w:r w:rsidR="003D7A2A" w:rsidRPr="007A1D7A">
        <w:rPr>
          <w:szCs w:val="28"/>
        </w:rPr>
        <w:t>ормирова</w:t>
      </w:r>
      <w:r w:rsidRPr="007A1D7A">
        <w:rPr>
          <w:szCs w:val="28"/>
        </w:rPr>
        <w:t>ть</w:t>
      </w:r>
      <w:r w:rsidR="003D7A2A" w:rsidRPr="007A1D7A">
        <w:rPr>
          <w:szCs w:val="28"/>
        </w:rPr>
        <w:t xml:space="preserve"> читательски</w:t>
      </w:r>
      <w:r w:rsidRPr="007A1D7A">
        <w:rPr>
          <w:szCs w:val="28"/>
        </w:rPr>
        <w:t>е</w:t>
      </w:r>
      <w:r w:rsidR="003D7A2A" w:rsidRPr="007A1D7A">
        <w:rPr>
          <w:szCs w:val="28"/>
        </w:rPr>
        <w:t xml:space="preserve"> и литературны</w:t>
      </w:r>
      <w:r w:rsidRPr="007A1D7A">
        <w:rPr>
          <w:szCs w:val="28"/>
        </w:rPr>
        <w:t>е</w:t>
      </w:r>
      <w:r w:rsidR="003D7A2A" w:rsidRPr="007A1D7A">
        <w:rPr>
          <w:szCs w:val="28"/>
        </w:rPr>
        <w:t xml:space="preserve"> навык</w:t>
      </w:r>
      <w:r w:rsidRPr="007A1D7A">
        <w:rPr>
          <w:szCs w:val="28"/>
        </w:rPr>
        <w:t>и</w:t>
      </w:r>
      <w:r w:rsidR="00811269" w:rsidRPr="007A1D7A">
        <w:rPr>
          <w:szCs w:val="28"/>
        </w:rPr>
        <w:t xml:space="preserve"> – «азбуку творчества», опирающуюся на каноны общей</w:t>
      </w:r>
      <w:r w:rsidR="00C30802" w:rsidRPr="007A1D7A">
        <w:rPr>
          <w:szCs w:val="28"/>
        </w:rPr>
        <w:t xml:space="preserve"> </w:t>
      </w:r>
      <w:r w:rsidR="006F7D76" w:rsidRPr="007A1D7A">
        <w:rPr>
          <w:szCs w:val="28"/>
        </w:rPr>
        <w:t>(взро</w:t>
      </w:r>
      <w:r w:rsidR="00811269" w:rsidRPr="007A1D7A">
        <w:rPr>
          <w:szCs w:val="28"/>
        </w:rPr>
        <w:t>слой) журналистики:</w:t>
      </w:r>
      <w:r w:rsidR="003D7A2A" w:rsidRPr="007A1D7A">
        <w:rPr>
          <w:szCs w:val="28"/>
        </w:rPr>
        <w:t xml:space="preserve"> </w:t>
      </w:r>
    </w:p>
    <w:p w14:paraId="6BE93739" w14:textId="77777777" w:rsidR="00427915" w:rsidRPr="007A1D7A" w:rsidRDefault="00D82B46" w:rsidP="007A1D7A">
      <w:pPr>
        <w:numPr>
          <w:ilvl w:val="0"/>
          <w:numId w:val="3"/>
        </w:numPr>
        <w:tabs>
          <w:tab w:val="left" w:pos="993"/>
        </w:tabs>
        <w:suppressAutoHyphens/>
        <w:spacing w:after="0"/>
        <w:ind w:left="0" w:firstLine="709"/>
        <w:rPr>
          <w:szCs w:val="28"/>
        </w:rPr>
      </w:pPr>
      <w:r w:rsidRPr="007A1D7A">
        <w:rPr>
          <w:szCs w:val="28"/>
        </w:rPr>
        <w:t xml:space="preserve">уметь </w:t>
      </w:r>
      <w:r w:rsidR="006F7D76" w:rsidRPr="007A1D7A">
        <w:rPr>
          <w:szCs w:val="28"/>
        </w:rPr>
        <w:t>свободно и грамотно (логично, последовательно, связно) излагать свои мысли в устной и письменной форме;</w:t>
      </w:r>
    </w:p>
    <w:p w14:paraId="6CF86B62" w14:textId="77777777" w:rsidR="00537606" w:rsidRPr="007A1D7A" w:rsidRDefault="00537606" w:rsidP="007A1D7A">
      <w:pPr>
        <w:numPr>
          <w:ilvl w:val="0"/>
          <w:numId w:val="3"/>
        </w:numPr>
        <w:tabs>
          <w:tab w:val="left" w:pos="993"/>
        </w:tabs>
        <w:suppressAutoHyphens/>
        <w:spacing w:after="0"/>
        <w:ind w:left="0" w:firstLine="709"/>
        <w:rPr>
          <w:szCs w:val="28"/>
        </w:rPr>
      </w:pPr>
      <w:r w:rsidRPr="007A1D7A">
        <w:rPr>
          <w:szCs w:val="28"/>
        </w:rPr>
        <w:lastRenderedPageBreak/>
        <w:t>уметь создавать тексты различных типов речи (описание, повествование, рассуждение)</w:t>
      </w:r>
      <w:r w:rsidR="00182B70" w:rsidRPr="007A1D7A">
        <w:rPr>
          <w:szCs w:val="28"/>
        </w:rPr>
        <w:t>;</w:t>
      </w:r>
    </w:p>
    <w:p w14:paraId="113C7B2D" w14:textId="77777777" w:rsidR="00D1180B" w:rsidRPr="007A1D7A" w:rsidRDefault="00744F38" w:rsidP="007A1D7A">
      <w:pPr>
        <w:numPr>
          <w:ilvl w:val="0"/>
          <w:numId w:val="3"/>
        </w:numPr>
        <w:tabs>
          <w:tab w:val="left" w:pos="993"/>
        </w:tabs>
        <w:suppressAutoHyphens/>
        <w:spacing w:after="0"/>
        <w:ind w:left="0" w:firstLine="709"/>
        <w:rPr>
          <w:szCs w:val="28"/>
        </w:rPr>
      </w:pPr>
      <w:r w:rsidRPr="007A1D7A">
        <w:rPr>
          <w:szCs w:val="28"/>
        </w:rPr>
        <w:t>уметь создавать тексты различных стилей (художественного и публицистического) и жанров (</w:t>
      </w:r>
      <w:r w:rsidR="00537606" w:rsidRPr="007A1D7A">
        <w:rPr>
          <w:szCs w:val="28"/>
        </w:rPr>
        <w:t>информационного и литературно-художественного);</w:t>
      </w:r>
    </w:p>
    <w:p w14:paraId="584E2877" w14:textId="77777777" w:rsidR="006F7D76" w:rsidRPr="007A1D7A" w:rsidRDefault="00D82B46" w:rsidP="007A1D7A">
      <w:pPr>
        <w:numPr>
          <w:ilvl w:val="0"/>
          <w:numId w:val="3"/>
        </w:numPr>
        <w:tabs>
          <w:tab w:val="left" w:pos="993"/>
        </w:tabs>
        <w:suppressAutoHyphens/>
        <w:spacing w:after="0"/>
        <w:ind w:left="0" w:firstLine="709"/>
        <w:rPr>
          <w:szCs w:val="28"/>
        </w:rPr>
      </w:pPr>
      <w:r w:rsidRPr="007A1D7A">
        <w:rPr>
          <w:szCs w:val="28"/>
        </w:rPr>
        <w:t xml:space="preserve">уметь </w:t>
      </w:r>
      <w:r w:rsidR="006F7D76" w:rsidRPr="007A1D7A">
        <w:rPr>
          <w:szCs w:val="28"/>
        </w:rPr>
        <w:t>аргументированно оценивать и редактировать написанное, знать «10 правил «хорошего «текста; уметь различать те</w:t>
      </w:r>
      <w:r w:rsidR="00534024" w:rsidRPr="007A1D7A">
        <w:rPr>
          <w:szCs w:val="28"/>
        </w:rPr>
        <w:t>ксты по типу «хорошо», «плохо».</w:t>
      </w:r>
    </w:p>
    <w:p w14:paraId="49734322" w14:textId="77777777" w:rsidR="007C2A97" w:rsidRPr="007A1D7A" w:rsidRDefault="00E60D07" w:rsidP="007A1D7A">
      <w:pPr>
        <w:numPr>
          <w:ilvl w:val="0"/>
          <w:numId w:val="3"/>
        </w:numPr>
        <w:tabs>
          <w:tab w:val="left" w:pos="993"/>
        </w:tabs>
        <w:suppressAutoHyphens/>
        <w:spacing w:after="0"/>
        <w:ind w:left="0" w:firstLine="709"/>
        <w:rPr>
          <w:szCs w:val="28"/>
        </w:rPr>
      </w:pPr>
      <w:r w:rsidRPr="007A1D7A">
        <w:rPr>
          <w:szCs w:val="28"/>
        </w:rPr>
        <w:t>формировать функциональную грамотность – уметь отличать факты от домыслов;</w:t>
      </w:r>
    </w:p>
    <w:p w14:paraId="65E34A63" w14:textId="77777777" w:rsidR="00E60D07" w:rsidRPr="007A1D7A" w:rsidRDefault="002B3519" w:rsidP="007A1D7A">
      <w:pPr>
        <w:numPr>
          <w:ilvl w:val="0"/>
          <w:numId w:val="3"/>
        </w:numPr>
        <w:tabs>
          <w:tab w:val="left" w:pos="993"/>
        </w:tabs>
        <w:suppressAutoHyphens/>
        <w:spacing w:after="0"/>
        <w:ind w:left="0" w:firstLine="709"/>
        <w:rPr>
          <w:szCs w:val="28"/>
        </w:rPr>
      </w:pPr>
      <w:r w:rsidRPr="007A1D7A">
        <w:rPr>
          <w:szCs w:val="28"/>
        </w:rPr>
        <w:t>формировать умение</w:t>
      </w:r>
      <w:r w:rsidR="00D739A6" w:rsidRPr="007A1D7A">
        <w:rPr>
          <w:szCs w:val="28"/>
        </w:rPr>
        <w:t xml:space="preserve"> осуществлять поиск, анализ и отбор информации самостоятельно или с помощью руководителя;</w:t>
      </w:r>
    </w:p>
    <w:p w14:paraId="5BA9AC67" w14:textId="77777777" w:rsidR="00D64EAB" w:rsidRPr="007A1D7A" w:rsidRDefault="00D64EAB" w:rsidP="007A1D7A">
      <w:pPr>
        <w:numPr>
          <w:ilvl w:val="0"/>
          <w:numId w:val="3"/>
        </w:numPr>
        <w:tabs>
          <w:tab w:val="left" w:pos="993"/>
        </w:tabs>
        <w:suppressAutoHyphens/>
        <w:spacing w:after="0"/>
        <w:ind w:left="0" w:firstLine="709"/>
        <w:rPr>
          <w:szCs w:val="28"/>
        </w:rPr>
      </w:pPr>
      <w:r w:rsidRPr="007A1D7A">
        <w:rPr>
          <w:szCs w:val="28"/>
        </w:rPr>
        <w:t xml:space="preserve">формировать </w:t>
      </w:r>
      <w:r w:rsidR="00E9442F" w:rsidRPr="007A1D7A">
        <w:rPr>
          <w:szCs w:val="28"/>
        </w:rPr>
        <w:t xml:space="preserve">знания и умения для успешного владения техникой </w:t>
      </w:r>
      <w:r w:rsidRPr="007A1D7A">
        <w:rPr>
          <w:szCs w:val="28"/>
        </w:rPr>
        <w:t>речевого дей</w:t>
      </w:r>
      <w:r w:rsidR="00182B70" w:rsidRPr="007A1D7A">
        <w:rPr>
          <w:szCs w:val="28"/>
        </w:rPr>
        <w:t>ствия (интервью, опросы и др.);</w:t>
      </w:r>
    </w:p>
    <w:p w14:paraId="1747CF9A" w14:textId="77777777" w:rsidR="008012E7" w:rsidRPr="007A1D7A" w:rsidRDefault="008012E7" w:rsidP="007A1D7A">
      <w:pPr>
        <w:numPr>
          <w:ilvl w:val="0"/>
          <w:numId w:val="3"/>
        </w:numPr>
        <w:tabs>
          <w:tab w:val="left" w:pos="993"/>
        </w:tabs>
        <w:suppressAutoHyphens/>
        <w:spacing w:after="0"/>
        <w:ind w:left="0" w:firstLine="709"/>
        <w:rPr>
          <w:szCs w:val="28"/>
        </w:rPr>
      </w:pPr>
      <w:r w:rsidRPr="007A1D7A">
        <w:rPr>
          <w:szCs w:val="28"/>
        </w:rPr>
        <w:t xml:space="preserve">формировать </w:t>
      </w:r>
      <w:r w:rsidR="00FB6393" w:rsidRPr="007A1D7A">
        <w:rPr>
          <w:szCs w:val="28"/>
        </w:rPr>
        <w:t>знания об основах журналистики и издательской деятельности газет и журналов;</w:t>
      </w:r>
    </w:p>
    <w:p w14:paraId="38F3F4CD" w14:textId="77777777" w:rsidR="009805A8" w:rsidRPr="007A1D7A" w:rsidRDefault="00D82B46" w:rsidP="007A1D7A">
      <w:pPr>
        <w:numPr>
          <w:ilvl w:val="0"/>
          <w:numId w:val="3"/>
        </w:numPr>
        <w:tabs>
          <w:tab w:val="left" w:pos="993"/>
        </w:tabs>
        <w:suppressAutoHyphens/>
        <w:spacing w:after="0"/>
        <w:ind w:left="0" w:firstLine="709"/>
        <w:rPr>
          <w:szCs w:val="28"/>
        </w:rPr>
      </w:pPr>
      <w:r w:rsidRPr="007A1D7A">
        <w:rPr>
          <w:szCs w:val="28"/>
        </w:rPr>
        <w:t>формировать умения</w:t>
      </w:r>
      <w:r w:rsidR="00FB6393" w:rsidRPr="007A1D7A">
        <w:rPr>
          <w:szCs w:val="28"/>
        </w:rPr>
        <w:t xml:space="preserve"> </w:t>
      </w:r>
      <w:r w:rsidR="009805A8" w:rsidRPr="007A1D7A">
        <w:rPr>
          <w:szCs w:val="28"/>
        </w:rPr>
        <w:t>вёрстк</w:t>
      </w:r>
      <w:r w:rsidRPr="007A1D7A">
        <w:rPr>
          <w:szCs w:val="28"/>
        </w:rPr>
        <w:t>и</w:t>
      </w:r>
      <w:r w:rsidR="009805A8" w:rsidRPr="007A1D7A">
        <w:rPr>
          <w:szCs w:val="28"/>
        </w:rPr>
        <w:t xml:space="preserve"> газеты с использованием современных информационных технологий.</w:t>
      </w:r>
    </w:p>
    <w:p w14:paraId="02033C9C" w14:textId="77777777" w:rsidR="007C2A97" w:rsidRDefault="007C2A97" w:rsidP="007A1D7A">
      <w:pPr>
        <w:spacing w:after="0"/>
        <w:ind w:firstLine="709"/>
        <w:rPr>
          <w:b/>
          <w:szCs w:val="24"/>
        </w:rPr>
      </w:pPr>
    </w:p>
    <w:p w14:paraId="5138E1DF" w14:textId="77777777" w:rsidR="003D7A2A" w:rsidRPr="00390219" w:rsidRDefault="003D7A2A" w:rsidP="007A1D7A">
      <w:pPr>
        <w:spacing w:after="0"/>
        <w:ind w:firstLine="709"/>
        <w:rPr>
          <w:b/>
          <w:szCs w:val="24"/>
        </w:rPr>
      </w:pPr>
      <w:r w:rsidRPr="00390219">
        <w:rPr>
          <w:b/>
          <w:szCs w:val="24"/>
        </w:rPr>
        <w:t>В области воспитания</w:t>
      </w:r>
      <w:r w:rsidR="00182B70">
        <w:rPr>
          <w:b/>
          <w:szCs w:val="24"/>
        </w:rPr>
        <w:t>:</w:t>
      </w:r>
    </w:p>
    <w:p w14:paraId="0E3E0082" w14:textId="77777777" w:rsidR="00D82B46" w:rsidRPr="007A1D7A" w:rsidRDefault="00D82B46" w:rsidP="007A1D7A">
      <w:pPr>
        <w:numPr>
          <w:ilvl w:val="0"/>
          <w:numId w:val="3"/>
        </w:numPr>
        <w:tabs>
          <w:tab w:val="left" w:pos="993"/>
        </w:tabs>
        <w:suppressAutoHyphens/>
        <w:spacing w:after="0"/>
        <w:ind w:left="0" w:firstLine="709"/>
        <w:rPr>
          <w:szCs w:val="28"/>
        </w:rPr>
      </w:pPr>
      <w:r w:rsidRPr="007A1D7A">
        <w:rPr>
          <w:szCs w:val="28"/>
        </w:rPr>
        <w:t>формировать ценностные ориентации (ЖИЗНЬ, ДОБРО, СЕМЬЯ, ДРУ</w:t>
      </w:r>
      <w:r w:rsidR="00D75B06" w:rsidRPr="007A1D7A">
        <w:rPr>
          <w:szCs w:val="28"/>
        </w:rPr>
        <w:t>ЖБА, КРАСОТА, ГУМАНИЗМ, РОДИНА);</w:t>
      </w:r>
    </w:p>
    <w:p w14:paraId="7BA63332" w14:textId="77777777" w:rsidR="00D82B46" w:rsidRPr="007A1D7A" w:rsidRDefault="00D82B46" w:rsidP="007A1D7A">
      <w:pPr>
        <w:numPr>
          <w:ilvl w:val="0"/>
          <w:numId w:val="3"/>
        </w:numPr>
        <w:tabs>
          <w:tab w:val="left" w:pos="993"/>
        </w:tabs>
        <w:suppressAutoHyphens/>
        <w:spacing w:after="0"/>
        <w:ind w:left="0" w:firstLine="709"/>
        <w:rPr>
          <w:szCs w:val="28"/>
        </w:rPr>
      </w:pPr>
      <w:r w:rsidRPr="007A1D7A">
        <w:rPr>
          <w:szCs w:val="28"/>
        </w:rPr>
        <w:t xml:space="preserve">формировать сознательное отношение к языку как </w:t>
      </w:r>
      <w:r w:rsidR="00D75B06" w:rsidRPr="007A1D7A">
        <w:rPr>
          <w:szCs w:val="28"/>
        </w:rPr>
        <w:t>интеллектуальной и духовной ценностей;</w:t>
      </w:r>
    </w:p>
    <w:p w14:paraId="3206F94E" w14:textId="77777777" w:rsidR="003D7A2A" w:rsidRPr="007A1D7A" w:rsidRDefault="00D82B46" w:rsidP="007A1D7A">
      <w:pPr>
        <w:numPr>
          <w:ilvl w:val="0"/>
          <w:numId w:val="3"/>
        </w:numPr>
        <w:tabs>
          <w:tab w:val="left" w:pos="993"/>
        </w:tabs>
        <w:suppressAutoHyphens/>
        <w:spacing w:after="0"/>
        <w:ind w:left="0" w:firstLine="709"/>
        <w:rPr>
          <w:szCs w:val="28"/>
        </w:rPr>
      </w:pPr>
      <w:r w:rsidRPr="007A1D7A">
        <w:rPr>
          <w:szCs w:val="28"/>
        </w:rPr>
        <w:t xml:space="preserve">воспитывать </w:t>
      </w:r>
      <w:r w:rsidR="003D7A2A" w:rsidRPr="007A1D7A">
        <w:rPr>
          <w:szCs w:val="28"/>
        </w:rPr>
        <w:t>эмоциональн</w:t>
      </w:r>
      <w:r w:rsidR="00810EDE" w:rsidRPr="007A1D7A">
        <w:rPr>
          <w:szCs w:val="28"/>
        </w:rPr>
        <w:t>ую</w:t>
      </w:r>
      <w:r w:rsidR="00390219" w:rsidRPr="007A1D7A">
        <w:rPr>
          <w:szCs w:val="28"/>
        </w:rPr>
        <w:t xml:space="preserve"> </w:t>
      </w:r>
      <w:r w:rsidR="003D7A2A" w:rsidRPr="007A1D7A">
        <w:rPr>
          <w:szCs w:val="28"/>
        </w:rPr>
        <w:t>сфер</w:t>
      </w:r>
      <w:r w:rsidR="00810EDE" w:rsidRPr="007A1D7A">
        <w:rPr>
          <w:szCs w:val="28"/>
        </w:rPr>
        <w:t>у</w:t>
      </w:r>
      <w:r w:rsidR="003D7A2A" w:rsidRPr="007A1D7A">
        <w:rPr>
          <w:szCs w:val="28"/>
        </w:rPr>
        <w:t xml:space="preserve"> обучающегося, способности к сопереживанию и сочувствию;</w:t>
      </w:r>
    </w:p>
    <w:p w14:paraId="5096EDCA" w14:textId="77777777" w:rsidR="003D7A2A" w:rsidRPr="007A1D7A" w:rsidRDefault="003D7A2A" w:rsidP="007A1D7A">
      <w:pPr>
        <w:numPr>
          <w:ilvl w:val="0"/>
          <w:numId w:val="3"/>
        </w:numPr>
        <w:tabs>
          <w:tab w:val="left" w:pos="993"/>
        </w:tabs>
        <w:suppressAutoHyphens/>
        <w:spacing w:after="0"/>
        <w:ind w:left="0" w:firstLine="709"/>
        <w:rPr>
          <w:szCs w:val="28"/>
        </w:rPr>
      </w:pPr>
      <w:r w:rsidRPr="007A1D7A">
        <w:rPr>
          <w:szCs w:val="28"/>
        </w:rPr>
        <w:t>воспит</w:t>
      </w:r>
      <w:r w:rsidR="007C448E" w:rsidRPr="007A1D7A">
        <w:rPr>
          <w:szCs w:val="28"/>
        </w:rPr>
        <w:t>ывать</w:t>
      </w:r>
      <w:r w:rsidRPr="007A1D7A">
        <w:rPr>
          <w:szCs w:val="28"/>
        </w:rPr>
        <w:t xml:space="preserve"> культур</w:t>
      </w:r>
      <w:r w:rsidR="007C448E" w:rsidRPr="007A1D7A">
        <w:rPr>
          <w:szCs w:val="28"/>
        </w:rPr>
        <w:t>у</w:t>
      </w:r>
      <w:r w:rsidRPr="007A1D7A">
        <w:rPr>
          <w:szCs w:val="28"/>
        </w:rPr>
        <w:t xml:space="preserve"> общения, взаимопонимания и взаимного уважения;</w:t>
      </w:r>
    </w:p>
    <w:p w14:paraId="492D5106" w14:textId="77777777" w:rsidR="00AC1F41" w:rsidRPr="007A1D7A" w:rsidRDefault="00390219" w:rsidP="007A1D7A">
      <w:pPr>
        <w:numPr>
          <w:ilvl w:val="0"/>
          <w:numId w:val="3"/>
        </w:numPr>
        <w:tabs>
          <w:tab w:val="left" w:pos="993"/>
        </w:tabs>
        <w:suppressAutoHyphens/>
        <w:spacing w:after="0"/>
        <w:ind w:left="0" w:firstLine="709"/>
        <w:rPr>
          <w:szCs w:val="28"/>
        </w:rPr>
      </w:pPr>
      <w:r w:rsidRPr="007A1D7A">
        <w:rPr>
          <w:szCs w:val="28"/>
        </w:rPr>
        <w:t>ф</w:t>
      </w:r>
      <w:r w:rsidR="00AC1F41" w:rsidRPr="007A1D7A">
        <w:rPr>
          <w:szCs w:val="28"/>
        </w:rPr>
        <w:t>ормирова</w:t>
      </w:r>
      <w:r w:rsidR="00D82B46" w:rsidRPr="007A1D7A">
        <w:rPr>
          <w:szCs w:val="28"/>
        </w:rPr>
        <w:t xml:space="preserve">ть </w:t>
      </w:r>
      <w:r w:rsidR="00AC1F41" w:rsidRPr="007A1D7A">
        <w:rPr>
          <w:szCs w:val="28"/>
        </w:rPr>
        <w:t>адекватн</w:t>
      </w:r>
      <w:r w:rsidR="00D82B46" w:rsidRPr="007A1D7A">
        <w:rPr>
          <w:szCs w:val="28"/>
        </w:rPr>
        <w:t>ую</w:t>
      </w:r>
      <w:r w:rsidRPr="007A1D7A">
        <w:rPr>
          <w:szCs w:val="28"/>
        </w:rPr>
        <w:t xml:space="preserve"> оценку</w:t>
      </w:r>
      <w:r w:rsidR="00AC1F41" w:rsidRPr="007A1D7A">
        <w:rPr>
          <w:szCs w:val="28"/>
        </w:rPr>
        <w:t xml:space="preserve"> жизненных ситуаций и поступков </w:t>
      </w:r>
      <w:r w:rsidRPr="007A1D7A">
        <w:rPr>
          <w:szCs w:val="28"/>
        </w:rPr>
        <w:t xml:space="preserve">в реальной жизни, </w:t>
      </w:r>
      <w:r w:rsidR="00AC1F41" w:rsidRPr="007A1D7A">
        <w:rPr>
          <w:szCs w:val="28"/>
        </w:rPr>
        <w:t>текст</w:t>
      </w:r>
      <w:r w:rsidRPr="007A1D7A">
        <w:rPr>
          <w:szCs w:val="28"/>
        </w:rPr>
        <w:t xml:space="preserve">ах, </w:t>
      </w:r>
      <w:r w:rsidR="00AC1F41" w:rsidRPr="007A1D7A">
        <w:rPr>
          <w:szCs w:val="28"/>
        </w:rPr>
        <w:t>фильм</w:t>
      </w:r>
      <w:r w:rsidRPr="007A1D7A">
        <w:rPr>
          <w:szCs w:val="28"/>
        </w:rPr>
        <w:t>ах и других источниках информации,</w:t>
      </w:r>
      <w:r w:rsidR="00AC1F41" w:rsidRPr="007A1D7A">
        <w:rPr>
          <w:szCs w:val="28"/>
        </w:rPr>
        <w:t xml:space="preserve"> с точки зрения общечеловеческих норм;</w:t>
      </w:r>
    </w:p>
    <w:p w14:paraId="6A8A2992" w14:textId="77777777" w:rsidR="00337A62" w:rsidRPr="007A1D7A" w:rsidRDefault="00337A62" w:rsidP="007A1D7A">
      <w:pPr>
        <w:numPr>
          <w:ilvl w:val="0"/>
          <w:numId w:val="3"/>
        </w:numPr>
        <w:tabs>
          <w:tab w:val="left" w:pos="993"/>
        </w:tabs>
        <w:suppressAutoHyphens/>
        <w:spacing w:after="0"/>
        <w:ind w:left="0" w:firstLine="709"/>
        <w:rPr>
          <w:szCs w:val="28"/>
        </w:rPr>
      </w:pPr>
      <w:r w:rsidRPr="007A1D7A">
        <w:rPr>
          <w:szCs w:val="28"/>
        </w:rPr>
        <w:t>формировать стремление к самореа</w:t>
      </w:r>
      <w:r w:rsidR="00D739A6" w:rsidRPr="007A1D7A">
        <w:rPr>
          <w:szCs w:val="28"/>
        </w:rPr>
        <w:t>лизации, самосовершенствованию;</w:t>
      </w:r>
    </w:p>
    <w:p w14:paraId="5169B070" w14:textId="77777777" w:rsidR="00D739A6" w:rsidRPr="007A1D7A" w:rsidRDefault="00D739A6" w:rsidP="007A1D7A">
      <w:pPr>
        <w:numPr>
          <w:ilvl w:val="0"/>
          <w:numId w:val="3"/>
        </w:numPr>
        <w:tabs>
          <w:tab w:val="left" w:pos="993"/>
        </w:tabs>
        <w:suppressAutoHyphens/>
        <w:spacing w:after="0"/>
        <w:ind w:left="0" w:firstLine="709"/>
        <w:rPr>
          <w:szCs w:val="28"/>
        </w:rPr>
      </w:pPr>
      <w:r w:rsidRPr="007A1D7A">
        <w:rPr>
          <w:szCs w:val="28"/>
        </w:rPr>
        <w:t>формировать активную</w:t>
      </w:r>
      <w:r w:rsidR="00FB6393" w:rsidRPr="007A1D7A">
        <w:rPr>
          <w:szCs w:val="28"/>
        </w:rPr>
        <w:t xml:space="preserve">, независимую </w:t>
      </w:r>
      <w:r w:rsidRPr="007A1D7A">
        <w:rPr>
          <w:szCs w:val="28"/>
        </w:rPr>
        <w:t>жизненную позицию</w:t>
      </w:r>
      <w:r w:rsidR="007561D2" w:rsidRPr="007A1D7A">
        <w:rPr>
          <w:szCs w:val="28"/>
        </w:rPr>
        <w:t>;</w:t>
      </w:r>
    </w:p>
    <w:p w14:paraId="5EA28FD4" w14:textId="77777777" w:rsidR="00337A62" w:rsidRPr="007A1D7A" w:rsidRDefault="00E57AA1" w:rsidP="007A1D7A">
      <w:pPr>
        <w:numPr>
          <w:ilvl w:val="0"/>
          <w:numId w:val="3"/>
        </w:numPr>
        <w:tabs>
          <w:tab w:val="left" w:pos="993"/>
        </w:tabs>
        <w:suppressAutoHyphens/>
        <w:spacing w:after="0"/>
        <w:ind w:left="0" w:firstLine="709"/>
        <w:rPr>
          <w:lang w:eastAsia="ar-SA"/>
        </w:rPr>
      </w:pPr>
      <w:r w:rsidRPr="007A1D7A">
        <w:rPr>
          <w:szCs w:val="28"/>
        </w:rPr>
        <w:t>формировать эстетические потребности, ценности и чувства</w:t>
      </w:r>
      <w:r w:rsidR="00D75B06" w:rsidRPr="007A1D7A">
        <w:rPr>
          <w:szCs w:val="28"/>
        </w:rPr>
        <w:t>.</w:t>
      </w:r>
      <w:r w:rsidRPr="007A1D7A">
        <w:rPr>
          <w:szCs w:val="28"/>
        </w:rPr>
        <w:t xml:space="preserve"> </w:t>
      </w:r>
    </w:p>
    <w:p w14:paraId="1D749B5F" w14:textId="77777777" w:rsidR="007A1D7A" w:rsidRDefault="007A1D7A" w:rsidP="007A1D7A">
      <w:pPr>
        <w:tabs>
          <w:tab w:val="left" w:pos="993"/>
        </w:tabs>
        <w:suppressAutoHyphens/>
        <w:spacing w:after="0"/>
        <w:ind w:left="709"/>
        <w:rPr>
          <w:lang w:eastAsia="ar-SA"/>
        </w:rPr>
      </w:pPr>
    </w:p>
    <w:p w14:paraId="1D795FCF" w14:textId="77777777" w:rsidR="00337A62" w:rsidRPr="00337A62" w:rsidRDefault="00337A62" w:rsidP="00337A62">
      <w:pPr>
        <w:rPr>
          <w:lang w:eastAsia="ar-SA"/>
        </w:rPr>
        <w:sectPr w:rsidR="00337A62" w:rsidRPr="00337A62" w:rsidSect="0060125E">
          <w:pgSz w:w="11906" w:h="16838"/>
          <w:pgMar w:top="1134" w:right="1134" w:bottom="1134" w:left="1701" w:header="720" w:footer="709" w:gutter="0"/>
          <w:cols w:space="720"/>
          <w:docGrid w:linePitch="299"/>
        </w:sectPr>
      </w:pPr>
    </w:p>
    <w:p w14:paraId="545D48F0" w14:textId="77777777" w:rsidR="003D7A2A" w:rsidRPr="00BF2A0F" w:rsidRDefault="003D7A2A" w:rsidP="00BF2A0F">
      <w:pPr>
        <w:pStyle w:val="2"/>
        <w:ind w:left="576" w:hanging="576"/>
      </w:pPr>
      <w:bookmarkStart w:id="22" w:name="_Toc42602974"/>
      <w:bookmarkStart w:id="23" w:name="_Toc55921862"/>
      <w:r w:rsidRPr="00BF2A0F">
        <w:lastRenderedPageBreak/>
        <w:t>Содержание программы</w:t>
      </w:r>
      <w:bookmarkEnd w:id="22"/>
      <w:bookmarkEnd w:id="23"/>
    </w:p>
    <w:p w14:paraId="19C3F6A2" w14:textId="77777777" w:rsidR="003D7A2A" w:rsidRPr="00BF2A0F" w:rsidRDefault="00BF2A0F" w:rsidP="00BF2A0F">
      <w:pPr>
        <w:pStyle w:val="3"/>
      </w:pPr>
      <w:bookmarkStart w:id="24" w:name="_Toc42602975"/>
      <w:bookmarkStart w:id="25" w:name="_Toc55921863"/>
      <w:r w:rsidRPr="00BF2A0F">
        <w:t>Учебный план</w:t>
      </w:r>
      <w:r w:rsidR="003D7A2A" w:rsidRPr="00BF2A0F">
        <w:t xml:space="preserve"> 1 год обучения</w:t>
      </w:r>
      <w:bookmarkEnd w:id="24"/>
      <w:bookmarkEnd w:id="25"/>
      <w:r w:rsidR="003D7A2A" w:rsidRPr="00BF2A0F">
        <w:t xml:space="preserve"> </w:t>
      </w:r>
    </w:p>
    <w:tbl>
      <w:tblPr>
        <w:tblW w:w="5000" w:type="pct"/>
        <w:tblLook w:val="04A0" w:firstRow="1" w:lastRow="0" w:firstColumn="1" w:lastColumn="0" w:noHBand="0" w:noVBand="1"/>
      </w:tblPr>
      <w:tblGrid>
        <w:gridCol w:w="856"/>
        <w:gridCol w:w="4755"/>
        <w:gridCol w:w="1153"/>
        <w:gridCol w:w="1008"/>
        <w:gridCol w:w="1008"/>
        <w:gridCol w:w="6006"/>
      </w:tblGrid>
      <w:tr w:rsidR="00D42A1A" w:rsidRPr="00B243B0" w14:paraId="1FA4477B" w14:textId="77777777" w:rsidTr="00425E16">
        <w:trPr>
          <w:trHeight w:val="20"/>
          <w:tblHeader/>
        </w:trPr>
        <w:tc>
          <w:tcPr>
            <w:tcW w:w="289" w:type="pct"/>
            <w:vMerge w:val="restart"/>
            <w:tcBorders>
              <w:top w:val="single" w:sz="4" w:space="0" w:color="000000"/>
              <w:left w:val="single" w:sz="4" w:space="0" w:color="000000"/>
              <w:bottom w:val="single" w:sz="4" w:space="0" w:color="000000"/>
              <w:right w:val="nil"/>
            </w:tcBorders>
            <w:vAlign w:val="center"/>
            <w:hideMark/>
          </w:tcPr>
          <w:p w14:paraId="0DD9575B" w14:textId="77777777" w:rsidR="003D7A2A" w:rsidRPr="00B243B0" w:rsidRDefault="003D7A2A" w:rsidP="007C448E">
            <w:pPr>
              <w:suppressAutoHyphens/>
              <w:snapToGrid w:val="0"/>
              <w:spacing w:after="0"/>
              <w:jc w:val="center"/>
              <w:rPr>
                <w:b/>
                <w:szCs w:val="24"/>
                <w:lang w:eastAsia="ar-SA"/>
              </w:rPr>
            </w:pPr>
            <w:r w:rsidRPr="00B243B0">
              <w:rPr>
                <w:b/>
                <w:szCs w:val="24"/>
              </w:rPr>
              <w:t>№</w:t>
            </w:r>
          </w:p>
        </w:tc>
        <w:tc>
          <w:tcPr>
            <w:tcW w:w="1608" w:type="pct"/>
            <w:vMerge w:val="restart"/>
            <w:tcBorders>
              <w:top w:val="single" w:sz="4" w:space="0" w:color="000000"/>
              <w:left w:val="single" w:sz="4" w:space="0" w:color="000000"/>
              <w:bottom w:val="single" w:sz="4" w:space="0" w:color="000000"/>
              <w:right w:val="nil"/>
            </w:tcBorders>
            <w:vAlign w:val="center"/>
            <w:hideMark/>
          </w:tcPr>
          <w:p w14:paraId="65F901DE" w14:textId="77777777" w:rsidR="003D7A2A" w:rsidRPr="00B243B0" w:rsidRDefault="003D7A2A" w:rsidP="007C448E">
            <w:pPr>
              <w:suppressAutoHyphens/>
              <w:snapToGrid w:val="0"/>
              <w:spacing w:after="0"/>
              <w:jc w:val="center"/>
              <w:rPr>
                <w:b/>
                <w:szCs w:val="24"/>
                <w:lang w:eastAsia="ar-SA"/>
              </w:rPr>
            </w:pPr>
            <w:r w:rsidRPr="00B243B0">
              <w:rPr>
                <w:b/>
                <w:szCs w:val="24"/>
              </w:rPr>
              <w:t>Название разделов и тем</w:t>
            </w:r>
          </w:p>
        </w:tc>
        <w:tc>
          <w:tcPr>
            <w:tcW w:w="1072" w:type="pct"/>
            <w:gridSpan w:val="3"/>
            <w:tcBorders>
              <w:top w:val="single" w:sz="4" w:space="0" w:color="000000"/>
              <w:left w:val="single" w:sz="4" w:space="0" w:color="000000"/>
              <w:bottom w:val="single" w:sz="4" w:space="0" w:color="000000"/>
              <w:right w:val="nil"/>
            </w:tcBorders>
            <w:vAlign w:val="center"/>
            <w:hideMark/>
          </w:tcPr>
          <w:p w14:paraId="1CC98A40" w14:textId="77777777" w:rsidR="003D7A2A" w:rsidRPr="00B243B0" w:rsidRDefault="003D7A2A" w:rsidP="007C448E">
            <w:pPr>
              <w:suppressAutoHyphens/>
              <w:snapToGrid w:val="0"/>
              <w:spacing w:after="0"/>
              <w:jc w:val="center"/>
              <w:rPr>
                <w:b/>
                <w:szCs w:val="24"/>
                <w:lang w:eastAsia="ar-SA"/>
              </w:rPr>
            </w:pPr>
            <w:r w:rsidRPr="00B243B0">
              <w:rPr>
                <w:b/>
                <w:szCs w:val="24"/>
              </w:rPr>
              <w:t>Количество часов</w:t>
            </w:r>
          </w:p>
        </w:tc>
        <w:tc>
          <w:tcPr>
            <w:tcW w:w="2031" w:type="pct"/>
            <w:vMerge w:val="restart"/>
            <w:tcBorders>
              <w:top w:val="single" w:sz="4" w:space="0" w:color="000000"/>
              <w:left w:val="single" w:sz="4" w:space="0" w:color="000000"/>
              <w:bottom w:val="single" w:sz="4" w:space="0" w:color="000000"/>
              <w:right w:val="single" w:sz="4" w:space="0" w:color="000000"/>
            </w:tcBorders>
            <w:vAlign w:val="center"/>
            <w:hideMark/>
          </w:tcPr>
          <w:p w14:paraId="7AC9829A" w14:textId="77777777" w:rsidR="003D7A2A" w:rsidRPr="00B243B0" w:rsidRDefault="003D7A2A" w:rsidP="00B243B0">
            <w:pPr>
              <w:snapToGrid w:val="0"/>
              <w:spacing w:after="0"/>
              <w:jc w:val="center"/>
              <w:rPr>
                <w:b/>
                <w:szCs w:val="24"/>
                <w:lang w:eastAsia="ar-SA"/>
              </w:rPr>
            </w:pPr>
            <w:r w:rsidRPr="00B243B0">
              <w:rPr>
                <w:b/>
                <w:szCs w:val="24"/>
              </w:rPr>
              <w:t>Формы</w:t>
            </w:r>
            <w:r w:rsidR="00B243B0">
              <w:rPr>
                <w:b/>
                <w:szCs w:val="24"/>
              </w:rPr>
              <w:t xml:space="preserve"> аттестации/</w:t>
            </w:r>
            <w:r w:rsidRPr="00B243B0">
              <w:rPr>
                <w:b/>
                <w:szCs w:val="24"/>
              </w:rPr>
              <w:t>контроля</w:t>
            </w:r>
          </w:p>
        </w:tc>
      </w:tr>
      <w:tr w:rsidR="00D42A1A" w:rsidRPr="00B243B0" w14:paraId="3A80616A" w14:textId="77777777" w:rsidTr="00425E16">
        <w:trPr>
          <w:cantSplit/>
          <w:trHeight w:val="20"/>
          <w:tblHeader/>
        </w:trPr>
        <w:tc>
          <w:tcPr>
            <w:tcW w:w="289" w:type="pct"/>
            <w:vMerge/>
            <w:tcBorders>
              <w:top w:val="single" w:sz="4" w:space="0" w:color="000000"/>
              <w:left w:val="single" w:sz="4" w:space="0" w:color="000000"/>
              <w:bottom w:val="single" w:sz="4" w:space="0" w:color="000000"/>
              <w:right w:val="nil"/>
            </w:tcBorders>
            <w:vAlign w:val="center"/>
            <w:hideMark/>
          </w:tcPr>
          <w:p w14:paraId="7C570522" w14:textId="77777777" w:rsidR="003D7A2A" w:rsidRPr="00B243B0" w:rsidRDefault="003D7A2A" w:rsidP="007C448E">
            <w:pPr>
              <w:spacing w:after="0"/>
              <w:jc w:val="center"/>
              <w:rPr>
                <w:b/>
                <w:szCs w:val="24"/>
                <w:lang w:eastAsia="ar-SA"/>
              </w:rPr>
            </w:pPr>
          </w:p>
        </w:tc>
        <w:tc>
          <w:tcPr>
            <w:tcW w:w="1608" w:type="pct"/>
            <w:vMerge/>
            <w:tcBorders>
              <w:top w:val="single" w:sz="4" w:space="0" w:color="000000"/>
              <w:left w:val="single" w:sz="4" w:space="0" w:color="000000"/>
              <w:bottom w:val="single" w:sz="4" w:space="0" w:color="000000"/>
              <w:right w:val="nil"/>
            </w:tcBorders>
            <w:vAlign w:val="center"/>
            <w:hideMark/>
          </w:tcPr>
          <w:p w14:paraId="316CE62F" w14:textId="77777777" w:rsidR="003D7A2A" w:rsidRPr="00B243B0" w:rsidRDefault="003D7A2A" w:rsidP="007C448E">
            <w:pPr>
              <w:spacing w:after="0"/>
              <w:jc w:val="center"/>
              <w:rPr>
                <w:b/>
                <w:szCs w:val="24"/>
                <w:lang w:eastAsia="ar-SA"/>
              </w:rPr>
            </w:pPr>
          </w:p>
        </w:tc>
        <w:tc>
          <w:tcPr>
            <w:tcW w:w="390" w:type="pct"/>
            <w:tcBorders>
              <w:top w:val="single" w:sz="4" w:space="0" w:color="000000"/>
              <w:left w:val="single" w:sz="4" w:space="0" w:color="000000"/>
              <w:bottom w:val="single" w:sz="4" w:space="0" w:color="000000"/>
              <w:right w:val="nil"/>
            </w:tcBorders>
            <w:vAlign w:val="center"/>
            <w:hideMark/>
          </w:tcPr>
          <w:p w14:paraId="39C7643A" w14:textId="77777777" w:rsidR="003D7A2A" w:rsidRPr="00B243B0" w:rsidRDefault="003D7A2A" w:rsidP="00BF2A0F">
            <w:pPr>
              <w:suppressAutoHyphens/>
              <w:snapToGrid w:val="0"/>
              <w:spacing w:after="0"/>
              <w:jc w:val="center"/>
              <w:rPr>
                <w:b/>
                <w:szCs w:val="24"/>
                <w:lang w:eastAsia="ar-SA"/>
              </w:rPr>
            </w:pPr>
            <w:r w:rsidRPr="00B243B0">
              <w:rPr>
                <w:b/>
                <w:szCs w:val="24"/>
              </w:rPr>
              <w:t>Теория</w:t>
            </w:r>
          </w:p>
        </w:tc>
        <w:tc>
          <w:tcPr>
            <w:tcW w:w="341" w:type="pct"/>
            <w:tcBorders>
              <w:top w:val="single" w:sz="4" w:space="0" w:color="000000"/>
              <w:left w:val="single" w:sz="4" w:space="0" w:color="000000"/>
              <w:bottom w:val="single" w:sz="4" w:space="0" w:color="000000"/>
              <w:right w:val="nil"/>
            </w:tcBorders>
            <w:vAlign w:val="center"/>
            <w:hideMark/>
          </w:tcPr>
          <w:p w14:paraId="315CE607" w14:textId="77777777" w:rsidR="003D7A2A" w:rsidRPr="00B243B0" w:rsidRDefault="00BF2A0F" w:rsidP="00BF2A0F">
            <w:pPr>
              <w:suppressAutoHyphens/>
              <w:snapToGrid w:val="0"/>
              <w:spacing w:after="0"/>
              <w:ind w:left="-108"/>
              <w:jc w:val="center"/>
              <w:rPr>
                <w:b/>
                <w:szCs w:val="24"/>
                <w:lang w:eastAsia="ar-SA"/>
              </w:rPr>
            </w:pPr>
            <w:r>
              <w:rPr>
                <w:b/>
                <w:szCs w:val="24"/>
              </w:rPr>
              <w:t>Практ</w:t>
            </w:r>
          </w:p>
        </w:tc>
        <w:tc>
          <w:tcPr>
            <w:tcW w:w="341" w:type="pct"/>
            <w:tcBorders>
              <w:top w:val="single" w:sz="4" w:space="0" w:color="000000"/>
              <w:left w:val="single" w:sz="4" w:space="0" w:color="000000"/>
              <w:bottom w:val="single" w:sz="4" w:space="0" w:color="000000"/>
              <w:right w:val="nil"/>
            </w:tcBorders>
            <w:vAlign w:val="center"/>
            <w:hideMark/>
          </w:tcPr>
          <w:p w14:paraId="53F17608" w14:textId="77777777" w:rsidR="003D7A2A" w:rsidRPr="00B243B0" w:rsidRDefault="003D7A2A" w:rsidP="00BF2A0F">
            <w:pPr>
              <w:suppressAutoHyphens/>
              <w:snapToGrid w:val="0"/>
              <w:spacing w:after="0"/>
              <w:jc w:val="center"/>
              <w:rPr>
                <w:b/>
                <w:szCs w:val="24"/>
                <w:lang w:eastAsia="ar-SA"/>
              </w:rPr>
            </w:pPr>
            <w:r w:rsidRPr="00B243B0">
              <w:rPr>
                <w:b/>
                <w:szCs w:val="24"/>
              </w:rPr>
              <w:t>Всего</w:t>
            </w:r>
          </w:p>
        </w:tc>
        <w:tc>
          <w:tcPr>
            <w:tcW w:w="2031" w:type="pct"/>
            <w:vMerge/>
            <w:tcBorders>
              <w:top w:val="single" w:sz="4" w:space="0" w:color="000000"/>
              <w:left w:val="single" w:sz="4" w:space="0" w:color="000000"/>
              <w:bottom w:val="single" w:sz="4" w:space="0" w:color="000000"/>
              <w:right w:val="single" w:sz="4" w:space="0" w:color="000000"/>
            </w:tcBorders>
            <w:vAlign w:val="center"/>
            <w:hideMark/>
          </w:tcPr>
          <w:p w14:paraId="7149E26D" w14:textId="77777777" w:rsidR="003D7A2A" w:rsidRPr="00B243B0" w:rsidRDefault="003D7A2A" w:rsidP="007C448E">
            <w:pPr>
              <w:spacing w:after="0"/>
              <w:jc w:val="center"/>
              <w:rPr>
                <w:b/>
                <w:szCs w:val="24"/>
                <w:lang w:eastAsia="ar-SA"/>
              </w:rPr>
            </w:pPr>
          </w:p>
        </w:tc>
      </w:tr>
      <w:tr w:rsidR="00D42A1A" w:rsidRPr="00B243B0" w14:paraId="33CCAB24" w14:textId="77777777" w:rsidTr="00425E16">
        <w:tc>
          <w:tcPr>
            <w:tcW w:w="289" w:type="pct"/>
            <w:tcBorders>
              <w:top w:val="single" w:sz="4" w:space="0" w:color="000000"/>
              <w:left w:val="single" w:sz="4" w:space="0" w:color="000000"/>
              <w:bottom w:val="single" w:sz="4" w:space="0" w:color="000000"/>
              <w:right w:val="nil"/>
            </w:tcBorders>
            <w:hideMark/>
          </w:tcPr>
          <w:p w14:paraId="6A25F60C" w14:textId="77777777" w:rsidR="003D7A2A" w:rsidRPr="00B243B0" w:rsidRDefault="003D7A2A" w:rsidP="00425E16">
            <w:pPr>
              <w:suppressAutoHyphens/>
              <w:snapToGrid w:val="0"/>
              <w:spacing w:after="0"/>
              <w:rPr>
                <w:b/>
                <w:szCs w:val="24"/>
                <w:lang w:eastAsia="ar-SA"/>
              </w:rPr>
            </w:pPr>
            <w:r w:rsidRPr="00B243B0">
              <w:rPr>
                <w:b/>
                <w:szCs w:val="24"/>
              </w:rPr>
              <w:t>1</w:t>
            </w:r>
          </w:p>
        </w:tc>
        <w:tc>
          <w:tcPr>
            <w:tcW w:w="1608" w:type="pct"/>
            <w:tcBorders>
              <w:top w:val="single" w:sz="4" w:space="0" w:color="000000"/>
              <w:left w:val="single" w:sz="4" w:space="0" w:color="000000"/>
              <w:bottom w:val="single" w:sz="4" w:space="0" w:color="000000"/>
              <w:right w:val="nil"/>
            </w:tcBorders>
            <w:hideMark/>
          </w:tcPr>
          <w:p w14:paraId="4D5D22B2" w14:textId="77777777" w:rsidR="003D7A2A" w:rsidRPr="00B243B0" w:rsidRDefault="003D7A2A" w:rsidP="00425E16">
            <w:pPr>
              <w:suppressAutoHyphens/>
              <w:snapToGrid w:val="0"/>
              <w:spacing w:after="0"/>
              <w:rPr>
                <w:b/>
                <w:szCs w:val="24"/>
                <w:lang w:eastAsia="ar-SA"/>
              </w:rPr>
            </w:pPr>
            <w:r w:rsidRPr="00B243B0">
              <w:rPr>
                <w:b/>
                <w:szCs w:val="24"/>
              </w:rPr>
              <w:t>Вводное занятие</w:t>
            </w:r>
          </w:p>
        </w:tc>
        <w:tc>
          <w:tcPr>
            <w:tcW w:w="390" w:type="pct"/>
            <w:tcBorders>
              <w:top w:val="single" w:sz="4" w:space="0" w:color="000000"/>
              <w:left w:val="single" w:sz="4" w:space="0" w:color="000000"/>
              <w:bottom w:val="single" w:sz="4" w:space="0" w:color="000000"/>
              <w:right w:val="nil"/>
            </w:tcBorders>
            <w:vAlign w:val="center"/>
            <w:hideMark/>
          </w:tcPr>
          <w:p w14:paraId="0908D591" w14:textId="77777777" w:rsidR="003D7A2A" w:rsidRPr="00B243B0" w:rsidRDefault="003D7A2A" w:rsidP="00425E16">
            <w:pPr>
              <w:suppressAutoHyphens/>
              <w:snapToGrid w:val="0"/>
              <w:spacing w:after="0"/>
              <w:rPr>
                <w:b/>
                <w:szCs w:val="24"/>
                <w:lang w:eastAsia="ar-SA"/>
              </w:rPr>
            </w:pPr>
            <w:r w:rsidRPr="00B243B0">
              <w:rPr>
                <w:b/>
                <w:szCs w:val="24"/>
              </w:rPr>
              <w:t>1</w:t>
            </w:r>
          </w:p>
        </w:tc>
        <w:tc>
          <w:tcPr>
            <w:tcW w:w="341" w:type="pct"/>
            <w:tcBorders>
              <w:top w:val="single" w:sz="4" w:space="0" w:color="000000"/>
              <w:left w:val="single" w:sz="4" w:space="0" w:color="000000"/>
              <w:bottom w:val="single" w:sz="4" w:space="0" w:color="000000"/>
              <w:right w:val="nil"/>
            </w:tcBorders>
            <w:vAlign w:val="center"/>
            <w:hideMark/>
          </w:tcPr>
          <w:p w14:paraId="32F5D96B" w14:textId="77777777" w:rsidR="003D7A2A" w:rsidRPr="00B243B0" w:rsidRDefault="003D7A2A" w:rsidP="00425E16">
            <w:pPr>
              <w:suppressAutoHyphens/>
              <w:snapToGrid w:val="0"/>
              <w:spacing w:after="0"/>
              <w:rPr>
                <w:b/>
                <w:szCs w:val="24"/>
                <w:lang w:eastAsia="ar-SA"/>
              </w:rPr>
            </w:pPr>
            <w:r w:rsidRPr="00B243B0">
              <w:rPr>
                <w:b/>
                <w:szCs w:val="24"/>
              </w:rPr>
              <w:t>1</w:t>
            </w:r>
          </w:p>
        </w:tc>
        <w:tc>
          <w:tcPr>
            <w:tcW w:w="341" w:type="pct"/>
            <w:tcBorders>
              <w:top w:val="single" w:sz="4" w:space="0" w:color="000000"/>
              <w:left w:val="single" w:sz="4" w:space="0" w:color="000000"/>
              <w:bottom w:val="single" w:sz="4" w:space="0" w:color="000000"/>
              <w:right w:val="nil"/>
            </w:tcBorders>
            <w:vAlign w:val="center"/>
            <w:hideMark/>
          </w:tcPr>
          <w:p w14:paraId="1CA2AB20" w14:textId="77777777" w:rsidR="003D7A2A" w:rsidRPr="00B243B0" w:rsidRDefault="003D7A2A" w:rsidP="00425E16">
            <w:pPr>
              <w:suppressAutoHyphens/>
              <w:snapToGrid w:val="0"/>
              <w:spacing w:after="0"/>
              <w:rPr>
                <w:b/>
                <w:szCs w:val="24"/>
                <w:lang w:eastAsia="ar-SA"/>
              </w:rPr>
            </w:pPr>
            <w:r w:rsidRPr="00B243B0">
              <w:rPr>
                <w:b/>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278BA885" w14:textId="77777777" w:rsidR="003D7A2A" w:rsidRPr="00B243B0" w:rsidRDefault="003D7A2A" w:rsidP="00425E16">
            <w:pPr>
              <w:suppressAutoHyphens/>
              <w:snapToGrid w:val="0"/>
              <w:spacing w:after="0"/>
              <w:rPr>
                <w:szCs w:val="24"/>
                <w:lang w:eastAsia="ar-SA"/>
              </w:rPr>
            </w:pPr>
            <w:r w:rsidRPr="00B243B0">
              <w:rPr>
                <w:szCs w:val="24"/>
              </w:rPr>
              <w:t>Изучение мотивации детей, опросники, вводная</w:t>
            </w:r>
            <w:r w:rsidR="007C448E" w:rsidRPr="00B243B0">
              <w:rPr>
                <w:szCs w:val="24"/>
              </w:rPr>
              <w:t xml:space="preserve"> </w:t>
            </w:r>
            <w:r w:rsidRPr="00B243B0">
              <w:rPr>
                <w:szCs w:val="24"/>
              </w:rPr>
              <w:t>диагностика</w:t>
            </w:r>
          </w:p>
        </w:tc>
      </w:tr>
      <w:tr w:rsidR="00D42A1A" w:rsidRPr="00B243B0" w14:paraId="365C05BA" w14:textId="77777777" w:rsidTr="00425E16">
        <w:tc>
          <w:tcPr>
            <w:tcW w:w="289" w:type="pct"/>
            <w:tcBorders>
              <w:top w:val="single" w:sz="4" w:space="0" w:color="000000"/>
              <w:left w:val="single" w:sz="4" w:space="0" w:color="000000"/>
              <w:bottom w:val="single" w:sz="4" w:space="0" w:color="000000"/>
              <w:right w:val="nil"/>
            </w:tcBorders>
            <w:hideMark/>
          </w:tcPr>
          <w:p w14:paraId="4DCE6017" w14:textId="77777777" w:rsidR="003D7A2A" w:rsidRPr="00B243B0" w:rsidRDefault="003D7A2A" w:rsidP="00425E16">
            <w:pPr>
              <w:suppressAutoHyphens/>
              <w:snapToGrid w:val="0"/>
              <w:spacing w:after="0"/>
              <w:rPr>
                <w:b/>
                <w:szCs w:val="24"/>
                <w:lang w:eastAsia="ar-SA"/>
              </w:rPr>
            </w:pPr>
            <w:r w:rsidRPr="00B243B0">
              <w:rPr>
                <w:b/>
                <w:szCs w:val="24"/>
              </w:rPr>
              <w:t>2</w:t>
            </w:r>
          </w:p>
        </w:tc>
        <w:tc>
          <w:tcPr>
            <w:tcW w:w="1608" w:type="pct"/>
            <w:tcBorders>
              <w:top w:val="single" w:sz="4" w:space="0" w:color="000000"/>
              <w:left w:val="single" w:sz="4" w:space="0" w:color="000000"/>
              <w:bottom w:val="single" w:sz="4" w:space="0" w:color="000000"/>
              <w:right w:val="nil"/>
            </w:tcBorders>
            <w:hideMark/>
          </w:tcPr>
          <w:p w14:paraId="01492E4C" w14:textId="77777777" w:rsidR="003D7A2A" w:rsidRPr="00B243B0" w:rsidRDefault="003D7A2A" w:rsidP="00425E16">
            <w:pPr>
              <w:suppressAutoHyphens/>
              <w:snapToGrid w:val="0"/>
              <w:spacing w:after="0"/>
              <w:rPr>
                <w:b/>
                <w:szCs w:val="24"/>
                <w:lang w:eastAsia="ar-SA"/>
              </w:rPr>
            </w:pPr>
            <w:r w:rsidRPr="00B243B0">
              <w:rPr>
                <w:b/>
                <w:szCs w:val="24"/>
              </w:rPr>
              <w:t>Азбука творчества</w:t>
            </w:r>
          </w:p>
        </w:tc>
        <w:tc>
          <w:tcPr>
            <w:tcW w:w="390" w:type="pct"/>
            <w:tcBorders>
              <w:top w:val="single" w:sz="4" w:space="0" w:color="000000"/>
              <w:left w:val="single" w:sz="4" w:space="0" w:color="000000"/>
              <w:bottom w:val="single" w:sz="4" w:space="0" w:color="000000"/>
              <w:right w:val="nil"/>
            </w:tcBorders>
            <w:vAlign w:val="center"/>
            <w:hideMark/>
          </w:tcPr>
          <w:p w14:paraId="6F81C836" w14:textId="77777777" w:rsidR="003D7A2A" w:rsidRPr="00B243B0" w:rsidRDefault="003D7A2A" w:rsidP="00425E16">
            <w:pPr>
              <w:suppressAutoHyphens/>
              <w:snapToGrid w:val="0"/>
              <w:spacing w:after="0"/>
              <w:rPr>
                <w:b/>
                <w:szCs w:val="24"/>
                <w:lang w:eastAsia="ar-SA"/>
              </w:rPr>
            </w:pPr>
            <w:r w:rsidRPr="00B243B0">
              <w:rPr>
                <w:b/>
                <w:szCs w:val="24"/>
              </w:rPr>
              <w:t>15</w:t>
            </w:r>
          </w:p>
        </w:tc>
        <w:tc>
          <w:tcPr>
            <w:tcW w:w="341" w:type="pct"/>
            <w:tcBorders>
              <w:top w:val="single" w:sz="4" w:space="0" w:color="000000"/>
              <w:left w:val="single" w:sz="4" w:space="0" w:color="000000"/>
              <w:bottom w:val="single" w:sz="4" w:space="0" w:color="000000"/>
              <w:right w:val="nil"/>
            </w:tcBorders>
            <w:vAlign w:val="center"/>
            <w:hideMark/>
          </w:tcPr>
          <w:p w14:paraId="60EABF12" w14:textId="77777777" w:rsidR="003D7A2A" w:rsidRPr="00B243B0" w:rsidRDefault="003D7A2A" w:rsidP="00425E16">
            <w:pPr>
              <w:suppressAutoHyphens/>
              <w:snapToGrid w:val="0"/>
              <w:spacing w:after="0"/>
              <w:rPr>
                <w:b/>
                <w:szCs w:val="24"/>
                <w:lang w:eastAsia="ar-SA"/>
              </w:rPr>
            </w:pPr>
            <w:r w:rsidRPr="00B243B0">
              <w:rPr>
                <w:b/>
                <w:szCs w:val="24"/>
              </w:rPr>
              <w:t>17</w:t>
            </w:r>
          </w:p>
        </w:tc>
        <w:tc>
          <w:tcPr>
            <w:tcW w:w="341" w:type="pct"/>
            <w:tcBorders>
              <w:top w:val="single" w:sz="4" w:space="0" w:color="000000"/>
              <w:left w:val="single" w:sz="4" w:space="0" w:color="000000"/>
              <w:bottom w:val="single" w:sz="4" w:space="0" w:color="000000"/>
              <w:right w:val="nil"/>
            </w:tcBorders>
            <w:vAlign w:val="center"/>
            <w:hideMark/>
          </w:tcPr>
          <w:p w14:paraId="28B0F9DF" w14:textId="77777777" w:rsidR="003D7A2A" w:rsidRPr="00B243B0" w:rsidRDefault="003D7A2A" w:rsidP="00425E16">
            <w:pPr>
              <w:suppressAutoHyphens/>
              <w:snapToGrid w:val="0"/>
              <w:spacing w:after="0"/>
              <w:rPr>
                <w:b/>
                <w:szCs w:val="24"/>
                <w:lang w:eastAsia="ar-SA"/>
              </w:rPr>
            </w:pPr>
            <w:r w:rsidRPr="00B243B0">
              <w:rPr>
                <w:b/>
                <w:szCs w:val="24"/>
              </w:rPr>
              <w:t>32</w:t>
            </w:r>
          </w:p>
        </w:tc>
        <w:tc>
          <w:tcPr>
            <w:tcW w:w="2031" w:type="pct"/>
            <w:tcBorders>
              <w:top w:val="single" w:sz="4" w:space="0" w:color="000000"/>
              <w:left w:val="single" w:sz="4" w:space="0" w:color="000000"/>
              <w:bottom w:val="single" w:sz="4" w:space="0" w:color="000000"/>
              <w:right w:val="single" w:sz="4" w:space="0" w:color="000000"/>
            </w:tcBorders>
          </w:tcPr>
          <w:p w14:paraId="286E9BCE" w14:textId="77777777" w:rsidR="003D7A2A" w:rsidRPr="00B243B0" w:rsidRDefault="003D7A2A" w:rsidP="00425E16">
            <w:pPr>
              <w:suppressAutoHyphens/>
              <w:snapToGrid w:val="0"/>
              <w:spacing w:after="0"/>
              <w:rPr>
                <w:b/>
                <w:szCs w:val="24"/>
                <w:lang w:eastAsia="ar-SA"/>
              </w:rPr>
            </w:pPr>
          </w:p>
        </w:tc>
      </w:tr>
      <w:tr w:rsidR="00D42A1A" w:rsidRPr="00B243B0" w14:paraId="1647CFD9" w14:textId="77777777" w:rsidTr="00425E16">
        <w:tc>
          <w:tcPr>
            <w:tcW w:w="289" w:type="pct"/>
            <w:tcBorders>
              <w:top w:val="single" w:sz="4" w:space="0" w:color="000000"/>
              <w:left w:val="single" w:sz="4" w:space="0" w:color="000000"/>
              <w:bottom w:val="single" w:sz="4" w:space="0" w:color="000000"/>
              <w:right w:val="nil"/>
            </w:tcBorders>
            <w:hideMark/>
          </w:tcPr>
          <w:p w14:paraId="03548CE3" w14:textId="77777777" w:rsidR="003D7A2A" w:rsidRPr="00B243B0" w:rsidRDefault="003D7A2A" w:rsidP="00425E16">
            <w:pPr>
              <w:suppressAutoHyphens/>
              <w:snapToGrid w:val="0"/>
              <w:spacing w:after="0"/>
              <w:rPr>
                <w:szCs w:val="24"/>
                <w:lang w:eastAsia="ar-SA"/>
              </w:rPr>
            </w:pPr>
            <w:r w:rsidRPr="00B243B0">
              <w:rPr>
                <w:szCs w:val="24"/>
              </w:rPr>
              <w:t>2.1</w:t>
            </w:r>
          </w:p>
        </w:tc>
        <w:tc>
          <w:tcPr>
            <w:tcW w:w="1608" w:type="pct"/>
            <w:tcBorders>
              <w:top w:val="single" w:sz="4" w:space="0" w:color="000000"/>
              <w:left w:val="single" w:sz="4" w:space="0" w:color="000000"/>
              <w:bottom w:val="single" w:sz="4" w:space="0" w:color="000000"/>
              <w:right w:val="nil"/>
            </w:tcBorders>
            <w:hideMark/>
          </w:tcPr>
          <w:p w14:paraId="5DAD8B8C" w14:textId="77777777" w:rsidR="003D7A2A" w:rsidRPr="00B243B0" w:rsidRDefault="003D7A2A" w:rsidP="00425E16">
            <w:pPr>
              <w:suppressAutoHyphens/>
              <w:snapToGrid w:val="0"/>
              <w:spacing w:after="0"/>
              <w:rPr>
                <w:szCs w:val="24"/>
                <w:lang w:eastAsia="ar-SA"/>
              </w:rPr>
            </w:pPr>
            <w:r w:rsidRPr="00B243B0">
              <w:rPr>
                <w:szCs w:val="24"/>
              </w:rPr>
              <w:t>Два понятия в сочинительстве – «новизна», «точность»</w:t>
            </w:r>
          </w:p>
        </w:tc>
        <w:tc>
          <w:tcPr>
            <w:tcW w:w="390" w:type="pct"/>
            <w:tcBorders>
              <w:top w:val="single" w:sz="4" w:space="0" w:color="000000"/>
              <w:left w:val="single" w:sz="4" w:space="0" w:color="000000"/>
              <w:bottom w:val="single" w:sz="4" w:space="0" w:color="000000"/>
              <w:right w:val="nil"/>
            </w:tcBorders>
            <w:vAlign w:val="center"/>
            <w:hideMark/>
          </w:tcPr>
          <w:p w14:paraId="65CF64B5" w14:textId="77777777" w:rsidR="003D7A2A" w:rsidRPr="00B243B0" w:rsidRDefault="003D7A2A" w:rsidP="00425E16">
            <w:pPr>
              <w:suppressAutoHyphens/>
              <w:snapToGrid w:val="0"/>
              <w:spacing w:after="0"/>
              <w:rPr>
                <w:szCs w:val="24"/>
                <w:lang w:eastAsia="ar-SA"/>
              </w:rPr>
            </w:pPr>
            <w:r w:rsidRPr="00B243B0">
              <w:rPr>
                <w:szCs w:val="24"/>
              </w:rPr>
              <w:t>4</w:t>
            </w:r>
          </w:p>
        </w:tc>
        <w:tc>
          <w:tcPr>
            <w:tcW w:w="341" w:type="pct"/>
            <w:tcBorders>
              <w:top w:val="single" w:sz="4" w:space="0" w:color="000000"/>
              <w:left w:val="single" w:sz="4" w:space="0" w:color="000000"/>
              <w:bottom w:val="single" w:sz="4" w:space="0" w:color="000000"/>
              <w:right w:val="nil"/>
            </w:tcBorders>
            <w:vAlign w:val="center"/>
            <w:hideMark/>
          </w:tcPr>
          <w:p w14:paraId="60576558" w14:textId="77777777" w:rsidR="003D7A2A" w:rsidRPr="00B243B0" w:rsidRDefault="003D7A2A" w:rsidP="00425E16">
            <w:pPr>
              <w:suppressAutoHyphens/>
              <w:snapToGrid w:val="0"/>
              <w:spacing w:after="0"/>
              <w:rPr>
                <w:szCs w:val="24"/>
                <w:lang w:eastAsia="ar-SA"/>
              </w:rPr>
            </w:pPr>
            <w:r w:rsidRPr="00B243B0">
              <w:rPr>
                <w:szCs w:val="24"/>
              </w:rPr>
              <w:t>4</w:t>
            </w:r>
          </w:p>
        </w:tc>
        <w:tc>
          <w:tcPr>
            <w:tcW w:w="341" w:type="pct"/>
            <w:tcBorders>
              <w:top w:val="single" w:sz="4" w:space="0" w:color="000000"/>
              <w:left w:val="single" w:sz="4" w:space="0" w:color="000000"/>
              <w:bottom w:val="single" w:sz="4" w:space="0" w:color="000000"/>
              <w:right w:val="nil"/>
            </w:tcBorders>
            <w:vAlign w:val="center"/>
            <w:hideMark/>
          </w:tcPr>
          <w:p w14:paraId="13D7C8E6" w14:textId="77777777" w:rsidR="003D7A2A" w:rsidRPr="00B243B0" w:rsidRDefault="003D7A2A" w:rsidP="00425E16">
            <w:pPr>
              <w:suppressAutoHyphens/>
              <w:snapToGrid w:val="0"/>
              <w:spacing w:after="0"/>
              <w:rPr>
                <w:szCs w:val="24"/>
                <w:lang w:eastAsia="ar-SA"/>
              </w:rPr>
            </w:pPr>
            <w:r w:rsidRPr="00B243B0">
              <w:rPr>
                <w:szCs w:val="24"/>
              </w:rPr>
              <w:t>8</w:t>
            </w:r>
          </w:p>
        </w:tc>
        <w:tc>
          <w:tcPr>
            <w:tcW w:w="2031" w:type="pct"/>
            <w:tcBorders>
              <w:top w:val="single" w:sz="4" w:space="0" w:color="000000"/>
              <w:left w:val="single" w:sz="4" w:space="0" w:color="000000"/>
              <w:bottom w:val="single" w:sz="4" w:space="0" w:color="000000"/>
              <w:right w:val="single" w:sz="4" w:space="0" w:color="000000"/>
            </w:tcBorders>
            <w:hideMark/>
          </w:tcPr>
          <w:p w14:paraId="5842D08E" w14:textId="77777777" w:rsidR="003D7A2A" w:rsidRPr="00B243B0" w:rsidRDefault="003D7A2A" w:rsidP="00425E16">
            <w:pPr>
              <w:suppressAutoHyphens/>
              <w:snapToGrid w:val="0"/>
              <w:spacing w:after="0"/>
              <w:rPr>
                <w:szCs w:val="24"/>
                <w:lang w:eastAsia="ar-SA"/>
              </w:rPr>
            </w:pPr>
            <w:r w:rsidRPr="00B243B0">
              <w:rPr>
                <w:szCs w:val="24"/>
              </w:rPr>
              <w:t>Упражнения «Определи неточность в двух видах текста – «Хлеб глазами голодного», «Хлеб глазами сытого»</w:t>
            </w:r>
          </w:p>
        </w:tc>
      </w:tr>
      <w:tr w:rsidR="00D42A1A" w:rsidRPr="00B243B0" w14:paraId="03EE9D22" w14:textId="77777777" w:rsidTr="00425E16">
        <w:tc>
          <w:tcPr>
            <w:tcW w:w="289" w:type="pct"/>
            <w:tcBorders>
              <w:top w:val="single" w:sz="4" w:space="0" w:color="000000"/>
              <w:left w:val="single" w:sz="4" w:space="0" w:color="000000"/>
              <w:bottom w:val="single" w:sz="4" w:space="0" w:color="000000"/>
              <w:right w:val="nil"/>
            </w:tcBorders>
            <w:hideMark/>
          </w:tcPr>
          <w:p w14:paraId="5BFD7FC3" w14:textId="77777777" w:rsidR="003D7A2A" w:rsidRPr="00B243B0" w:rsidRDefault="003D7A2A" w:rsidP="00425E16">
            <w:pPr>
              <w:suppressAutoHyphens/>
              <w:snapToGrid w:val="0"/>
              <w:spacing w:after="0"/>
              <w:rPr>
                <w:szCs w:val="24"/>
                <w:lang w:eastAsia="ar-SA"/>
              </w:rPr>
            </w:pPr>
            <w:r w:rsidRPr="00B243B0">
              <w:rPr>
                <w:szCs w:val="24"/>
              </w:rPr>
              <w:t>2.2</w:t>
            </w:r>
          </w:p>
        </w:tc>
        <w:tc>
          <w:tcPr>
            <w:tcW w:w="1608" w:type="pct"/>
            <w:tcBorders>
              <w:top w:val="single" w:sz="4" w:space="0" w:color="000000"/>
              <w:left w:val="single" w:sz="4" w:space="0" w:color="000000"/>
              <w:bottom w:val="single" w:sz="4" w:space="0" w:color="000000"/>
              <w:right w:val="nil"/>
            </w:tcBorders>
            <w:hideMark/>
          </w:tcPr>
          <w:p w14:paraId="271B4411" w14:textId="77777777" w:rsidR="003D7A2A" w:rsidRPr="00B243B0" w:rsidRDefault="003D7A2A" w:rsidP="00425E16">
            <w:pPr>
              <w:suppressAutoHyphens/>
              <w:snapToGrid w:val="0"/>
              <w:spacing w:after="0"/>
              <w:rPr>
                <w:szCs w:val="24"/>
                <w:lang w:eastAsia="ar-SA"/>
              </w:rPr>
            </w:pPr>
            <w:r w:rsidRPr="00B243B0">
              <w:rPr>
                <w:szCs w:val="24"/>
              </w:rPr>
              <w:t>Когда писатели были маленькими</w:t>
            </w:r>
          </w:p>
        </w:tc>
        <w:tc>
          <w:tcPr>
            <w:tcW w:w="390" w:type="pct"/>
            <w:tcBorders>
              <w:top w:val="single" w:sz="4" w:space="0" w:color="000000"/>
              <w:left w:val="single" w:sz="4" w:space="0" w:color="000000"/>
              <w:bottom w:val="single" w:sz="4" w:space="0" w:color="000000"/>
              <w:right w:val="nil"/>
            </w:tcBorders>
            <w:vAlign w:val="center"/>
            <w:hideMark/>
          </w:tcPr>
          <w:p w14:paraId="5C0F0D0D" w14:textId="77777777" w:rsidR="003D7A2A" w:rsidRPr="00B243B0" w:rsidRDefault="003D7A2A" w:rsidP="00425E16">
            <w:pPr>
              <w:suppressAutoHyphens/>
              <w:snapToGrid w:val="0"/>
              <w:spacing w:after="0"/>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tcPr>
          <w:p w14:paraId="48749380" w14:textId="77777777" w:rsidR="003D7A2A" w:rsidRPr="00B243B0" w:rsidRDefault="003D7A2A" w:rsidP="00425E16">
            <w:pPr>
              <w:suppressAutoHyphens/>
              <w:snapToGrid w:val="0"/>
              <w:spacing w:after="0"/>
              <w:rPr>
                <w:szCs w:val="24"/>
                <w:lang w:eastAsia="ar-SA"/>
              </w:rPr>
            </w:pPr>
          </w:p>
        </w:tc>
        <w:tc>
          <w:tcPr>
            <w:tcW w:w="341" w:type="pct"/>
            <w:tcBorders>
              <w:top w:val="single" w:sz="4" w:space="0" w:color="000000"/>
              <w:left w:val="single" w:sz="4" w:space="0" w:color="000000"/>
              <w:bottom w:val="single" w:sz="4" w:space="0" w:color="000000"/>
              <w:right w:val="nil"/>
            </w:tcBorders>
            <w:vAlign w:val="center"/>
            <w:hideMark/>
          </w:tcPr>
          <w:p w14:paraId="3B4B5EEE" w14:textId="77777777" w:rsidR="003D7A2A" w:rsidRPr="00B243B0" w:rsidRDefault="003D7A2A" w:rsidP="00425E16">
            <w:pPr>
              <w:suppressAutoHyphens/>
              <w:snapToGrid w:val="0"/>
              <w:spacing w:after="0"/>
              <w:rPr>
                <w:szCs w:val="24"/>
                <w:lang w:eastAsia="ar-SA"/>
              </w:rPr>
            </w:pPr>
            <w:r w:rsidRPr="00B243B0">
              <w:rPr>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5585AA99" w14:textId="77777777" w:rsidR="003D7A2A" w:rsidRPr="00B243B0" w:rsidRDefault="003D7A2A" w:rsidP="00425E16">
            <w:pPr>
              <w:suppressAutoHyphens/>
              <w:snapToGrid w:val="0"/>
              <w:spacing w:after="0"/>
              <w:rPr>
                <w:szCs w:val="24"/>
                <w:lang w:eastAsia="ar-SA"/>
              </w:rPr>
            </w:pPr>
            <w:r w:rsidRPr="00B243B0">
              <w:rPr>
                <w:szCs w:val="24"/>
              </w:rPr>
              <w:t xml:space="preserve"> «Что меня удивило?» - рефлексия (опрос)</w:t>
            </w:r>
          </w:p>
        </w:tc>
      </w:tr>
      <w:tr w:rsidR="00D42A1A" w:rsidRPr="00B243B0" w14:paraId="16EB8DC0" w14:textId="77777777" w:rsidTr="00425E16">
        <w:tc>
          <w:tcPr>
            <w:tcW w:w="289" w:type="pct"/>
            <w:tcBorders>
              <w:top w:val="single" w:sz="4" w:space="0" w:color="000000"/>
              <w:left w:val="single" w:sz="4" w:space="0" w:color="000000"/>
              <w:bottom w:val="single" w:sz="4" w:space="0" w:color="000000"/>
              <w:right w:val="nil"/>
            </w:tcBorders>
            <w:hideMark/>
          </w:tcPr>
          <w:p w14:paraId="740EC3E4" w14:textId="77777777" w:rsidR="003D7A2A" w:rsidRPr="00B243B0" w:rsidRDefault="003D7A2A" w:rsidP="00425E16">
            <w:pPr>
              <w:suppressAutoHyphens/>
              <w:snapToGrid w:val="0"/>
              <w:spacing w:after="0"/>
              <w:rPr>
                <w:szCs w:val="24"/>
                <w:lang w:eastAsia="ar-SA"/>
              </w:rPr>
            </w:pPr>
            <w:r w:rsidRPr="00B243B0">
              <w:rPr>
                <w:szCs w:val="24"/>
              </w:rPr>
              <w:t>2.3</w:t>
            </w:r>
          </w:p>
        </w:tc>
        <w:tc>
          <w:tcPr>
            <w:tcW w:w="1608" w:type="pct"/>
            <w:tcBorders>
              <w:top w:val="single" w:sz="4" w:space="0" w:color="000000"/>
              <w:left w:val="single" w:sz="4" w:space="0" w:color="000000"/>
              <w:bottom w:val="single" w:sz="4" w:space="0" w:color="000000"/>
              <w:right w:val="nil"/>
            </w:tcBorders>
            <w:hideMark/>
          </w:tcPr>
          <w:p w14:paraId="757DF7EA" w14:textId="77777777" w:rsidR="003D7A2A" w:rsidRPr="00B243B0" w:rsidRDefault="003D7A2A" w:rsidP="00425E16">
            <w:pPr>
              <w:suppressAutoHyphens/>
              <w:snapToGrid w:val="0"/>
              <w:spacing w:after="0"/>
              <w:rPr>
                <w:szCs w:val="24"/>
                <w:lang w:eastAsia="ar-SA"/>
              </w:rPr>
            </w:pPr>
            <w:r w:rsidRPr="00B243B0">
              <w:rPr>
                <w:szCs w:val="24"/>
              </w:rPr>
              <w:t xml:space="preserve">Сравнения, структура сравнительного текста </w:t>
            </w:r>
          </w:p>
        </w:tc>
        <w:tc>
          <w:tcPr>
            <w:tcW w:w="390" w:type="pct"/>
            <w:tcBorders>
              <w:top w:val="single" w:sz="4" w:space="0" w:color="000000"/>
              <w:left w:val="single" w:sz="4" w:space="0" w:color="000000"/>
              <w:bottom w:val="single" w:sz="4" w:space="0" w:color="000000"/>
              <w:right w:val="nil"/>
            </w:tcBorders>
            <w:vAlign w:val="center"/>
            <w:hideMark/>
          </w:tcPr>
          <w:p w14:paraId="7C9CB009" w14:textId="77777777" w:rsidR="003D7A2A" w:rsidRPr="00B243B0" w:rsidRDefault="003D7A2A" w:rsidP="00425E16">
            <w:pPr>
              <w:suppressAutoHyphens/>
              <w:snapToGrid w:val="0"/>
              <w:spacing w:after="0"/>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221A35FE" w14:textId="77777777" w:rsidR="003D7A2A" w:rsidRPr="00B243B0" w:rsidRDefault="003D7A2A" w:rsidP="00425E16">
            <w:pPr>
              <w:suppressAutoHyphens/>
              <w:snapToGrid w:val="0"/>
              <w:spacing w:after="0"/>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hideMark/>
          </w:tcPr>
          <w:p w14:paraId="62961A54" w14:textId="77777777" w:rsidR="003D7A2A" w:rsidRPr="00B243B0" w:rsidRDefault="003D7A2A" w:rsidP="00425E16">
            <w:pPr>
              <w:suppressAutoHyphens/>
              <w:snapToGrid w:val="0"/>
              <w:spacing w:after="0"/>
              <w:rPr>
                <w:szCs w:val="24"/>
                <w:lang w:eastAsia="ar-SA"/>
              </w:rPr>
            </w:pPr>
            <w:r w:rsidRPr="00B243B0">
              <w:rPr>
                <w:szCs w:val="24"/>
              </w:rPr>
              <w:t>3</w:t>
            </w:r>
          </w:p>
        </w:tc>
        <w:tc>
          <w:tcPr>
            <w:tcW w:w="2031" w:type="pct"/>
            <w:tcBorders>
              <w:top w:val="single" w:sz="4" w:space="0" w:color="000000"/>
              <w:left w:val="single" w:sz="4" w:space="0" w:color="000000"/>
              <w:bottom w:val="single" w:sz="4" w:space="0" w:color="000000"/>
              <w:right w:val="single" w:sz="4" w:space="0" w:color="000000"/>
            </w:tcBorders>
            <w:hideMark/>
          </w:tcPr>
          <w:p w14:paraId="337CE62D" w14:textId="77777777" w:rsidR="007C448E" w:rsidRPr="00B243B0" w:rsidRDefault="003D7A2A" w:rsidP="00425E16">
            <w:pPr>
              <w:suppressAutoHyphens/>
              <w:snapToGrid w:val="0"/>
              <w:spacing w:after="0"/>
              <w:rPr>
                <w:szCs w:val="24"/>
              </w:rPr>
            </w:pPr>
            <w:r w:rsidRPr="00B243B0">
              <w:rPr>
                <w:szCs w:val="24"/>
              </w:rPr>
              <w:t>Творческие задания «Я и моя подружка», «Я и мой друг» (сравнительная характеристика»</w:t>
            </w:r>
            <w:r w:rsidR="007C448E" w:rsidRPr="00B243B0">
              <w:rPr>
                <w:szCs w:val="24"/>
              </w:rPr>
              <w:t>)</w:t>
            </w:r>
            <w:r w:rsidR="00956ED1">
              <w:rPr>
                <w:szCs w:val="24"/>
              </w:rPr>
              <w:t>.</w:t>
            </w:r>
          </w:p>
          <w:p w14:paraId="59972822" w14:textId="77777777" w:rsidR="003D7A2A" w:rsidRPr="00B243B0" w:rsidRDefault="003D7A2A" w:rsidP="00425E16">
            <w:pPr>
              <w:suppressAutoHyphens/>
              <w:snapToGrid w:val="0"/>
              <w:spacing w:after="0"/>
              <w:rPr>
                <w:szCs w:val="24"/>
                <w:lang w:eastAsia="ar-SA"/>
              </w:rPr>
            </w:pPr>
            <w:r w:rsidRPr="00B243B0">
              <w:rPr>
                <w:szCs w:val="24"/>
              </w:rPr>
              <w:t xml:space="preserve">Анализ </w:t>
            </w:r>
            <w:r w:rsidR="00D42A1A" w:rsidRPr="00B243B0">
              <w:rPr>
                <w:szCs w:val="24"/>
              </w:rPr>
              <w:t>текста</w:t>
            </w:r>
          </w:p>
        </w:tc>
      </w:tr>
      <w:tr w:rsidR="00D42A1A" w:rsidRPr="00B243B0" w14:paraId="5E719F5B" w14:textId="77777777" w:rsidTr="00425E16">
        <w:tc>
          <w:tcPr>
            <w:tcW w:w="289" w:type="pct"/>
            <w:tcBorders>
              <w:top w:val="single" w:sz="4" w:space="0" w:color="000000"/>
              <w:left w:val="single" w:sz="4" w:space="0" w:color="000000"/>
              <w:bottom w:val="single" w:sz="4" w:space="0" w:color="000000"/>
              <w:right w:val="nil"/>
            </w:tcBorders>
            <w:hideMark/>
          </w:tcPr>
          <w:p w14:paraId="65A9B9B7" w14:textId="77777777" w:rsidR="003D7A2A" w:rsidRPr="00B243B0" w:rsidRDefault="003D7A2A" w:rsidP="00425E16">
            <w:pPr>
              <w:suppressAutoHyphens/>
              <w:snapToGrid w:val="0"/>
              <w:spacing w:after="0"/>
              <w:rPr>
                <w:szCs w:val="24"/>
                <w:lang w:eastAsia="ar-SA"/>
              </w:rPr>
            </w:pPr>
            <w:r w:rsidRPr="00B243B0">
              <w:rPr>
                <w:szCs w:val="24"/>
              </w:rPr>
              <w:t>2.4</w:t>
            </w:r>
          </w:p>
        </w:tc>
        <w:tc>
          <w:tcPr>
            <w:tcW w:w="1608" w:type="pct"/>
            <w:tcBorders>
              <w:top w:val="single" w:sz="4" w:space="0" w:color="000000"/>
              <w:left w:val="single" w:sz="4" w:space="0" w:color="000000"/>
              <w:bottom w:val="single" w:sz="4" w:space="0" w:color="000000"/>
              <w:right w:val="nil"/>
            </w:tcBorders>
            <w:hideMark/>
          </w:tcPr>
          <w:p w14:paraId="3B469FCF" w14:textId="77777777" w:rsidR="003D7A2A" w:rsidRPr="00B243B0" w:rsidRDefault="003D7A2A" w:rsidP="00425E16">
            <w:pPr>
              <w:suppressAutoHyphens/>
              <w:snapToGrid w:val="0"/>
              <w:spacing w:after="0"/>
              <w:rPr>
                <w:szCs w:val="24"/>
                <w:lang w:eastAsia="ar-SA"/>
              </w:rPr>
            </w:pPr>
            <w:r w:rsidRPr="00B243B0">
              <w:rPr>
                <w:szCs w:val="24"/>
              </w:rPr>
              <w:t>Рассуждения. Убедительность и доказательность рассуждения.</w:t>
            </w:r>
          </w:p>
        </w:tc>
        <w:tc>
          <w:tcPr>
            <w:tcW w:w="390" w:type="pct"/>
            <w:tcBorders>
              <w:top w:val="single" w:sz="4" w:space="0" w:color="000000"/>
              <w:left w:val="single" w:sz="4" w:space="0" w:color="000000"/>
              <w:bottom w:val="single" w:sz="4" w:space="0" w:color="000000"/>
              <w:right w:val="nil"/>
            </w:tcBorders>
            <w:vAlign w:val="center"/>
            <w:hideMark/>
          </w:tcPr>
          <w:p w14:paraId="1F6DAB7B" w14:textId="77777777" w:rsidR="003D7A2A" w:rsidRPr="00B243B0" w:rsidRDefault="003D7A2A" w:rsidP="00425E16">
            <w:pPr>
              <w:suppressAutoHyphens/>
              <w:snapToGrid w:val="0"/>
              <w:spacing w:after="0"/>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4D585B02" w14:textId="77777777" w:rsidR="003D7A2A" w:rsidRPr="00B243B0" w:rsidRDefault="003D7A2A" w:rsidP="00425E16">
            <w:pPr>
              <w:suppressAutoHyphens/>
              <w:snapToGrid w:val="0"/>
              <w:spacing w:after="0"/>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hideMark/>
          </w:tcPr>
          <w:p w14:paraId="51A846F3" w14:textId="77777777" w:rsidR="003D7A2A" w:rsidRPr="00B243B0" w:rsidRDefault="003D7A2A" w:rsidP="00425E16">
            <w:pPr>
              <w:suppressAutoHyphens/>
              <w:snapToGrid w:val="0"/>
              <w:spacing w:after="0"/>
              <w:rPr>
                <w:szCs w:val="24"/>
                <w:lang w:eastAsia="ar-SA"/>
              </w:rPr>
            </w:pPr>
            <w:r w:rsidRPr="00B243B0">
              <w:rPr>
                <w:szCs w:val="24"/>
              </w:rPr>
              <w:t>3</w:t>
            </w:r>
          </w:p>
        </w:tc>
        <w:tc>
          <w:tcPr>
            <w:tcW w:w="2031" w:type="pct"/>
            <w:tcBorders>
              <w:top w:val="single" w:sz="4" w:space="0" w:color="000000"/>
              <w:left w:val="single" w:sz="4" w:space="0" w:color="000000"/>
              <w:bottom w:val="single" w:sz="4" w:space="0" w:color="000000"/>
              <w:right w:val="single" w:sz="4" w:space="0" w:color="000000"/>
            </w:tcBorders>
            <w:hideMark/>
          </w:tcPr>
          <w:p w14:paraId="3FB6AF58" w14:textId="77777777" w:rsidR="003D7A2A" w:rsidRPr="00B243B0" w:rsidRDefault="003D7A2A" w:rsidP="00425E16">
            <w:pPr>
              <w:suppressAutoHyphens/>
              <w:snapToGrid w:val="0"/>
              <w:spacing w:after="0"/>
              <w:rPr>
                <w:szCs w:val="24"/>
                <w:lang w:eastAsia="ar-SA"/>
              </w:rPr>
            </w:pPr>
            <w:r w:rsidRPr="00B243B0">
              <w:rPr>
                <w:szCs w:val="24"/>
              </w:rPr>
              <w:t xml:space="preserve">Упражнение «Камушек в ботинке </w:t>
            </w:r>
            <w:r w:rsidR="00BF2A0F">
              <w:rPr>
                <w:szCs w:val="24"/>
              </w:rPr>
              <w:t>и</w:t>
            </w:r>
            <w:r w:rsidRPr="00B243B0">
              <w:rPr>
                <w:szCs w:val="24"/>
              </w:rPr>
              <w:t xml:space="preserve">ли как исправить недостатки своего характера». </w:t>
            </w:r>
            <w:r w:rsidR="007C448E" w:rsidRPr="00B243B0">
              <w:rPr>
                <w:szCs w:val="24"/>
              </w:rPr>
              <w:t>Анализ текста</w:t>
            </w:r>
          </w:p>
        </w:tc>
      </w:tr>
      <w:tr w:rsidR="00D42A1A" w:rsidRPr="00B243B0" w14:paraId="2F3AE2D9" w14:textId="77777777" w:rsidTr="00425E16">
        <w:tc>
          <w:tcPr>
            <w:tcW w:w="289" w:type="pct"/>
            <w:tcBorders>
              <w:top w:val="single" w:sz="4" w:space="0" w:color="000000"/>
              <w:left w:val="single" w:sz="4" w:space="0" w:color="000000"/>
              <w:bottom w:val="single" w:sz="4" w:space="0" w:color="000000"/>
              <w:right w:val="nil"/>
            </w:tcBorders>
            <w:hideMark/>
          </w:tcPr>
          <w:p w14:paraId="47FB3E79" w14:textId="77777777" w:rsidR="003D7A2A" w:rsidRPr="00B243B0" w:rsidRDefault="003D7A2A" w:rsidP="00425E16">
            <w:pPr>
              <w:suppressAutoHyphens/>
              <w:snapToGrid w:val="0"/>
              <w:spacing w:after="0"/>
              <w:rPr>
                <w:szCs w:val="24"/>
                <w:lang w:eastAsia="ar-SA"/>
              </w:rPr>
            </w:pPr>
            <w:r w:rsidRPr="00B243B0">
              <w:rPr>
                <w:szCs w:val="24"/>
              </w:rPr>
              <w:t>2.5</w:t>
            </w:r>
          </w:p>
        </w:tc>
        <w:tc>
          <w:tcPr>
            <w:tcW w:w="1608" w:type="pct"/>
            <w:tcBorders>
              <w:top w:val="single" w:sz="4" w:space="0" w:color="000000"/>
              <w:left w:val="single" w:sz="4" w:space="0" w:color="000000"/>
              <w:bottom w:val="single" w:sz="4" w:space="0" w:color="000000"/>
              <w:right w:val="nil"/>
            </w:tcBorders>
            <w:hideMark/>
          </w:tcPr>
          <w:p w14:paraId="0C988EB0" w14:textId="77777777" w:rsidR="003D7A2A" w:rsidRPr="00B243B0" w:rsidRDefault="003D7A2A" w:rsidP="00425E16">
            <w:pPr>
              <w:suppressAutoHyphens/>
              <w:snapToGrid w:val="0"/>
              <w:spacing w:after="0"/>
              <w:rPr>
                <w:szCs w:val="24"/>
                <w:lang w:eastAsia="ar-SA"/>
              </w:rPr>
            </w:pPr>
            <w:r w:rsidRPr="00B243B0">
              <w:rPr>
                <w:szCs w:val="24"/>
              </w:rPr>
              <w:t>Текст, как средство выразительности (эмоциональная окраска текста)</w:t>
            </w:r>
          </w:p>
        </w:tc>
        <w:tc>
          <w:tcPr>
            <w:tcW w:w="390" w:type="pct"/>
            <w:tcBorders>
              <w:top w:val="single" w:sz="4" w:space="0" w:color="000000"/>
              <w:left w:val="single" w:sz="4" w:space="0" w:color="000000"/>
              <w:bottom w:val="single" w:sz="4" w:space="0" w:color="000000"/>
              <w:right w:val="nil"/>
            </w:tcBorders>
            <w:vAlign w:val="center"/>
            <w:hideMark/>
          </w:tcPr>
          <w:p w14:paraId="53A6AA89" w14:textId="77777777" w:rsidR="003D7A2A" w:rsidRPr="00B243B0" w:rsidRDefault="003D7A2A" w:rsidP="00425E16">
            <w:pPr>
              <w:suppressAutoHyphens/>
              <w:snapToGrid w:val="0"/>
              <w:spacing w:after="0"/>
              <w:rPr>
                <w:szCs w:val="24"/>
                <w:lang w:eastAsia="ar-SA"/>
              </w:rPr>
            </w:pPr>
            <w:r w:rsidRPr="00B243B0">
              <w:rPr>
                <w:szCs w:val="24"/>
              </w:rPr>
              <w:t>4</w:t>
            </w:r>
          </w:p>
        </w:tc>
        <w:tc>
          <w:tcPr>
            <w:tcW w:w="341" w:type="pct"/>
            <w:tcBorders>
              <w:top w:val="single" w:sz="4" w:space="0" w:color="000000"/>
              <w:left w:val="single" w:sz="4" w:space="0" w:color="000000"/>
              <w:bottom w:val="single" w:sz="4" w:space="0" w:color="000000"/>
              <w:right w:val="nil"/>
            </w:tcBorders>
            <w:vAlign w:val="center"/>
            <w:hideMark/>
          </w:tcPr>
          <w:p w14:paraId="3BE9373E" w14:textId="77777777" w:rsidR="003D7A2A" w:rsidRPr="00B243B0" w:rsidRDefault="003D7A2A" w:rsidP="00425E16">
            <w:pPr>
              <w:suppressAutoHyphens/>
              <w:snapToGrid w:val="0"/>
              <w:spacing w:after="0"/>
              <w:rPr>
                <w:szCs w:val="24"/>
                <w:lang w:eastAsia="ar-SA"/>
              </w:rPr>
            </w:pPr>
            <w:r w:rsidRPr="00B243B0">
              <w:rPr>
                <w:szCs w:val="24"/>
              </w:rPr>
              <w:t>4</w:t>
            </w:r>
          </w:p>
        </w:tc>
        <w:tc>
          <w:tcPr>
            <w:tcW w:w="341" w:type="pct"/>
            <w:tcBorders>
              <w:top w:val="single" w:sz="4" w:space="0" w:color="000000"/>
              <w:left w:val="single" w:sz="4" w:space="0" w:color="000000"/>
              <w:bottom w:val="single" w:sz="4" w:space="0" w:color="000000"/>
              <w:right w:val="nil"/>
            </w:tcBorders>
            <w:vAlign w:val="center"/>
            <w:hideMark/>
          </w:tcPr>
          <w:p w14:paraId="7CF90775" w14:textId="77777777" w:rsidR="003D7A2A" w:rsidRPr="00B243B0" w:rsidRDefault="003D7A2A" w:rsidP="00425E16">
            <w:pPr>
              <w:suppressAutoHyphens/>
              <w:snapToGrid w:val="0"/>
              <w:spacing w:after="0"/>
              <w:rPr>
                <w:szCs w:val="24"/>
                <w:lang w:eastAsia="ar-SA"/>
              </w:rPr>
            </w:pPr>
            <w:r w:rsidRPr="00B243B0">
              <w:rPr>
                <w:szCs w:val="24"/>
              </w:rPr>
              <w:t>8</w:t>
            </w:r>
          </w:p>
        </w:tc>
        <w:tc>
          <w:tcPr>
            <w:tcW w:w="2031" w:type="pct"/>
            <w:tcBorders>
              <w:top w:val="single" w:sz="4" w:space="0" w:color="000000"/>
              <w:left w:val="single" w:sz="4" w:space="0" w:color="000000"/>
              <w:bottom w:val="single" w:sz="4" w:space="0" w:color="000000"/>
              <w:right w:val="single" w:sz="4" w:space="0" w:color="000000"/>
            </w:tcBorders>
            <w:hideMark/>
          </w:tcPr>
          <w:p w14:paraId="78A00DB5" w14:textId="77777777" w:rsidR="003D7A2A" w:rsidRPr="00B243B0" w:rsidRDefault="003D7A2A" w:rsidP="00425E16">
            <w:pPr>
              <w:suppressAutoHyphens/>
              <w:snapToGrid w:val="0"/>
              <w:spacing w:after="0"/>
              <w:rPr>
                <w:szCs w:val="24"/>
                <w:lang w:eastAsia="ar-SA"/>
              </w:rPr>
            </w:pPr>
            <w:r w:rsidRPr="00B243B0">
              <w:rPr>
                <w:szCs w:val="24"/>
              </w:rPr>
              <w:t xml:space="preserve"> Творческое задание «Написать диалог с положительной окраской текста - «Эмоции со знаком «+», отрицательной окраской текста </w:t>
            </w:r>
            <w:r w:rsidR="00425E16" w:rsidRPr="00B243B0">
              <w:rPr>
                <w:szCs w:val="24"/>
              </w:rPr>
              <w:t>- «</w:t>
            </w:r>
            <w:r w:rsidRPr="00B243B0">
              <w:rPr>
                <w:szCs w:val="24"/>
              </w:rPr>
              <w:t>Эмоции со знаком «минус». Анализ написанного.</w:t>
            </w:r>
          </w:p>
        </w:tc>
      </w:tr>
      <w:tr w:rsidR="00D42A1A" w:rsidRPr="00B243B0" w14:paraId="41FD6D88" w14:textId="77777777" w:rsidTr="00425E16">
        <w:tc>
          <w:tcPr>
            <w:tcW w:w="289" w:type="pct"/>
            <w:tcBorders>
              <w:top w:val="single" w:sz="4" w:space="0" w:color="000000"/>
              <w:left w:val="single" w:sz="4" w:space="0" w:color="000000"/>
              <w:bottom w:val="single" w:sz="4" w:space="0" w:color="000000"/>
              <w:right w:val="nil"/>
            </w:tcBorders>
            <w:hideMark/>
          </w:tcPr>
          <w:p w14:paraId="011D6FAF" w14:textId="77777777" w:rsidR="003D7A2A" w:rsidRPr="00B243B0" w:rsidRDefault="003D7A2A" w:rsidP="00425E16">
            <w:pPr>
              <w:suppressAutoHyphens/>
              <w:snapToGrid w:val="0"/>
              <w:spacing w:after="0"/>
              <w:rPr>
                <w:szCs w:val="24"/>
                <w:lang w:eastAsia="ar-SA"/>
              </w:rPr>
            </w:pPr>
            <w:r w:rsidRPr="00B243B0">
              <w:rPr>
                <w:szCs w:val="24"/>
              </w:rPr>
              <w:t>2.6</w:t>
            </w:r>
          </w:p>
        </w:tc>
        <w:tc>
          <w:tcPr>
            <w:tcW w:w="1608" w:type="pct"/>
            <w:tcBorders>
              <w:top w:val="single" w:sz="4" w:space="0" w:color="000000"/>
              <w:left w:val="single" w:sz="4" w:space="0" w:color="000000"/>
              <w:bottom w:val="single" w:sz="4" w:space="0" w:color="000000"/>
              <w:right w:val="nil"/>
            </w:tcBorders>
            <w:hideMark/>
          </w:tcPr>
          <w:p w14:paraId="61523FAC" w14:textId="77777777" w:rsidR="003D7A2A" w:rsidRPr="00B243B0" w:rsidRDefault="003D7A2A" w:rsidP="00425E16">
            <w:pPr>
              <w:suppressAutoHyphens/>
              <w:snapToGrid w:val="0"/>
              <w:spacing w:after="0"/>
              <w:rPr>
                <w:szCs w:val="24"/>
                <w:lang w:eastAsia="ar-SA"/>
              </w:rPr>
            </w:pPr>
            <w:r w:rsidRPr="00B243B0">
              <w:rPr>
                <w:szCs w:val="24"/>
              </w:rPr>
              <w:t>Противоречия в сочинительстве (плагиат, графоманство)</w:t>
            </w:r>
          </w:p>
        </w:tc>
        <w:tc>
          <w:tcPr>
            <w:tcW w:w="390" w:type="pct"/>
            <w:tcBorders>
              <w:top w:val="single" w:sz="4" w:space="0" w:color="000000"/>
              <w:left w:val="single" w:sz="4" w:space="0" w:color="000000"/>
              <w:bottom w:val="single" w:sz="4" w:space="0" w:color="000000"/>
              <w:right w:val="nil"/>
            </w:tcBorders>
            <w:vAlign w:val="center"/>
            <w:hideMark/>
          </w:tcPr>
          <w:p w14:paraId="2B61A50B" w14:textId="77777777" w:rsidR="003D7A2A" w:rsidRPr="00B243B0" w:rsidRDefault="003D7A2A" w:rsidP="00425E16">
            <w:pPr>
              <w:suppressAutoHyphens/>
              <w:snapToGrid w:val="0"/>
              <w:spacing w:after="0"/>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5C056A17" w14:textId="77777777" w:rsidR="003D7A2A" w:rsidRPr="00B243B0" w:rsidRDefault="003D7A2A" w:rsidP="00425E16">
            <w:pPr>
              <w:suppressAutoHyphens/>
              <w:snapToGrid w:val="0"/>
              <w:spacing w:after="0"/>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56C3DF0D" w14:textId="77777777" w:rsidR="003D7A2A" w:rsidRPr="00B243B0" w:rsidRDefault="003D7A2A" w:rsidP="00425E16">
            <w:pPr>
              <w:suppressAutoHyphens/>
              <w:snapToGrid w:val="0"/>
              <w:spacing w:after="0"/>
              <w:rPr>
                <w:szCs w:val="24"/>
                <w:lang w:eastAsia="ar-SA"/>
              </w:rPr>
            </w:pPr>
            <w:r w:rsidRPr="00B243B0">
              <w:rPr>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3350E8BD" w14:textId="77777777" w:rsidR="003D7A2A" w:rsidRPr="00B243B0" w:rsidRDefault="003D7A2A" w:rsidP="00425E16">
            <w:pPr>
              <w:suppressAutoHyphens/>
              <w:snapToGrid w:val="0"/>
              <w:spacing w:after="0"/>
              <w:rPr>
                <w:szCs w:val="24"/>
                <w:lang w:eastAsia="ar-SA"/>
              </w:rPr>
            </w:pPr>
            <w:r w:rsidRPr="00B243B0">
              <w:rPr>
                <w:szCs w:val="24"/>
              </w:rPr>
              <w:t xml:space="preserve"> Просмотр мультимедиа</w:t>
            </w:r>
            <w:r w:rsidR="00FD1F17">
              <w:rPr>
                <w:szCs w:val="24"/>
              </w:rPr>
              <w:t xml:space="preserve"> </w:t>
            </w:r>
            <w:r w:rsidRPr="00B243B0">
              <w:rPr>
                <w:szCs w:val="24"/>
              </w:rPr>
              <w:t>презентации «Написал я и …немножко Пушкин!</w:t>
            </w:r>
            <w:r w:rsidR="00425E16" w:rsidRPr="00B243B0">
              <w:rPr>
                <w:szCs w:val="24"/>
              </w:rPr>
              <w:t>», «</w:t>
            </w:r>
            <w:r w:rsidRPr="00B243B0">
              <w:rPr>
                <w:szCs w:val="24"/>
              </w:rPr>
              <w:t>6 томов фантастического романа Васи Куролесова».  Анализ увиденного «Что меня удивило?»</w:t>
            </w:r>
          </w:p>
        </w:tc>
      </w:tr>
      <w:tr w:rsidR="00D42A1A" w:rsidRPr="00B243B0" w14:paraId="52893DFD" w14:textId="77777777" w:rsidTr="00425E16">
        <w:tc>
          <w:tcPr>
            <w:tcW w:w="289" w:type="pct"/>
            <w:tcBorders>
              <w:top w:val="single" w:sz="4" w:space="0" w:color="000000"/>
              <w:left w:val="single" w:sz="4" w:space="0" w:color="000000"/>
              <w:bottom w:val="single" w:sz="4" w:space="0" w:color="000000"/>
              <w:right w:val="nil"/>
            </w:tcBorders>
            <w:hideMark/>
          </w:tcPr>
          <w:p w14:paraId="325FD033" w14:textId="77777777" w:rsidR="003D7A2A" w:rsidRPr="00B243B0" w:rsidRDefault="003D7A2A" w:rsidP="00425E16">
            <w:pPr>
              <w:suppressAutoHyphens/>
              <w:snapToGrid w:val="0"/>
              <w:spacing w:after="0"/>
              <w:jc w:val="center"/>
              <w:rPr>
                <w:szCs w:val="24"/>
                <w:lang w:eastAsia="ar-SA"/>
              </w:rPr>
            </w:pPr>
            <w:r w:rsidRPr="00B243B0">
              <w:rPr>
                <w:szCs w:val="24"/>
              </w:rPr>
              <w:t>2.7</w:t>
            </w:r>
          </w:p>
        </w:tc>
        <w:tc>
          <w:tcPr>
            <w:tcW w:w="1608" w:type="pct"/>
            <w:tcBorders>
              <w:top w:val="single" w:sz="4" w:space="0" w:color="000000"/>
              <w:left w:val="single" w:sz="4" w:space="0" w:color="000000"/>
              <w:bottom w:val="single" w:sz="4" w:space="0" w:color="000000"/>
              <w:right w:val="nil"/>
            </w:tcBorders>
            <w:hideMark/>
          </w:tcPr>
          <w:p w14:paraId="20C30D8B" w14:textId="77777777" w:rsidR="003D7A2A" w:rsidRPr="00B243B0" w:rsidRDefault="003D7A2A" w:rsidP="00425E16">
            <w:pPr>
              <w:suppressAutoHyphens/>
              <w:snapToGrid w:val="0"/>
              <w:spacing w:after="0"/>
              <w:rPr>
                <w:szCs w:val="24"/>
                <w:lang w:eastAsia="ar-SA"/>
              </w:rPr>
            </w:pPr>
            <w:r w:rsidRPr="00B243B0">
              <w:rPr>
                <w:szCs w:val="24"/>
              </w:rPr>
              <w:t xml:space="preserve">Её Величество </w:t>
            </w:r>
            <w:r w:rsidR="00A24AE9" w:rsidRPr="00B243B0">
              <w:rPr>
                <w:szCs w:val="24"/>
              </w:rPr>
              <w:t xml:space="preserve">Краткость </w:t>
            </w:r>
            <w:r w:rsidR="00A24AE9">
              <w:rPr>
                <w:szCs w:val="24"/>
              </w:rPr>
              <w:t>(</w:t>
            </w:r>
            <w:r w:rsidRPr="00B243B0">
              <w:rPr>
                <w:szCs w:val="24"/>
              </w:rPr>
              <w:t>два способа правки)</w:t>
            </w:r>
          </w:p>
        </w:tc>
        <w:tc>
          <w:tcPr>
            <w:tcW w:w="390" w:type="pct"/>
            <w:tcBorders>
              <w:top w:val="single" w:sz="4" w:space="0" w:color="000000"/>
              <w:left w:val="single" w:sz="4" w:space="0" w:color="000000"/>
              <w:bottom w:val="single" w:sz="4" w:space="0" w:color="000000"/>
              <w:right w:val="nil"/>
            </w:tcBorders>
            <w:vAlign w:val="center"/>
            <w:hideMark/>
          </w:tcPr>
          <w:p w14:paraId="75EB5F3D"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hideMark/>
          </w:tcPr>
          <w:p w14:paraId="61B1ADE1" w14:textId="77777777" w:rsidR="003D7A2A" w:rsidRPr="00B243B0" w:rsidRDefault="003D7A2A" w:rsidP="00425E16">
            <w:pPr>
              <w:suppressAutoHyphens/>
              <w:snapToGrid w:val="0"/>
              <w:spacing w:after="0"/>
              <w:jc w:val="center"/>
              <w:rPr>
                <w:szCs w:val="24"/>
                <w:lang w:eastAsia="ar-SA"/>
              </w:rPr>
            </w:pPr>
            <w:r w:rsidRPr="00B243B0">
              <w:rPr>
                <w:szCs w:val="24"/>
              </w:rPr>
              <w:t>4</w:t>
            </w:r>
          </w:p>
        </w:tc>
        <w:tc>
          <w:tcPr>
            <w:tcW w:w="341" w:type="pct"/>
            <w:tcBorders>
              <w:top w:val="single" w:sz="4" w:space="0" w:color="000000"/>
              <w:left w:val="single" w:sz="4" w:space="0" w:color="000000"/>
              <w:bottom w:val="single" w:sz="4" w:space="0" w:color="000000"/>
              <w:right w:val="nil"/>
            </w:tcBorders>
            <w:vAlign w:val="center"/>
            <w:hideMark/>
          </w:tcPr>
          <w:p w14:paraId="7868815A" w14:textId="77777777" w:rsidR="003D7A2A" w:rsidRPr="00B243B0" w:rsidRDefault="003D7A2A" w:rsidP="00425E16">
            <w:pPr>
              <w:suppressAutoHyphens/>
              <w:snapToGrid w:val="0"/>
              <w:spacing w:after="0"/>
              <w:jc w:val="center"/>
              <w:rPr>
                <w:szCs w:val="24"/>
                <w:lang w:eastAsia="ar-SA"/>
              </w:rPr>
            </w:pPr>
            <w:r w:rsidRPr="00B243B0">
              <w:rPr>
                <w:szCs w:val="24"/>
              </w:rPr>
              <w:t>6</w:t>
            </w:r>
          </w:p>
        </w:tc>
        <w:tc>
          <w:tcPr>
            <w:tcW w:w="2031" w:type="pct"/>
            <w:tcBorders>
              <w:top w:val="single" w:sz="4" w:space="0" w:color="000000"/>
              <w:left w:val="single" w:sz="4" w:space="0" w:color="000000"/>
              <w:bottom w:val="single" w:sz="4" w:space="0" w:color="000000"/>
              <w:right w:val="single" w:sz="4" w:space="0" w:color="000000"/>
            </w:tcBorders>
            <w:hideMark/>
          </w:tcPr>
          <w:p w14:paraId="5C375A1F" w14:textId="77777777" w:rsidR="003D7A2A" w:rsidRPr="00B243B0" w:rsidRDefault="003D7A2A" w:rsidP="00425E16">
            <w:pPr>
              <w:suppressAutoHyphens/>
              <w:snapToGrid w:val="0"/>
              <w:spacing w:after="0"/>
              <w:rPr>
                <w:szCs w:val="24"/>
                <w:lang w:eastAsia="ar-SA"/>
              </w:rPr>
            </w:pPr>
            <w:r w:rsidRPr="00B243B0">
              <w:rPr>
                <w:szCs w:val="24"/>
              </w:rPr>
              <w:t xml:space="preserve"> Упражнение «Сократи текст, убрав второстепенные детали». «Мои затруднения при выполнении упражнения» - рефлексия (опрос)</w:t>
            </w:r>
          </w:p>
        </w:tc>
      </w:tr>
      <w:tr w:rsidR="00D42A1A" w:rsidRPr="00B243B0" w14:paraId="218140AF" w14:textId="77777777" w:rsidTr="00425E16">
        <w:tc>
          <w:tcPr>
            <w:tcW w:w="289" w:type="pct"/>
            <w:tcBorders>
              <w:top w:val="single" w:sz="4" w:space="0" w:color="000000"/>
              <w:left w:val="single" w:sz="4" w:space="0" w:color="000000"/>
              <w:bottom w:val="single" w:sz="4" w:space="0" w:color="000000"/>
              <w:right w:val="nil"/>
            </w:tcBorders>
            <w:hideMark/>
          </w:tcPr>
          <w:p w14:paraId="761BEDDF" w14:textId="77777777" w:rsidR="003D7A2A" w:rsidRPr="00B243B0" w:rsidRDefault="003D7A2A" w:rsidP="00425E16">
            <w:pPr>
              <w:suppressAutoHyphens/>
              <w:snapToGrid w:val="0"/>
              <w:spacing w:after="0"/>
              <w:jc w:val="center"/>
              <w:rPr>
                <w:b/>
                <w:szCs w:val="24"/>
                <w:lang w:eastAsia="ar-SA"/>
              </w:rPr>
            </w:pPr>
            <w:r w:rsidRPr="00B243B0">
              <w:rPr>
                <w:b/>
                <w:szCs w:val="24"/>
              </w:rPr>
              <w:t>3.</w:t>
            </w:r>
          </w:p>
        </w:tc>
        <w:tc>
          <w:tcPr>
            <w:tcW w:w="1608" w:type="pct"/>
            <w:tcBorders>
              <w:top w:val="single" w:sz="4" w:space="0" w:color="000000"/>
              <w:left w:val="single" w:sz="4" w:space="0" w:color="000000"/>
              <w:bottom w:val="single" w:sz="4" w:space="0" w:color="000000"/>
              <w:right w:val="nil"/>
            </w:tcBorders>
            <w:hideMark/>
          </w:tcPr>
          <w:p w14:paraId="2881717C" w14:textId="77777777" w:rsidR="003D7A2A" w:rsidRPr="00B243B0" w:rsidRDefault="003D7A2A" w:rsidP="00425E16">
            <w:pPr>
              <w:suppressAutoHyphens/>
              <w:snapToGrid w:val="0"/>
              <w:spacing w:after="0"/>
              <w:rPr>
                <w:b/>
                <w:szCs w:val="24"/>
                <w:lang w:eastAsia="ar-SA"/>
              </w:rPr>
            </w:pPr>
            <w:r w:rsidRPr="00B243B0">
              <w:rPr>
                <w:b/>
                <w:szCs w:val="24"/>
              </w:rPr>
              <w:t>Калейдоскоп жанров</w:t>
            </w:r>
          </w:p>
        </w:tc>
        <w:tc>
          <w:tcPr>
            <w:tcW w:w="390" w:type="pct"/>
            <w:tcBorders>
              <w:top w:val="single" w:sz="4" w:space="0" w:color="000000"/>
              <w:left w:val="single" w:sz="4" w:space="0" w:color="000000"/>
              <w:bottom w:val="single" w:sz="4" w:space="0" w:color="000000"/>
              <w:right w:val="nil"/>
            </w:tcBorders>
            <w:vAlign w:val="center"/>
            <w:hideMark/>
          </w:tcPr>
          <w:p w14:paraId="08EB6410" w14:textId="77777777" w:rsidR="003D7A2A" w:rsidRPr="00B243B0" w:rsidRDefault="003D7A2A" w:rsidP="00425E16">
            <w:pPr>
              <w:suppressAutoHyphens/>
              <w:snapToGrid w:val="0"/>
              <w:spacing w:after="0"/>
              <w:jc w:val="center"/>
              <w:rPr>
                <w:b/>
                <w:szCs w:val="24"/>
                <w:lang w:eastAsia="ar-SA"/>
              </w:rPr>
            </w:pPr>
            <w:r w:rsidRPr="00B243B0">
              <w:rPr>
                <w:b/>
                <w:szCs w:val="24"/>
              </w:rPr>
              <w:t>4</w:t>
            </w:r>
          </w:p>
        </w:tc>
        <w:tc>
          <w:tcPr>
            <w:tcW w:w="341" w:type="pct"/>
            <w:tcBorders>
              <w:top w:val="single" w:sz="4" w:space="0" w:color="000000"/>
              <w:left w:val="single" w:sz="4" w:space="0" w:color="000000"/>
              <w:bottom w:val="single" w:sz="4" w:space="0" w:color="000000"/>
              <w:right w:val="nil"/>
            </w:tcBorders>
            <w:vAlign w:val="center"/>
            <w:hideMark/>
          </w:tcPr>
          <w:p w14:paraId="496A6E43" w14:textId="77777777" w:rsidR="003D7A2A" w:rsidRPr="00B243B0" w:rsidRDefault="003D7A2A" w:rsidP="00425E16">
            <w:pPr>
              <w:suppressAutoHyphens/>
              <w:snapToGrid w:val="0"/>
              <w:spacing w:after="0"/>
              <w:jc w:val="center"/>
              <w:rPr>
                <w:b/>
                <w:szCs w:val="24"/>
                <w:lang w:eastAsia="ar-SA"/>
              </w:rPr>
            </w:pPr>
            <w:r w:rsidRPr="00B243B0">
              <w:rPr>
                <w:b/>
                <w:szCs w:val="24"/>
              </w:rPr>
              <w:t>4</w:t>
            </w:r>
          </w:p>
        </w:tc>
        <w:tc>
          <w:tcPr>
            <w:tcW w:w="341" w:type="pct"/>
            <w:tcBorders>
              <w:top w:val="single" w:sz="4" w:space="0" w:color="000000"/>
              <w:left w:val="single" w:sz="4" w:space="0" w:color="000000"/>
              <w:bottom w:val="single" w:sz="4" w:space="0" w:color="000000"/>
              <w:right w:val="nil"/>
            </w:tcBorders>
            <w:vAlign w:val="center"/>
            <w:hideMark/>
          </w:tcPr>
          <w:p w14:paraId="1314DFE0" w14:textId="77777777" w:rsidR="003D7A2A" w:rsidRPr="00B243B0" w:rsidRDefault="003D7A2A" w:rsidP="00425E16">
            <w:pPr>
              <w:suppressAutoHyphens/>
              <w:snapToGrid w:val="0"/>
              <w:spacing w:after="0"/>
              <w:jc w:val="center"/>
              <w:rPr>
                <w:b/>
                <w:szCs w:val="24"/>
                <w:lang w:eastAsia="ar-SA"/>
              </w:rPr>
            </w:pPr>
            <w:r w:rsidRPr="00B243B0">
              <w:rPr>
                <w:b/>
                <w:szCs w:val="24"/>
              </w:rPr>
              <w:t>8</w:t>
            </w:r>
          </w:p>
        </w:tc>
        <w:tc>
          <w:tcPr>
            <w:tcW w:w="2031" w:type="pct"/>
            <w:tcBorders>
              <w:top w:val="single" w:sz="4" w:space="0" w:color="000000"/>
              <w:left w:val="single" w:sz="4" w:space="0" w:color="000000"/>
              <w:bottom w:val="single" w:sz="4" w:space="0" w:color="000000"/>
              <w:right w:val="single" w:sz="4" w:space="0" w:color="000000"/>
            </w:tcBorders>
          </w:tcPr>
          <w:p w14:paraId="22DD5E8E" w14:textId="77777777" w:rsidR="003D7A2A" w:rsidRPr="00B243B0" w:rsidRDefault="003D7A2A" w:rsidP="00425E16">
            <w:pPr>
              <w:suppressAutoHyphens/>
              <w:snapToGrid w:val="0"/>
              <w:spacing w:after="0"/>
              <w:rPr>
                <w:szCs w:val="24"/>
                <w:lang w:eastAsia="ar-SA"/>
              </w:rPr>
            </w:pPr>
          </w:p>
        </w:tc>
      </w:tr>
      <w:tr w:rsidR="00D42A1A" w:rsidRPr="00B243B0" w14:paraId="4D33B8A3" w14:textId="77777777" w:rsidTr="00425E16">
        <w:tc>
          <w:tcPr>
            <w:tcW w:w="289" w:type="pct"/>
            <w:tcBorders>
              <w:top w:val="single" w:sz="4" w:space="0" w:color="000000"/>
              <w:left w:val="single" w:sz="4" w:space="0" w:color="000000"/>
              <w:bottom w:val="single" w:sz="4" w:space="0" w:color="000000"/>
              <w:right w:val="nil"/>
            </w:tcBorders>
            <w:hideMark/>
          </w:tcPr>
          <w:p w14:paraId="769B3DE8" w14:textId="77777777" w:rsidR="003D7A2A" w:rsidRPr="00B243B0" w:rsidRDefault="003D7A2A" w:rsidP="00425E16">
            <w:pPr>
              <w:suppressAutoHyphens/>
              <w:snapToGrid w:val="0"/>
              <w:spacing w:after="0"/>
              <w:jc w:val="center"/>
              <w:rPr>
                <w:szCs w:val="24"/>
                <w:lang w:eastAsia="ar-SA"/>
              </w:rPr>
            </w:pPr>
            <w:r w:rsidRPr="00B243B0">
              <w:rPr>
                <w:szCs w:val="24"/>
              </w:rPr>
              <w:t>3.1</w:t>
            </w:r>
          </w:p>
        </w:tc>
        <w:tc>
          <w:tcPr>
            <w:tcW w:w="1608" w:type="pct"/>
            <w:tcBorders>
              <w:top w:val="single" w:sz="4" w:space="0" w:color="000000"/>
              <w:left w:val="single" w:sz="4" w:space="0" w:color="000000"/>
              <w:bottom w:val="single" w:sz="4" w:space="0" w:color="000000"/>
              <w:right w:val="nil"/>
            </w:tcBorders>
            <w:hideMark/>
          </w:tcPr>
          <w:p w14:paraId="3CA2E04C" w14:textId="77777777" w:rsidR="003D7A2A" w:rsidRPr="00B243B0" w:rsidRDefault="003D7A2A" w:rsidP="00425E16">
            <w:pPr>
              <w:suppressAutoHyphens/>
              <w:snapToGrid w:val="0"/>
              <w:spacing w:after="0"/>
              <w:rPr>
                <w:szCs w:val="24"/>
                <w:lang w:eastAsia="ar-SA"/>
              </w:rPr>
            </w:pPr>
            <w:r w:rsidRPr="00B243B0">
              <w:rPr>
                <w:szCs w:val="24"/>
              </w:rPr>
              <w:t>Типы и виды текстов</w:t>
            </w:r>
          </w:p>
        </w:tc>
        <w:tc>
          <w:tcPr>
            <w:tcW w:w="390" w:type="pct"/>
            <w:tcBorders>
              <w:top w:val="single" w:sz="4" w:space="0" w:color="000000"/>
              <w:left w:val="single" w:sz="4" w:space="0" w:color="000000"/>
              <w:bottom w:val="single" w:sz="4" w:space="0" w:color="000000"/>
              <w:right w:val="nil"/>
            </w:tcBorders>
            <w:vAlign w:val="center"/>
            <w:hideMark/>
          </w:tcPr>
          <w:p w14:paraId="4F83968E"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0633A25A"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05E8053B"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311D5431" w14:textId="77777777" w:rsidR="003D7A2A" w:rsidRPr="00B243B0" w:rsidRDefault="003D7A2A" w:rsidP="00425E16">
            <w:pPr>
              <w:suppressAutoHyphens/>
              <w:snapToGrid w:val="0"/>
              <w:spacing w:after="0"/>
              <w:rPr>
                <w:szCs w:val="24"/>
                <w:lang w:eastAsia="ar-SA"/>
              </w:rPr>
            </w:pPr>
            <w:r w:rsidRPr="00B243B0">
              <w:rPr>
                <w:szCs w:val="24"/>
              </w:rPr>
              <w:t>Контрольный срез «Типы и виды текстов»</w:t>
            </w:r>
          </w:p>
        </w:tc>
      </w:tr>
      <w:tr w:rsidR="00D42A1A" w:rsidRPr="00B243B0" w14:paraId="74AEB4C8" w14:textId="77777777" w:rsidTr="00425E16">
        <w:tc>
          <w:tcPr>
            <w:tcW w:w="289" w:type="pct"/>
            <w:tcBorders>
              <w:top w:val="single" w:sz="4" w:space="0" w:color="000000"/>
              <w:left w:val="single" w:sz="4" w:space="0" w:color="000000"/>
              <w:bottom w:val="single" w:sz="4" w:space="0" w:color="000000"/>
              <w:right w:val="nil"/>
            </w:tcBorders>
            <w:hideMark/>
          </w:tcPr>
          <w:p w14:paraId="543F2113" w14:textId="77777777" w:rsidR="003D7A2A" w:rsidRPr="00B243B0" w:rsidRDefault="003D7A2A" w:rsidP="00425E16">
            <w:pPr>
              <w:suppressAutoHyphens/>
              <w:snapToGrid w:val="0"/>
              <w:spacing w:after="0"/>
              <w:jc w:val="center"/>
              <w:rPr>
                <w:szCs w:val="24"/>
                <w:lang w:eastAsia="ar-SA"/>
              </w:rPr>
            </w:pPr>
            <w:r w:rsidRPr="00B243B0">
              <w:rPr>
                <w:szCs w:val="24"/>
              </w:rPr>
              <w:t>3.2</w:t>
            </w:r>
          </w:p>
        </w:tc>
        <w:tc>
          <w:tcPr>
            <w:tcW w:w="1608" w:type="pct"/>
            <w:tcBorders>
              <w:top w:val="single" w:sz="4" w:space="0" w:color="000000"/>
              <w:left w:val="single" w:sz="4" w:space="0" w:color="000000"/>
              <w:bottom w:val="single" w:sz="4" w:space="0" w:color="000000"/>
              <w:right w:val="nil"/>
            </w:tcBorders>
            <w:hideMark/>
          </w:tcPr>
          <w:p w14:paraId="14E4CA45" w14:textId="77777777" w:rsidR="003D7A2A" w:rsidRPr="00B243B0" w:rsidRDefault="003D7A2A" w:rsidP="00425E16">
            <w:pPr>
              <w:suppressAutoHyphens/>
              <w:snapToGrid w:val="0"/>
              <w:spacing w:after="0"/>
              <w:rPr>
                <w:szCs w:val="24"/>
                <w:lang w:eastAsia="ar-SA"/>
              </w:rPr>
            </w:pPr>
            <w:r w:rsidRPr="00B243B0">
              <w:rPr>
                <w:szCs w:val="24"/>
              </w:rPr>
              <w:t xml:space="preserve">Малые жанры народного творчества </w:t>
            </w:r>
          </w:p>
        </w:tc>
        <w:tc>
          <w:tcPr>
            <w:tcW w:w="390" w:type="pct"/>
            <w:tcBorders>
              <w:top w:val="single" w:sz="4" w:space="0" w:color="000000"/>
              <w:left w:val="single" w:sz="4" w:space="0" w:color="000000"/>
              <w:bottom w:val="single" w:sz="4" w:space="0" w:color="000000"/>
              <w:right w:val="nil"/>
            </w:tcBorders>
            <w:vAlign w:val="center"/>
            <w:hideMark/>
          </w:tcPr>
          <w:p w14:paraId="28306FEA"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65423C59"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39120217"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02E70B72" w14:textId="77777777" w:rsidR="003D7A2A" w:rsidRPr="00B243B0" w:rsidRDefault="003D7A2A" w:rsidP="00425E16">
            <w:pPr>
              <w:suppressAutoHyphens/>
              <w:snapToGrid w:val="0"/>
              <w:spacing w:after="0"/>
              <w:rPr>
                <w:szCs w:val="24"/>
                <w:lang w:eastAsia="ar-SA"/>
              </w:rPr>
            </w:pPr>
            <w:r w:rsidRPr="00B243B0">
              <w:rPr>
                <w:szCs w:val="24"/>
              </w:rPr>
              <w:t>Сочинение небылиц. Ритмическая обработка небылицы.  Анализ написанного.</w:t>
            </w:r>
          </w:p>
        </w:tc>
      </w:tr>
      <w:tr w:rsidR="00D42A1A" w:rsidRPr="00B243B0" w14:paraId="669BC35D" w14:textId="77777777" w:rsidTr="00425E16">
        <w:tc>
          <w:tcPr>
            <w:tcW w:w="289" w:type="pct"/>
            <w:tcBorders>
              <w:top w:val="single" w:sz="4" w:space="0" w:color="000000"/>
              <w:left w:val="single" w:sz="4" w:space="0" w:color="000000"/>
              <w:bottom w:val="single" w:sz="4" w:space="0" w:color="000000"/>
              <w:right w:val="nil"/>
            </w:tcBorders>
            <w:hideMark/>
          </w:tcPr>
          <w:p w14:paraId="6D5A487A" w14:textId="77777777" w:rsidR="003D7A2A" w:rsidRPr="00B243B0" w:rsidRDefault="003D7A2A" w:rsidP="00425E16">
            <w:pPr>
              <w:suppressAutoHyphens/>
              <w:snapToGrid w:val="0"/>
              <w:spacing w:after="0"/>
              <w:jc w:val="center"/>
              <w:rPr>
                <w:szCs w:val="24"/>
                <w:lang w:eastAsia="ar-SA"/>
              </w:rPr>
            </w:pPr>
            <w:r w:rsidRPr="00B243B0">
              <w:rPr>
                <w:szCs w:val="24"/>
              </w:rPr>
              <w:t>3.3</w:t>
            </w:r>
          </w:p>
        </w:tc>
        <w:tc>
          <w:tcPr>
            <w:tcW w:w="1608" w:type="pct"/>
            <w:tcBorders>
              <w:top w:val="single" w:sz="4" w:space="0" w:color="000000"/>
              <w:left w:val="single" w:sz="4" w:space="0" w:color="000000"/>
              <w:bottom w:val="single" w:sz="4" w:space="0" w:color="000000"/>
              <w:right w:val="nil"/>
            </w:tcBorders>
            <w:hideMark/>
          </w:tcPr>
          <w:p w14:paraId="3B9B6FC6" w14:textId="77777777" w:rsidR="003D7A2A" w:rsidRPr="00B243B0" w:rsidRDefault="003D7A2A" w:rsidP="00425E16">
            <w:pPr>
              <w:suppressAutoHyphens/>
              <w:snapToGrid w:val="0"/>
              <w:spacing w:after="0"/>
              <w:rPr>
                <w:szCs w:val="24"/>
                <w:lang w:eastAsia="ar-SA"/>
              </w:rPr>
            </w:pPr>
            <w:r w:rsidRPr="00B243B0">
              <w:rPr>
                <w:szCs w:val="24"/>
              </w:rPr>
              <w:t>Небылицы, «лимерики»</w:t>
            </w:r>
          </w:p>
        </w:tc>
        <w:tc>
          <w:tcPr>
            <w:tcW w:w="390" w:type="pct"/>
            <w:tcBorders>
              <w:top w:val="single" w:sz="4" w:space="0" w:color="000000"/>
              <w:left w:val="single" w:sz="4" w:space="0" w:color="000000"/>
              <w:bottom w:val="single" w:sz="4" w:space="0" w:color="000000"/>
              <w:right w:val="nil"/>
            </w:tcBorders>
            <w:vAlign w:val="center"/>
            <w:hideMark/>
          </w:tcPr>
          <w:p w14:paraId="551BD7B8"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282F910D"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43DC6615"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7944FC9B" w14:textId="77777777" w:rsidR="003D7A2A" w:rsidRPr="00B243B0" w:rsidRDefault="003D7A2A" w:rsidP="00425E16">
            <w:pPr>
              <w:suppressAutoHyphens/>
              <w:snapToGrid w:val="0"/>
              <w:spacing w:after="0"/>
              <w:rPr>
                <w:szCs w:val="24"/>
                <w:lang w:eastAsia="ar-SA"/>
              </w:rPr>
            </w:pPr>
            <w:r w:rsidRPr="00B243B0">
              <w:rPr>
                <w:szCs w:val="24"/>
              </w:rPr>
              <w:t xml:space="preserve">Фиксирование схемы-текста английской небылицы </w:t>
            </w:r>
            <w:r w:rsidRPr="00B243B0">
              <w:rPr>
                <w:szCs w:val="24"/>
              </w:rPr>
              <w:lastRenderedPageBreak/>
              <w:t>(лимерика).  Работа в роли «автора».</w:t>
            </w:r>
          </w:p>
        </w:tc>
      </w:tr>
      <w:tr w:rsidR="00D42A1A" w:rsidRPr="00B243B0" w14:paraId="3D30D3F7" w14:textId="77777777" w:rsidTr="00425E16">
        <w:tc>
          <w:tcPr>
            <w:tcW w:w="289" w:type="pct"/>
            <w:tcBorders>
              <w:top w:val="single" w:sz="4" w:space="0" w:color="000000"/>
              <w:left w:val="single" w:sz="4" w:space="0" w:color="000000"/>
              <w:bottom w:val="single" w:sz="4" w:space="0" w:color="000000"/>
              <w:right w:val="nil"/>
            </w:tcBorders>
            <w:hideMark/>
          </w:tcPr>
          <w:p w14:paraId="00A2A6C6" w14:textId="77777777" w:rsidR="003D7A2A" w:rsidRPr="00B243B0" w:rsidRDefault="003D7A2A" w:rsidP="00425E16">
            <w:pPr>
              <w:suppressAutoHyphens/>
              <w:snapToGrid w:val="0"/>
              <w:spacing w:after="0"/>
              <w:jc w:val="center"/>
              <w:rPr>
                <w:szCs w:val="24"/>
                <w:lang w:eastAsia="ar-SA"/>
              </w:rPr>
            </w:pPr>
            <w:r w:rsidRPr="00B243B0">
              <w:rPr>
                <w:szCs w:val="24"/>
              </w:rPr>
              <w:lastRenderedPageBreak/>
              <w:t>3.4</w:t>
            </w:r>
          </w:p>
        </w:tc>
        <w:tc>
          <w:tcPr>
            <w:tcW w:w="1608" w:type="pct"/>
            <w:tcBorders>
              <w:top w:val="single" w:sz="4" w:space="0" w:color="000000"/>
              <w:left w:val="single" w:sz="4" w:space="0" w:color="000000"/>
              <w:bottom w:val="single" w:sz="4" w:space="0" w:color="000000"/>
              <w:right w:val="nil"/>
            </w:tcBorders>
            <w:hideMark/>
          </w:tcPr>
          <w:p w14:paraId="7AE4A130" w14:textId="77777777" w:rsidR="003D7A2A" w:rsidRPr="00B243B0" w:rsidRDefault="003D7A2A" w:rsidP="00425E16">
            <w:pPr>
              <w:suppressAutoHyphens/>
              <w:snapToGrid w:val="0"/>
              <w:spacing w:after="0"/>
              <w:rPr>
                <w:szCs w:val="24"/>
                <w:lang w:eastAsia="ar-SA"/>
              </w:rPr>
            </w:pPr>
            <w:r w:rsidRPr="00B243B0">
              <w:rPr>
                <w:szCs w:val="24"/>
              </w:rPr>
              <w:t>Заметка от слова «заметить» (информационный жанр)</w:t>
            </w:r>
          </w:p>
        </w:tc>
        <w:tc>
          <w:tcPr>
            <w:tcW w:w="390" w:type="pct"/>
            <w:tcBorders>
              <w:top w:val="single" w:sz="4" w:space="0" w:color="000000"/>
              <w:left w:val="single" w:sz="4" w:space="0" w:color="000000"/>
              <w:bottom w:val="single" w:sz="4" w:space="0" w:color="000000"/>
              <w:right w:val="nil"/>
            </w:tcBorders>
            <w:vAlign w:val="center"/>
            <w:hideMark/>
          </w:tcPr>
          <w:p w14:paraId="3008B589"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59291AF7"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18FC598A"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2403B483" w14:textId="77777777" w:rsidR="003D7A2A" w:rsidRPr="00B243B0" w:rsidRDefault="00C37D1B" w:rsidP="00425E16">
            <w:pPr>
              <w:suppressAutoHyphens/>
              <w:snapToGrid w:val="0"/>
              <w:spacing w:after="0"/>
              <w:rPr>
                <w:szCs w:val="24"/>
                <w:lang w:eastAsia="ar-SA"/>
              </w:rPr>
            </w:pPr>
            <w:r w:rsidRPr="00B243B0">
              <w:rPr>
                <w:szCs w:val="24"/>
              </w:rPr>
              <w:t>Задание «</w:t>
            </w:r>
            <w:r>
              <w:rPr>
                <w:szCs w:val="24"/>
              </w:rPr>
              <w:t>Написать заметку – обращение» (</w:t>
            </w:r>
            <w:r w:rsidRPr="00B243B0">
              <w:rPr>
                <w:szCs w:val="24"/>
              </w:rPr>
              <w:t>По запрос</w:t>
            </w:r>
            <w:r>
              <w:rPr>
                <w:szCs w:val="24"/>
              </w:rPr>
              <w:t>у школы, класса, родителей и др.</w:t>
            </w:r>
            <w:r w:rsidRPr="00B243B0">
              <w:rPr>
                <w:szCs w:val="24"/>
              </w:rPr>
              <w:t>)</w:t>
            </w:r>
          </w:p>
        </w:tc>
      </w:tr>
      <w:tr w:rsidR="00D42A1A" w:rsidRPr="00B243B0" w14:paraId="6C871A31" w14:textId="77777777" w:rsidTr="00425E16">
        <w:tc>
          <w:tcPr>
            <w:tcW w:w="289" w:type="pct"/>
            <w:tcBorders>
              <w:top w:val="single" w:sz="4" w:space="0" w:color="000000"/>
              <w:left w:val="single" w:sz="4" w:space="0" w:color="000000"/>
              <w:bottom w:val="single" w:sz="4" w:space="0" w:color="000000"/>
              <w:right w:val="nil"/>
            </w:tcBorders>
            <w:hideMark/>
          </w:tcPr>
          <w:p w14:paraId="1540846C" w14:textId="77777777" w:rsidR="003D7A2A" w:rsidRPr="00B243B0" w:rsidRDefault="003D7A2A" w:rsidP="00425E16">
            <w:pPr>
              <w:suppressAutoHyphens/>
              <w:snapToGrid w:val="0"/>
              <w:spacing w:after="0"/>
              <w:jc w:val="center"/>
              <w:rPr>
                <w:b/>
                <w:szCs w:val="24"/>
                <w:lang w:eastAsia="ar-SA"/>
              </w:rPr>
            </w:pPr>
            <w:r w:rsidRPr="00B243B0">
              <w:rPr>
                <w:b/>
                <w:szCs w:val="24"/>
              </w:rPr>
              <w:t>4.</w:t>
            </w:r>
          </w:p>
        </w:tc>
        <w:tc>
          <w:tcPr>
            <w:tcW w:w="1608" w:type="pct"/>
            <w:tcBorders>
              <w:top w:val="single" w:sz="4" w:space="0" w:color="000000"/>
              <w:left w:val="single" w:sz="4" w:space="0" w:color="000000"/>
              <w:bottom w:val="single" w:sz="4" w:space="0" w:color="000000"/>
              <w:right w:val="nil"/>
            </w:tcBorders>
            <w:hideMark/>
          </w:tcPr>
          <w:p w14:paraId="6724E6F8" w14:textId="77777777" w:rsidR="003D7A2A" w:rsidRPr="00B243B0" w:rsidRDefault="003D7A2A" w:rsidP="00425E16">
            <w:pPr>
              <w:suppressAutoHyphens/>
              <w:snapToGrid w:val="0"/>
              <w:spacing w:after="0"/>
              <w:rPr>
                <w:b/>
                <w:szCs w:val="24"/>
                <w:lang w:eastAsia="ar-SA"/>
              </w:rPr>
            </w:pPr>
            <w:r w:rsidRPr="00B243B0">
              <w:rPr>
                <w:b/>
                <w:szCs w:val="24"/>
              </w:rPr>
              <w:t>Смотрим на мир глазами художника</w:t>
            </w:r>
          </w:p>
        </w:tc>
        <w:tc>
          <w:tcPr>
            <w:tcW w:w="390" w:type="pct"/>
            <w:tcBorders>
              <w:top w:val="single" w:sz="4" w:space="0" w:color="000000"/>
              <w:left w:val="single" w:sz="4" w:space="0" w:color="000000"/>
              <w:bottom w:val="single" w:sz="4" w:space="0" w:color="000000"/>
              <w:right w:val="nil"/>
            </w:tcBorders>
            <w:vAlign w:val="center"/>
            <w:hideMark/>
          </w:tcPr>
          <w:p w14:paraId="0DBD99BB" w14:textId="77777777" w:rsidR="003D7A2A" w:rsidRPr="00B243B0" w:rsidRDefault="003D7A2A" w:rsidP="00425E16">
            <w:pPr>
              <w:suppressAutoHyphens/>
              <w:snapToGrid w:val="0"/>
              <w:spacing w:after="0"/>
              <w:jc w:val="center"/>
              <w:rPr>
                <w:b/>
                <w:szCs w:val="24"/>
                <w:lang w:eastAsia="ar-SA"/>
              </w:rPr>
            </w:pPr>
            <w:r w:rsidRPr="00B243B0">
              <w:rPr>
                <w:b/>
                <w:szCs w:val="24"/>
              </w:rPr>
              <w:t>3</w:t>
            </w:r>
          </w:p>
        </w:tc>
        <w:tc>
          <w:tcPr>
            <w:tcW w:w="341" w:type="pct"/>
            <w:tcBorders>
              <w:top w:val="single" w:sz="4" w:space="0" w:color="000000"/>
              <w:left w:val="single" w:sz="4" w:space="0" w:color="000000"/>
              <w:bottom w:val="single" w:sz="4" w:space="0" w:color="000000"/>
              <w:right w:val="nil"/>
            </w:tcBorders>
            <w:vAlign w:val="center"/>
            <w:hideMark/>
          </w:tcPr>
          <w:p w14:paraId="3DBF420C" w14:textId="77777777" w:rsidR="003D7A2A" w:rsidRPr="00B243B0" w:rsidRDefault="003D7A2A" w:rsidP="00425E16">
            <w:pPr>
              <w:suppressAutoHyphens/>
              <w:snapToGrid w:val="0"/>
              <w:spacing w:after="0"/>
              <w:jc w:val="center"/>
              <w:rPr>
                <w:b/>
                <w:szCs w:val="24"/>
                <w:lang w:eastAsia="ar-SA"/>
              </w:rPr>
            </w:pPr>
            <w:r w:rsidRPr="00B243B0">
              <w:rPr>
                <w:b/>
                <w:szCs w:val="24"/>
              </w:rPr>
              <w:t>3</w:t>
            </w:r>
          </w:p>
        </w:tc>
        <w:tc>
          <w:tcPr>
            <w:tcW w:w="341" w:type="pct"/>
            <w:tcBorders>
              <w:top w:val="single" w:sz="4" w:space="0" w:color="000000"/>
              <w:left w:val="single" w:sz="4" w:space="0" w:color="000000"/>
              <w:bottom w:val="single" w:sz="4" w:space="0" w:color="000000"/>
              <w:right w:val="nil"/>
            </w:tcBorders>
            <w:vAlign w:val="center"/>
            <w:hideMark/>
          </w:tcPr>
          <w:p w14:paraId="6D559927" w14:textId="77777777" w:rsidR="003D7A2A" w:rsidRPr="00B243B0" w:rsidRDefault="003D7A2A" w:rsidP="00425E16">
            <w:pPr>
              <w:suppressAutoHyphens/>
              <w:snapToGrid w:val="0"/>
              <w:spacing w:after="0"/>
              <w:jc w:val="center"/>
              <w:rPr>
                <w:b/>
                <w:szCs w:val="24"/>
                <w:lang w:eastAsia="ar-SA"/>
              </w:rPr>
            </w:pPr>
            <w:r w:rsidRPr="00B243B0">
              <w:rPr>
                <w:b/>
                <w:szCs w:val="24"/>
              </w:rPr>
              <w:t>6</w:t>
            </w:r>
          </w:p>
        </w:tc>
        <w:tc>
          <w:tcPr>
            <w:tcW w:w="2031" w:type="pct"/>
            <w:tcBorders>
              <w:top w:val="single" w:sz="4" w:space="0" w:color="000000"/>
              <w:left w:val="single" w:sz="4" w:space="0" w:color="000000"/>
              <w:bottom w:val="single" w:sz="4" w:space="0" w:color="000000"/>
              <w:right w:val="single" w:sz="4" w:space="0" w:color="000000"/>
            </w:tcBorders>
          </w:tcPr>
          <w:p w14:paraId="07E1625C" w14:textId="77777777" w:rsidR="003D7A2A" w:rsidRPr="00B243B0" w:rsidRDefault="003D7A2A" w:rsidP="00425E16">
            <w:pPr>
              <w:suppressAutoHyphens/>
              <w:snapToGrid w:val="0"/>
              <w:spacing w:after="0"/>
              <w:rPr>
                <w:b/>
                <w:szCs w:val="24"/>
                <w:lang w:eastAsia="ar-SA"/>
              </w:rPr>
            </w:pPr>
          </w:p>
        </w:tc>
      </w:tr>
      <w:tr w:rsidR="00D42A1A" w:rsidRPr="00B243B0" w14:paraId="319446C7" w14:textId="77777777" w:rsidTr="00425E16">
        <w:tc>
          <w:tcPr>
            <w:tcW w:w="289" w:type="pct"/>
            <w:tcBorders>
              <w:top w:val="single" w:sz="4" w:space="0" w:color="000000"/>
              <w:left w:val="single" w:sz="4" w:space="0" w:color="000000"/>
              <w:bottom w:val="single" w:sz="4" w:space="0" w:color="000000"/>
              <w:right w:val="nil"/>
            </w:tcBorders>
            <w:hideMark/>
          </w:tcPr>
          <w:p w14:paraId="1604C18A" w14:textId="77777777" w:rsidR="003D7A2A" w:rsidRPr="00B243B0" w:rsidRDefault="003D7A2A" w:rsidP="00425E16">
            <w:pPr>
              <w:suppressAutoHyphens/>
              <w:snapToGrid w:val="0"/>
              <w:spacing w:after="0"/>
              <w:jc w:val="center"/>
              <w:rPr>
                <w:szCs w:val="24"/>
                <w:lang w:eastAsia="ar-SA"/>
              </w:rPr>
            </w:pPr>
            <w:r w:rsidRPr="00B243B0">
              <w:rPr>
                <w:szCs w:val="24"/>
              </w:rPr>
              <w:t>4.1</w:t>
            </w:r>
          </w:p>
        </w:tc>
        <w:tc>
          <w:tcPr>
            <w:tcW w:w="1608" w:type="pct"/>
            <w:tcBorders>
              <w:top w:val="single" w:sz="4" w:space="0" w:color="000000"/>
              <w:left w:val="single" w:sz="4" w:space="0" w:color="000000"/>
              <w:bottom w:val="single" w:sz="4" w:space="0" w:color="000000"/>
              <w:right w:val="nil"/>
            </w:tcBorders>
            <w:hideMark/>
          </w:tcPr>
          <w:p w14:paraId="4F8188CC" w14:textId="77777777" w:rsidR="003D7A2A" w:rsidRPr="00B243B0" w:rsidRDefault="003D7A2A" w:rsidP="00425E16">
            <w:pPr>
              <w:suppressAutoHyphens/>
              <w:snapToGrid w:val="0"/>
              <w:spacing w:after="0"/>
              <w:rPr>
                <w:szCs w:val="24"/>
                <w:lang w:eastAsia="ar-SA"/>
              </w:rPr>
            </w:pPr>
            <w:r w:rsidRPr="00B243B0">
              <w:rPr>
                <w:szCs w:val="24"/>
              </w:rPr>
              <w:t>Когда художники были маленькими (из жизни Ван-Гога)</w:t>
            </w:r>
          </w:p>
        </w:tc>
        <w:tc>
          <w:tcPr>
            <w:tcW w:w="390" w:type="pct"/>
            <w:tcBorders>
              <w:top w:val="single" w:sz="4" w:space="0" w:color="000000"/>
              <w:left w:val="single" w:sz="4" w:space="0" w:color="000000"/>
              <w:bottom w:val="single" w:sz="4" w:space="0" w:color="000000"/>
              <w:right w:val="nil"/>
            </w:tcBorders>
            <w:vAlign w:val="center"/>
            <w:hideMark/>
          </w:tcPr>
          <w:p w14:paraId="3769E6C2"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74C6627C"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79BD3038"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69EFDA3D" w14:textId="77777777" w:rsidR="003D7A2A" w:rsidRPr="00B243B0" w:rsidRDefault="003D7A2A" w:rsidP="00425E16">
            <w:pPr>
              <w:suppressAutoHyphens/>
              <w:snapToGrid w:val="0"/>
              <w:spacing w:after="0"/>
              <w:rPr>
                <w:szCs w:val="24"/>
                <w:lang w:eastAsia="ar-SA"/>
              </w:rPr>
            </w:pPr>
            <w:r w:rsidRPr="00B243B0">
              <w:rPr>
                <w:szCs w:val="24"/>
              </w:rPr>
              <w:t xml:space="preserve"> «Что меня впечатлило?» - рефлексия (опрос)</w:t>
            </w:r>
          </w:p>
        </w:tc>
      </w:tr>
      <w:tr w:rsidR="00D42A1A" w:rsidRPr="00B243B0" w14:paraId="48857607" w14:textId="77777777" w:rsidTr="00425E16">
        <w:tc>
          <w:tcPr>
            <w:tcW w:w="289" w:type="pct"/>
            <w:tcBorders>
              <w:top w:val="single" w:sz="4" w:space="0" w:color="000000"/>
              <w:left w:val="single" w:sz="4" w:space="0" w:color="000000"/>
              <w:bottom w:val="single" w:sz="4" w:space="0" w:color="000000"/>
              <w:right w:val="nil"/>
            </w:tcBorders>
            <w:hideMark/>
          </w:tcPr>
          <w:p w14:paraId="206C1A5C" w14:textId="77777777" w:rsidR="003D7A2A" w:rsidRPr="00B243B0" w:rsidRDefault="003D7A2A" w:rsidP="00425E16">
            <w:pPr>
              <w:suppressAutoHyphens/>
              <w:snapToGrid w:val="0"/>
              <w:spacing w:after="0"/>
              <w:jc w:val="center"/>
              <w:rPr>
                <w:szCs w:val="24"/>
                <w:lang w:eastAsia="ar-SA"/>
              </w:rPr>
            </w:pPr>
            <w:r w:rsidRPr="00B243B0">
              <w:rPr>
                <w:szCs w:val="24"/>
              </w:rPr>
              <w:t>4.2</w:t>
            </w:r>
          </w:p>
        </w:tc>
        <w:tc>
          <w:tcPr>
            <w:tcW w:w="1608" w:type="pct"/>
            <w:tcBorders>
              <w:top w:val="single" w:sz="4" w:space="0" w:color="000000"/>
              <w:left w:val="single" w:sz="4" w:space="0" w:color="000000"/>
              <w:bottom w:val="single" w:sz="4" w:space="0" w:color="000000"/>
              <w:right w:val="nil"/>
            </w:tcBorders>
            <w:hideMark/>
          </w:tcPr>
          <w:p w14:paraId="6E3BFBA2" w14:textId="77777777" w:rsidR="003D7A2A" w:rsidRPr="00B243B0" w:rsidRDefault="003D7A2A" w:rsidP="00425E16">
            <w:pPr>
              <w:suppressAutoHyphens/>
              <w:snapToGrid w:val="0"/>
              <w:spacing w:after="0"/>
              <w:rPr>
                <w:szCs w:val="24"/>
                <w:lang w:eastAsia="ar-SA"/>
              </w:rPr>
            </w:pPr>
            <w:r w:rsidRPr="00B243B0">
              <w:rPr>
                <w:szCs w:val="24"/>
              </w:rPr>
              <w:t>Пейзаж на полотнах художников-живописцев</w:t>
            </w:r>
          </w:p>
        </w:tc>
        <w:tc>
          <w:tcPr>
            <w:tcW w:w="390" w:type="pct"/>
            <w:tcBorders>
              <w:top w:val="single" w:sz="4" w:space="0" w:color="000000"/>
              <w:left w:val="single" w:sz="4" w:space="0" w:color="000000"/>
              <w:bottom w:val="single" w:sz="4" w:space="0" w:color="000000"/>
              <w:right w:val="nil"/>
            </w:tcBorders>
            <w:vAlign w:val="center"/>
            <w:hideMark/>
          </w:tcPr>
          <w:p w14:paraId="0E31693F"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189F3EE0"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303BD890"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02EFE734" w14:textId="77777777" w:rsidR="003D7A2A" w:rsidRPr="00B243B0" w:rsidRDefault="003D7A2A" w:rsidP="00425E16">
            <w:pPr>
              <w:suppressAutoHyphens/>
              <w:snapToGrid w:val="0"/>
              <w:spacing w:after="0"/>
              <w:rPr>
                <w:szCs w:val="24"/>
                <w:lang w:eastAsia="ar-SA"/>
              </w:rPr>
            </w:pPr>
            <w:r w:rsidRPr="00B243B0">
              <w:rPr>
                <w:szCs w:val="24"/>
              </w:rPr>
              <w:t>Что меня впечатлило?» - рефлексия (опрос)</w:t>
            </w:r>
          </w:p>
        </w:tc>
      </w:tr>
      <w:tr w:rsidR="00D42A1A" w:rsidRPr="00B243B0" w14:paraId="03A7A24B" w14:textId="77777777" w:rsidTr="00425E16">
        <w:tc>
          <w:tcPr>
            <w:tcW w:w="289" w:type="pct"/>
            <w:tcBorders>
              <w:top w:val="single" w:sz="4" w:space="0" w:color="000000"/>
              <w:left w:val="single" w:sz="4" w:space="0" w:color="000000"/>
              <w:bottom w:val="single" w:sz="4" w:space="0" w:color="000000"/>
              <w:right w:val="nil"/>
            </w:tcBorders>
            <w:hideMark/>
          </w:tcPr>
          <w:p w14:paraId="430DD6F7" w14:textId="77777777" w:rsidR="003D7A2A" w:rsidRPr="00B243B0" w:rsidRDefault="003D7A2A" w:rsidP="00425E16">
            <w:pPr>
              <w:suppressAutoHyphens/>
              <w:snapToGrid w:val="0"/>
              <w:spacing w:after="0"/>
              <w:jc w:val="center"/>
              <w:rPr>
                <w:szCs w:val="24"/>
                <w:lang w:eastAsia="ar-SA"/>
              </w:rPr>
            </w:pPr>
            <w:r w:rsidRPr="00B243B0">
              <w:rPr>
                <w:szCs w:val="24"/>
              </w:rPr>
              <w:t>4.3</w:t>
            </w:r>
          </w:p>
        </w:tc>
        <w:tc>
          <w:tcPr>
            <w:tcW w:w="1608" w:type="pct"/>
            <w:tcBorders>
              <w:top w:val="single" w:sz="4" w:space="0" w:color="000000"/>
              <w:left w:val="single" w:sz="4" w:space="0" w:color="000000"/>
              <w:bottom w:val="single" w:sz="4" w:space="0" w:color="000000"/>
              <w:right w:val="nil"/>
            </w:tcBorders>
            <w:hideMark/>
          </w:tcPr>
          <w:p w14:paraId="04FCAC35" w14:textId="77777777" w:rsidR="003D7A2A" w:rsidRPr="00B243B0" w:rsidRDefault="003D7A2A" w:rsidP="00425E16">
            <w:pPr>
              <w:suppressAutoHyphens/>
              <w:snapToGrid w:val="0"/>
              <w:spacing w:after="0"/>
              <w:rPr>
                <w:szCs w:val="24"/>
                <w:lang w:eastAsia="ar-SA"/>
              </w:rPr>
            </w:pPr>
            <w:r w:rsidRPr="00B243B0">
              <w:rPr>
                <w:szCs w:val="24"/>
              </w:rPr>
              <w:t>Пейзаж-стихотворение. Пейзаж-повествование</w:t>
            </w:r>
          </w:p>
        </w:tc>
        <w:tc>
          <w:tcPr>
            <w:tcW w:w="390" w:type="pct"/>
            <w:tcBorders>
              <w:top w:val="single" w:sz="4" w:space="0" w:color="000000"/>
              <w:left w:val="single" w:sz="4" w:space="0" w:color="000000"/>
              <w:bottom w:val="single" w:sz="4" w:space="0" w:color="000000"/>
              <w:right w:val="nil"/>
            </w:tcBorders>
            <w:vAlign w:val="center"/>
            <w:hideMark/>
          </w:tcPr>
          <w:p w14:paraId="6C672500"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4C03503C"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3629E28B"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7FE4B2AD" w14:textId="77777777" w:rsidR="003D7A2A" w:rsidRPr="00B243B0" w:rsidRDefault="003D7A2A" w:rsidP="00425E16">
            <w:pPr>
              <w:suppressAutoHyphens/>
              <w:snapToGrid w:val="0"/>
              <w:spacing w:after="0"/>
              <w:rPr>
                <w:szCs w:val="24"/>
                <w:lang w:eastAsia="ar-SA"/>
              </w:rPr>
            </w:pPr>
            <w:r w:rsidRPr="00B243B0">
              <w:rPr>
                <w:szCs w:val="24"/>
              </w:rPr>
              <w:t>Что меня впечатлило?» - рефлексия (опрос)</w:t>
            </w:r>
          </w:p>
        </w:tc>
      </w:tr>
      <w:tr w:rsidR="00D42A1A" w:rsidRPr="00B243B0" w14:paraId="735CF74B" w14:textId="77777777" w:rsidTr="00425E16">
        <w:trPr>
          <w:trHeight w:val="283"/>
        </w:trPr>
        <w:tc>
          <w:tcPr>
            <w:tcW w:w="289" w:type="pct"/>
            <w:tcBorders>
              <w:top w:val="single" w:sz="4" w:space="0" w:color="000000"/>
              <w:left w:val="single" w:sz="4" w:space="0" w:color="000000"/>
              <w:bottom w:val="single" w:sz="4" w:space="0" w:color="000000"/>
              <w:right w:val="nil"/>
            </w:tcBorders>
            <w:hideMark/>
          </w:tcPr>
          <w:p w14:paraId="5109CC12" w14:textId="77777777" w:rsidR="003D7A2A" w:rsidRPr="00B243B0" w:rsidRDefault="003D7A2A" w:rsidP="00425E16">
            <w:pPr>
              <w:suppressAutoHyphens/>
              <w:snapToGrid w:val="0"/>
              <w:spacing w:after="0"/>
              <w:jc w:val="center"/>
              <w:rPr>
                <w:b/>
                <w:szCs w:val="24"/>
                <w:lang w:eastAsia="ar-SA"/>
              </w:rPr>
            </w:pPr>
            <w:r w:rsidRPr="00B243B0">
              <w:rPr>
                <w:b/>
                <w:szCs w:val="24"/>
              </w:rPr>
              <w:t>5.</w:t>
            </w:r>
          </w:p>
        </w:tc>
        <w:tc>
          <w:tcPr>
            <w:tcW w:w="1608" w:type="pct"/>
            <w:tcBorders>
              <w:top w:val="single" w:sz="4" w:space="0" w:color="000000"/>
              <w:left w:val="single" w:sz="4" w:space="0" w:color="000000"/>
              <w:bottom w:val="single" w:sz="4" w:space="0" w:color="000000"/>
              <w:right w:val="nil"/>
            </w:tcBorders>
            <w:hideMark/>
          </w:tcPr>
          <w:p w14:paraId="7FE6AA8C" w14:textId="77777777" w:rsidR="003D7A2A" w:rsidRPr="00B243B0" w:rsidRDefault="003D7A2A" w:rsidP="00425E16">
            <w:pPr>
              <w:suppressAutoHyphens/>
              <w:snapToGrid w:val="0"/>
              <w:spacing w:after="0"/>
              <w:rPr>
                <w:b/>
                <w:szCs w:val="24"/>
                <w:lang w:eastAsia="ar-SA"/>
              </w:rPr>
            </w:pPr>
            <w:r w:rsidRPr="00B243B0">
              <w:rPr>
                <w:b/>
                <w:szCs w:val="24"/>
              </w:rPr>
              <w:t xml:space="preserve">Школьная газета </w:t>
            </w:r>
          </w:p>
        </w:tc>
        <w:tc>
          <w:tcPr>
            <w:tcW w:w="390" w:type="pct"/>
            <w:tcBorders>
              <w:top w:val="single" w:sz="4" w:space="0" w:color="000000"/>
              <w:left w:val="single" w:sz="4" w:space="0" w:color="000000"/>
              <w:bottom w:val="single" w:sz="4" w:space="0" w:color="000000"/>
              <w:right w:val="nil"/>
            </w:tcBorders>
            <w:vAlign w:val="center"/>
            <w:hideMark/>
          </w:tcPr>
          <w:p w14:paraId="4F29BF29" w14:textId="77777777" w:rsidR="003D7A2A" w:rsidRPr="00B243B0" w:rsidRDefault="003D7A2A" w:rsidP="00425E16">
            <w:pPr>
              <w:suppressAutoHyphens/>
              <w:snapToGrid w:val="0"/>
              <w:spacing w:after="0"/>
              <w:jc w:val="center"/>
              <w:rPr>
                <w:b/>
                <w:szCs w:val="24"/>
                <w:lang w:eastAsia="ar-SA"/>
              </w:rPr>
            </w:pPr>
            <w:r w:rsidRPr="00B243B0">
              <w:rPr>
                <w:b/>
                <w:szCs w:val="24"/>
              </w:rPr>
              <w:t>12</w:t>
            </w:r>
          </w:p>
        </w:tc>
        <w:tc>
          <w:tcPr>
            <w:tcW w:w="341" w:type="pct"/>
            <w:tcBorders>
              <w:top w:val="single" w:sz="4" w:space="0" w:color="000000"/>
              <w:left w:val="single" w:sz="4" w:space="0" w:color="000000"/>
              <w:bottom w:val="single" w:sz="4" w:space="0" w:color="000000"/>
              <w:right w:val="nil"/>
            </w:tcBorders>
            <w:vAlign w:val="center"/>
            <w:hideMark/>
          </w:tcPr>
          <w:p w14:paraId="0F975CF1" w14:textId="77777777" w:rsidR="003D7A2A" w:rsidRPr="00B243B0" w:rsidRDefault="003D7A2A" w:rsidP="00425E16">
            <w:pPr>
              <w:suppressAutoHyphens/>
              <w:snapToGrid w:val="0"/>
              <w:spacing w:after="0"/>
              <w:jc w:val="center"/>
              <w:rPr>
                <w:b/>
                <w:szCs w:val="24"/>
                <w:lang w:eastAsia="ar-SA"/>
              </w:rPr>
            </w:pPr>
            <w:r w:rsidRPr="00B243B0">
              <w:rPr>
                <w:b/>
                <w:szCs w:val="24"/>
              </w:rPr>
              <w:t>26</w:t>
            </w:r>
          </w:p>
        </w:tc>
        <w:tc>
          <w:tcPr>
            <w:tcW w:w="341" w:type="pct"/>
            <w:tcBorders>
              <w:top w:val="single" w:sz="4" w:space="0" w:color="000000"/>
              <w:left w:val="single" w:sz="4" w:space="0" w:color="000000"/>
              <w:bottom w:val="single" w:sz="4" w:space="0" w:color="000000"/>
              <w:right w:val="nil"/>
            </w:tcBorders>
            <w:vAlign w:val="center"/>
            <w:hideMark/>
          </w:tcPr>
          <w:p w14:paraId="3CD5433F" w14:textId="77777777" w:rsidR="003D7A2A" w:rsidRPr="00B243B0" w:rsidRDefault="003D7A2A" w:rsidP="00425E16">
            <w:pPr>
              <w:suppressAutoHyphens/>
              <w:snapToGrid w:val="0"/>
              <w:spacing w:after="0"/>
              <w:jc w:val="center"/>
              <w:rPr>
                <w:b/>
                <w:szCs w:val="24"/>
                <w:lang w:eastAsia="ar-SA"/>
              </w:rPr>
            </w:pPr>
            <w:r w:rsidRPr="00B243B0">
              <w:rPr>
                <w:b/>
                <w:szCs w:val="24"/>
              </w:rPr>
              <w:t>38</w:t>
            </w:r>
          </w:p>
        </w:tc>
        <w:tc>
          <w:tcPr>
            <w:tcW w:w="2031" w:type="pct"/>
            <w:tcBorders>
              <w:top w:val="single" w:sz="4" w:space="0" w:color="000000"/>
              <w:left w:val="single" w:sz="4" w:space="0" w:color="000000"/>
              <w:bottom w:val="single" w:sz="4" w:space="0" w:color="000000"/>
              <w:right w:val="single" w:sz="4" w:space="0" w:color="000000"/>
            </w:tcBorders>
          </w:tcPr>
          <w:p w14:paraId="5C819C7B" w14:textId="77777777" w:rsidR="003D7A2A" w:rsidRPr="00B243B0" w:rsidRDefault="003D7A2A" w:rsidP="00425E16">
            <w:pPr>
              <w:suppressAutoHyphens/>
              <w:snapToGrid w:val="0"/>
              <w:spacing w:after="0"/>
              <w:rPr>
                <w:b/>
                <w:szCs w:val="24"/>
                <w:lang w:eastAsia="ar-SA"/>
              </w:rPr>
            </w:pPr>
          </w:p>
        </w:tc>
      </w:tr>
      <w:tr w:rsidR="00D42A1A" w:rsidRPr="00B243B0" w14:paraId="5E252FA0" w14:textId="77777777" w:rsidTr="00425E16">
        <w:tc>
          <w:tcPr>
            <w:tcW w:w="289" w:type="pct"/>
            <w:tcBorders>
              <w:top w:val="single" w:sz="4" w:space="0" w:color="000000"/>
              <w:left w:val="single" w:sz="4" w:space="0" w:color="000000"/>
              <w:bottom w:val="single" w:sz="4" w:space="0" w:color="000000"/>
              <w:right w:val="nil"/>
            </w:tcBorders>
            <w:hideMark/>
          </w:tcPr>
          <w:p w14:paraId="5087E591" w14:textId="77777777" w:rsidR="003D7A2A" w:rsidRPr="00B243B0" w:rsidRDefault="003D7A2A" w:rsidP="00425E16">
            <w:pPr>
              <w:tabs>
                <w:tab w:val="center" w:pos="206"/>
              </w:tabs>
              <w:suppressAutoHyphens/>
              <w:snapToGrid w:val="0"/>
              <w:spacing w:after="0"/>
              <w:rPr>
                <w:szCs w:val="24"/>
                <w:lang w:eastAsia="ar-SA"/>
              </w:rPr>
            </w:pPr>
            <w:r w:rsidRPr="00B243B0">
              <w:rPr>
                <w:szCs w:val="24"/>
              </w:rPr>
              <w:tab/>
              <w:t>5.1</w:t>
            </w:r>
          </w:p>
        </w:tc>
        <w:tc>
          <w:tcPr>
            <w:tcW w:w="1608" w:type="pct"/>
            <w:tcBorders>
              <w:top w:val="single" w:sz="4" w:space="0" w:color="000000"/>
              <w:left w:val="single" w:sz="4" w:space="0" w:color="000000"/>
              <w:bottom w:val="single" w:sz="4" w:space="0" w:color="000000"/>
              <w:right w:val="nil"/>
            </w:tcBorders>
            <w:hideMark/>
          </w:tcPr>
          <w:p w14:paraId="087EC61E" w14:textId="77777777" w:rsidR="003D7A2A" w:rsidRPr="00B243B0" w:rsidRDefault="003D7A2A" w:rsidP="00425E16">
            <w:pPr>
              <w:suppressAutoHyphens/>
              <w:snapToGrid w:val="0"/>
              <w:spacing w:after="0"/>
              <w:rPr>
                <w:szCs w:val="24"/>
                <w:lang w:eastAsia="ar-SA"/>
              </w:rPr>
            </w:pPr>
            <w:r w:rsidRPr="00B243B0">
              <w:rPr>
                <w:szCs w:val="24"/>
              </w:rPr>
              <w:t>Структура газеты</w:t>
            </w:r>
          </w:p>
        </w:tc>
        <w:tc>
          <w:tcPr>
            <w:tcW w:w="390" w:type="pct"/>
            <w:tcBorders>
              <w:top w:val="single" w:sz="4" w:space="0" w:color="000000"/>
              <w:left w:val="single" w:sz="4" w:space="0" w:color="000000"/>
              <w:bottom w:val="single" w:sz="4" w:space="0" w:color="000000"/>
              <w:right w:val="nil"/>
            </w:tcBorders>
            <w:vAlign w:val="center"/>
            <w:hideMark/>
          </w:tcPr>
          <w:p w14:paraId="02832998"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hideMark/>
          </w:tcPr>
          <w:p w14:paraId="7CDF64A3"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hideMark/>
          </w:tcPr>
          <w:p w14:paraId="2124B8CE" w14:textId="77777777" w:rsidR="003D7A2A" w:rsidRPr="00B243B0" w:rsidRDefault="003D7A2A" w:rsidP="00425E16">
            <w:pPr>
              <w:suppressAutoHyphens/>
              <w:snapToGrid w:val="0"/>
              <w:spacing w:after="0"/>
              <w:jc w:val="center"/>
              <w:rPr>
                <w:szCs w:val="24"/>
                <w:lang w:eastAsia="ar-SA"/>
              </w:rPr>
            </w:pPr>
            <w:r w:rsidRPr="00B243B0">
              <w:rPr>
                <w:szCs w:val="24"/>
              </w:rPr>
              <w:t>4</w:t>
            </w:r>
          </w:p>
        </w:tc>
        <w:tc>
          <w:tcPr>
            <w:tcW w:w="2031" w:type="pct"/>
            <w:tcBorders>
              <w:top w:val="single" w:sz="4" w:space="0" w:color="000000"/>
              <w:left w:val="single" w:sz="4" w:space="0" w:color="000000"/>
              <w:bottom w:val="single" w:sz="4" w:space="0" w:color="000000"/>
              <w:right w:val="single" w:sz="4" w:space="0" w:color="000000"/>
            </w:tcBorders>
            <w:hideMark/>
          </w:tcPr>
          <w:p w14:paraId="18D27D7F" w14:textId="77777777" w:rsidR="003D7A2A" w:rsidRPr="00B243B0" w:rsidRDefault="003D7A2A" w:rsidP="00425E16">
            <w:pPr>
              <w:suppressAutoHyphens/>
              <w:snapToGrid w:val="0"/>
              <w:spacing w:after="0"/>
              <w:rPr>
                <w:szCs w:val="24"/>
                <w:lang w:eastAsia="ar-SA"/>
              </w:rPr>
            </w:pPr>
            <w:r w:rsidRPr="00B243B0">
              <w:rPr>
                <w:szCs w:val="24"/>
              </w:rPr>
              <w:t xml:space="preserve">Рефлексия (опрос) – «Мои затруднения в </w:t>
            </w:r>
            <w:r w:rsidR="00C37D1B" w:rsidRPr="00B243B0">
              <w:rPr>
                <w:szCs w:val="24"/>
              </w:rPr>
              <w:t>у</w:t>
            </w:r>
            <w:r w:rsidR="00C37D1B">
              <w:rPr>
                <w:szCs w:val="24"/>
              </w:rPr>
              <w:t>с</w:t>
            </w:r>
            <w:r w:rsidR="00C37D1B" w:rsidRPr="00B243B0">
              <w:rPr>
                <w:szCs w:val="24"/>
              </w:rPr>
              <w:t>воении</w:t>
            </w:r>
            <w:r w:rsidRPr="00B243B0">
              <w:rPr>
                <w:szCs w:val="24"/>
              </w:rPr>
              <w:t xml:space="preserve"> материала на занятии»</w:t>
            </w:r>
          </w:p>
        </w:tc>
      </w:tr>
      <w:tr w:rsidR="00D42A1A" w:rsidRPr="00B243B0" w14:paraId="16C8ECFC" w14:textId="77777777" w:rsidTr="00425E16">
        <w:tc>
          <w:tcPr>
            <w:tcW w:w="289" w:type="pct"/>
            <w:tcBorders>
              <w:top w:val="single" w:sz="4" w:space="0" w:color="000000"/>
              <w:left w:val="single" w:sz="4" w:space="0" w:color="000000"/>
              <w:bottom w:val="single" w:sz="4" w:space="0" w:color="000000"/>
              <w:right w:val="nil"/>
            </w:tcBorders>
            <w:hideMark/>
          </w:tcPr>
          <w:p w14:paraId="53A0F9B2" w14:textId="77777777" w:rsidR="003D7A2A" w:rsidRPr="00B243B0" w:rsidRDefault="003D7A2A" w:rsidP="00425E16">
            <w:pPr>
              <w:suppressAutoHyphens/>
              <w:snapToGrid w:val="0"/>
              <w:spacing w:after="0"/>
              <w:jc w:val="center"/>
              <w:rPr>
                <w:szCs w:val="24"/>
                <w:lang w:eastAsia="ar-SA"/>
              </w:rPr>
            </w:pPr>
            <w:r w:rsidRPr="00B243B0">
              <w:rPr>
                <w:szCs w:val="24"/>
              </w:rPr>
              <w:t>5.2</w:t>
            </w:r>
          </w:p>
        </w:tc>
        <w:tc>
          <w:tcPr>
            <w:tcW w:w="1608" w:type="pct"/>
            <w:tcBorders>
              <w:top w:val="single" w:sz="4" w:space="0" w:color="000000"/>
              <w:left w:val="single" w:sz="4" w:space="0" w:color="000000"/>
              <w:bottom w:val="single" w:sz="4" w:space="0" w:color="000000"/>
              <w:right w:val="nil"/>
            </w:tcBorders>
            <w:hideMark/>
          </w:tcPr>
          <w:p w14:paraId="61980312" w14:textId="77777777" w:rsidR="003D7A2A" w:rsidRPr="00B243B0" w:rsidRDefault="003D7A2A" w:rsidP="00425E16">
            <w:pPr>
              <w:suppressAutoHyphens/>
              <w:snapToGrid w:val="0"/>
              <w:spacing w:after="0"/>
              <w:rPr>
                <w:szCs w:val="24"/>
                <w:lang w:eastAsia="ar-SA"/>
              </w:rPr>
            </w:pPr>
            <w:r w:rsidRPr="00B243B0">
              <w:rPr>
                <w:szCs w:val="24"/>
              </w:rPr>
              <w:t>Источники информации.</w:t>
            </w:r>
          </w:p>
        </w:tc>
        <w:tc>
          <w:tcPr>
            <w:tcW w:w="390" w:type="pct"/>
            <w:tcBorders>
              <w:top w:val="single" w:sz="4" w:space="0" w:color="000000"/>
              <w:left w:val="single" w:sz="4" w:space="0" w:color="000000"/>
              <w:bottom w:val="single" w:sz="4" w:space="0" w:color="000000"/>
              <w:right w:val="nil"/>
            </w:tcBorders>
            <w:vAlign w:val="center"/>
            <w:hideMark/>
          </w:tcPr>
          <w:p w14:paraId="1FBAA87A"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hideMark/>
          </w:tcPr>
          <w:p w14:paraId="56DE091D"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hideMark/>
          </w:tcPr>
          <w:p w14:paraId="1F10919A" w14:textId="77777777" w:rsidR="003D7A2A" w:rsidRPr="00B243B0" w:rsidRDefault="003D7A2A" w:rsidP="00425E16">
            <w:pPr>
              <w:suppressAutoHyphens/>
              <w:snapToGrid w:val="0"/>
              <w:spacing w:after="0"/>
              <w:jc w:val="center"/>
              <w:rPr>
                <w:szCs w:val="24"/>
                <w:lang w:eastAsia="ar-SA"/>
              </w:rPr>
            </w:pPr>
            <w:r w:rsidRPr="00B243B0">
              <w:rPr>
                <w:szCs w:val="24"/>
              </w:rPr>
              <w:t>4</w:t>
            </w:r>
          </w:p>
        </w:tc>
        <w:tc>
          <w:tcPr>
            <w:tcW w:w="2031" w:type="pct"/>
            <w:tcBorders>
              <w:top w:val="single" w:sz="4" w:space="0" w:color="000000"/>
              <w:left w:val="single" w:sz="4" w:space="0" w:color="000000"/>
              <w:bottom w:val="single" w:sz="4" w:space="0" w:color="000000"/>
              <w:right w:val="single" w:sz="4" w:space="0" w:color="000000"/>
            </w:tcBorders>
            <w:hideMark/>
          </w:tcPr>
          <w:p w14:paraId="59AE8248" w14:textId="77777777" w:rsidR="003D7A2A" w:rsidRPr="00B243B0" w:rsidRDefault="003D7A2A" w:rsidP="00425E16">
            <w:pPr>
              <w:suppressAutoHyphens/>
              <w:snapToGrid w:val="0"/>
              <w:spacing w:after="0"/>
              <w:rPr>
                <w:szCs w:val="24"/>
                <w:lang w:eastAsia="ar-SA"/>
              </w:rPr>
            </w:pPr>
            <w:r w:rsidRPr="00B243B0">
              <w:rPr>
                <w:szCs w:val="24"/>
              </w:rPr>
              <w:t>Сбор информации для школьной газеты. Анализ написанного.</w:t>
            </w:r>
          </w:p>
        </w:tc>
      </w:tr>
      <w:tr w:rsidR="00D42A1A" w:rsidRPr="00B243B0" w14:paraId="27846DA9" w14:textId="77777777" w:rsidTr="00425E16">
        <w:trPr>
          <w:trHeight w:val="1340"/>
        </w:trPr>
        <w:tc>
          <w:tcPr>
            <w:tcW w:w="289" w:type="pct"/>
            <w:tcBorders>
              <w:top w:val="single" w:sz="4" w:space="0" w:color="000000"/>
              <w:left w:val="single" w:sz="4" w:space="0" w:color="000000"/>
              <w:bottom w:val="single" w:sz="4" w:space="0" w:color="000000"/>
              <w:right w:val="nil"/>
            </w:tcBorders>
            <w:hideMark/>
          </w:tcPr>
          <w:p w14:paraId="35383772" w14:textId="77777777" w:rsidR="003D7A2A" w:rsidRPr="00B243B0" w:rsidRDefault="003D7A2A" w:rsidP="00425E16">
            <w:pPr>
              <w:suppressAutoHyphens/>
              <w:snapToGrid w:val="0"/>
              <w:spacing w:after="0"/>
              <w:jc w:val="center"/>
              <w:rPr>
                <w:szCs w:val="24"/>
                <w:lang w:eastAsia="ar-SA"/>
              </w:rPr>
            </w:pPr>
            <w:r w:rsidRPr="00B243B0">
              <w:rPr>
                <w:szCs w:val="24"/>
              </w:rPr>
              <w:t>5.3</w:t>
            </w:r>
          </w:p>
        </w:tc>
        <w:tc>
          <w:tcPr>
            <w:tcW w:w="1608" w:type="pct"/>
            <w:tcBorders>
              <w:top w:val="single" w:sz="4" w:space="0" w:color="000000"/>
              <w:left w:val="single" w:sz="4" w:space="0" w:color="000000"/>
              <w:bottom w:val="single" w:sz="4" w:space="0" w:color="000000"/>
              <w:right w:val="nil"/>
            </w:tcBorders>
            <w:hideMark/>
          </w:tcPr>
          <w:p w14:paraId="48B3D739" w14:textId="77777777" w:rsidR="003D7A2A" w:rsidRPr="00B243B0" w:rsidRDefault="003D7A2A" w:rsidP="00425E16">
            <w:pPr>
              <w:suppressAutoHyphens/>
              <w:snapToGrid w:val="0"/>
              <w:spacing w:after="0"/>
              <w:rPr>
                <w:szCs w:val="24"/>
                <w:lang w:eastAsia="ar-SA"/>
              </w:rPr>
            </w:pPr>
            <w:r w:rsidRPr="00B243B0">
              <w:rPr>
                <w:szCs w:val="24"/>
              </w:rPr>
              <w:t>Что может стать темой?</w:t>
            </w:r>
          </w:p>
        </w:tc>
        <w:tc>
          <w:tcPr>
            <w:tcW w:w="390" w:type="pct"/>
            <w:tcBorders>
              <w:top w:val="single" w:sz="4" w:space="0" w:color="000000"/>
              <w:left w:val="single" w:sz="4" w:space="0" w:color="000000"/>
              <w:bottom w:val="single" w:sz="4" w:space="0" w:color="000000"/>
              <w:right w:val="nil"/>
            </w:tcBorders>
            <w:vAlign w:val="center"/>
            <w:hideMark/>
          </w:tcPr>
          <w:p w14:paraId="36547223" w14:textId="77777777" w:rsidR="003D7A2A" w:rsidRPr="00B243B0" w:rsidRDefault="003D7A2A" w:rsidP="00425E16">
            <w:pPr>
              <w:suppressAutoHyphens/>
              <w:snapToGrid w:val="0"/>
              <w:spacing w:after="0"/>
              <w:jc w:val="center"/>
              <w:rPr>
                <w:szCs w:val="24"/>
                <w:lang w:eastAsia="ar-SA"/>
              </w:rPr>
            </w:pPr>
            <w:r w:rsidRPr="00B243B0">
              <w:rPr>
                <w:szCs w:val="24"/>
              </w:rPr>
              <w:t>6</w:t>
            </w:r>
          </w:p>
        </w:tc>
        <w:tc>
          <w:tcPr>
            <w:tcW w:w="341" w:type="pct"/>
            <w:tcBorders>
              <w:top w:val="single" w:sz="4" w:space="0" w:color="000000"/>
              <w:left w:val="single" w:sz="4" w:space="0" w:color="000000"/>
              <w:bottom w:val="single" w:sz="4" w:space="0" w:color="000000"/>
              <w:right w:val="nil"/>
            </w:tcBorders>
            <w:vAlign w:val="center"/>
            <w:hideMark/>
          </w:tcPr>
          <w:p w14:paraId="60AB66AE" w14:textId="77777777" w:rsidR="003D7A2A" w:rsidRPr="00B243B0" w:rsidRDefault="003D7A2A" w:rsidP="00425E16">
            <w:pPr>
              <w:suppressAutoHyphens/>
              <w:snapToGrid w:val="0"/>
              <w:spacing w:after="0"/>
              <w:jc w:val="center"/>
              <w:rPr>
                <w:szCs w:val="24"/>
                <w:lang w:eastAsia="ar-SA"/>
              </w:rPr>
            </w:pPr>
            <w:r w:rsidRPr="00B243B0">
              <w:rPr>
                <w:szCs w:val="24"/>
              </w:rPr>
              <w:t>6</w:t>
            </w:r>
          </w:p>
        </w:tc>
        <w:tc>
          <w:tcPr>
            <w:tcW w:w="341" w:type="pct"/>
            <w:tcBorders>
              <w:top w:val="single" w:sz="4" w:space="0" w:color="000000"/>
              <w:left w:val="single" w:sz="4" w:space="0" w:color="000000"/>
              <w:bottom w:val="single" w:sz="4" w:space="0" w:color="000000"/>
              <w:right w:val="nil"/>
            </w:tcBorders>
            <w:vAlign w:val="center"/>
            <w:hideMark/>
          </w:tcPr>
          <w:p w14:paraId="2A8F035E" w14:textId="77777777" w:rsidR="003D7A2A" w:rsidRPr="00B243B0" w:rsidRDefault="003D7A2A" w:rsidP="00425E16">
            <w:pPr>
              <w:suppressAutoHyphens/>
              <w:snapToGrid w:val="0"/>
              <w:spacing w:after="0"/>
              <w:jc w:val="center"/>
              <w:rPr>
                <w:szCs w:val="24"/>
                <w:lang w:eastAsia="ar-SA"/>
              </w:rPr>
            </w:pPr>
            <w:r w:rsidRPr="00B243B0">
              <w:rPr>
                <w:szCs w:val="24"/>
              </w:rPr>
              <w:t>12</w:t>
            </w:r>
          </w:p>
        </w:tc>
        <w:tc>
          <w:tcPr>
            <w:tcW w:w="2031" w:type="pct"/>
            <w:tcBorders>
              <w:top w:val="single" w:sz="4" w:space="0" w:color="000000"/>
              <w:left w:val="single" w:sz="4" w:space="0" w:color="000000"/>
              <w:bottom w:val="single" w:sz="4" w:space="0" w:color="000000"/>
              <w:right w:val="single" w:sz="4" w:space="0" w:color="000000"/>
            </w:tcBorders>
            <w:hideMark/>
          </w:tcPr>
          <w:p w14:paraId="4B81050A" w14:textId="77777777" w:rsidR="003D7A2A" w:rsidRPr="00B243B0" w:rsidRDefault="003D7A2A" w:rsidP="00425E16">
            <w:pPr>
              <w:snapToGrid w:val="0"/>
              <w:spacing w:after="0"/>
              <w:rPr>
                <w:szCs w:val="24"/>
                <w:lang w:eastAsia="ar-SA"/>
              </w:rPr>
            </w:pPr>
            <w:r w:rsidRPr="00B243B0">
              <w:rPr>
                <w:szCs w:val="24"/>
              </w:rPr>
              <w:t>Письменные работы на темы:</w:t>
            </w:r>
          </w:p>
          <w:p w14:paraId="2FAB2CF2" w14:textId="77777777" w:rsidR="003D7A2A" w:rsidRPr="00B243B0" w:rsidRDefault="00956ED1" w:rsidP="00425E16">
            <w:pPr>
              <w:snapToGrid w:val="0"/>
              <w:spacing w:after="0"/>
              <w:rPr>
                <w:szCs w:val="24"/>
              </w:rPr>
            </w:pPr>
            <w:r>
              <w:rPr>
                <w:szCs w:val="24"/>
              </w:rPr>
              <w:t xml:space="preserve"> «</w:t>
            </w:r>
            <w:r w:rsidR="003D7A2A" w:rsidRPr="00B243B0">
              <w:rPr>
                <w:szCs w:val="24"/>
              </w:rPr>
              <w:t xml:space="preserve">Это событие в жизни я не забуду никогда!», </w:t>
            </w:r>
          </w:p>
          <w:p w14:paraId="54E8115C" w14:textId="77777777" w:rsidR="003D7A2A" w:rsidRPr="00B243B0" w:rsidRDefault="003D7A2A" w:rsidP="00425E16">
            <w:pPr>
              <w:snapToGrid w:val="0"/>
              <w:spacing w:after="0"/>
              <w:rPr>
                <w:szCs w:val="24"/>
              </w:rPr>
            </w:pPr>
            <w:r w:rsidRPr="00B243B0">
              <w:rPr>
                <w:szCs w:val="24"/>
              </w:rPr>
              <w:t>«Моя проблема в школе»,</w:t>
            </w:r>
          </w:p>
          <w:p w14:paraId="65EEE145" w14:textId="77777777" w:rsidR="003D7A2A" w:rsidRPr="00B243B0" w:rsidRDefault="003D7A2A" w:rsidP="00425E16">
            <w:pPr>
              <w:snapToGrid w:val="0"/>
              <w:spacing w:after="0"/>
              <w:rPr>
                <w:szCs w:val="24"/>
              </w:rPr>
            </w:pPr>
            <w:r w:rsidRPr="00B243B0">
              <w:rPr>
                <w:szCs w:val="24"/>
              </w:rPr>
              <w:t xml:space="preserve"> «У меня возникла ситуация выбора. Или я …».</w:t>
            </w:r>
          </w:p>
          <w:p w14:paraId="1844EEA8" w14:textId="77777777" w:rsidR="003D7A2A" w:rsidRPr="00B243B0" w:rsidRDefault="003D7A2A" w:rsidP="00425E16">
            <w:pPr>
              <w:suppressAutoHyphens/>
              <w:snapToGrid w:val="0"/>
              <w:spacing w:after="0"/>
              <w:rPr>
                <w:szCs w:val="24"/>
                <w:lang w:eastAsia="ar-SA"/>
              </w:rPr>
            </w:pPr>
            <w:r w:rsidRPr="00B243B0">
              <w:rPr>
                <w:szCs w:val="24"/>
              </w:rPr>
              <w:t>Анализ написанного.</w:t>
            </w:r>
          </w:p>
        </w:tc>
      </w:tr>
      <w:tr w:rsidR="00D42A1A" w:rsidRPr="00B243B0" w14:paraId="1B691D50" w14:textId="77777777" w:rsidTr="00425E16">
        <w:tc>
          <w:tcPr>
            <w:tcW w:w="289" w:type="pct"/>
            <w:tcBorders>
              <w:top w:val="single" w:sz="4" w:space="0" w:color="000000"/>
              <w:left w:val="single" w:sz="4" w:space="0" w:color="000000"/>
              <w:bottom w:val="single" w:sz="4" w:space="0" w:color="000000"/>
              <w:right w:val="nil"/>
            </w:tcBorders>
            <w:hideMark/>
          </w:tcPr>
          <w:p w14:paraId="1E6FC2F0" w14:textId="77777777" w:rsidR="003D7A2A" w:rsidRPr="00B243B0" w:rsidRDefault="003D7A2A" w:rsidP="00425E16">
            <w:pPr>
              <w:suppressAutoHyphens/>
              <w:snapToGrid w:val="0"/>
              <w:spacing w:after="0"/>
              <w:jc w:val="center"/>
              <w:rPr>
                <w:szCs w:val="24"/>
                <w:lang w:eastAsia="ar-SA"/>
              </w:rPr>
            </w:pPr>
            <w:r w:rsidRPr="00B243B0">
              <w:rPr>
                <w:szCs w:val="24"/>
              </w:rPr>
              <w:t>5.4</w:t>
            </w:r>
          </w:p>
        </w:tc>
        <w:tc>
          <w:tcPr>
            <w:tcW w:w="1608" w:type="pct"/>
            <w:tcBorders>
              <w:top w:val="single" w:sz="4" w:space="0" w:color="000000"/>
              <w:left w:val="single" w:sz="4" w:space="0" w:color="000000"/>
              <w:bottom w:val="single" w:sz="4" w:space="0" w:color="000000"/>
              <w:right w:val="nil"/>
            </w:tcBorders>
            <w:hideMark/>
          </w:tcPr>
          <w:p w14:paraId="40964329" w14:textId="77777777" w:rsidR="003D7A2A" w:rsidRPr="00B243B0" w:rsidRDefault="003D7A2A" w:rsidP="00425E16">
            <w:pPr>
              <w:suppressAutoHyphens/>
              <w:snapToGrid w:val="0"/>
              <w:spacing w:after="0"/>
              <w:rPr>
                <w:szCs w:val="24"/>
                <w:lang w:eastAsia="ar-SA"/>
              </w:rPr>
            </w:pPr>
            <w:r w:rsidRPr="00B243B0">
              <w:rPr>
                <w:b/>
                <w:szCs w:val="24"/>
              </w:rPr>
              <w:t>«</w:t>
            </w:r>
            <w:r w:rsidRPr="00B243B0">
              <w:rPr>
                <w:szCs w:val="24"/>
              </w:rPr>
              <w:t>Шпионское» расследование (особенности журналистского расследования)</w:t>
            </w:r>
          </w:p>
        </w:tc>
        <w:tc>
          <w:tcPr>
            <w:tcW w:w="390" w:type="pct"/>
            <w:tcBorders>
              <w:top w:val="single" w:sz="4" w:space="0" w:color="000000"/>
              <w:left w:val="single" w:sz="4" w:space="0" w:color="000000"/>
              <w:bottom w:val="single" w:sz="4" w:space="0" w:color="000000"/>
              <w:right w:val="nil"/>
            </w:tcBorders>
            <w:vAlign w:val="center"/>
            <w:hideMark/>
          </w:tcPr>
          <w:p w14:paraId="5F9B4ACB"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hideMark/>
          </w:tcPr>
          <w:p w14:paraId="639131D9"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hideMark/>
          </w:tcPr>
          <w:p w14:paraId="54324572" w14:textId="77777777" w:rsidR="003D7A2A" w:rsidRPr="00B243B0" w:rsidRDefault="003D7A2A" w:rsidP="00425E16">
            <w:pPr>
              <w:suppressAutoHyphens/>
              <w:snapToGrid w:val="0"/>
              <w:spacing w:after="0"/>
              <w:jc w:val="center"/>
              <w:rPr>
                <w:szCs w:val="24"/>
                <w:lang w:eastAsia="ar-SA"/>
              </w:rPr>
            </w:pPr>
            <w:r w:rsidRPr="00B243B0">
              <w:rPr>
                <w:szCs w:val="24"/>
              </w:rPr>
              <w:t>4</w:t>
            </w:r>
          </w:p>
        </w:tc>
        <w:tc>
          <w:tcPr>
            <w:tcW w:w="2031" w:type="pct"/>
            <w:tcBorders>
              <w:top w:val="single" w:sz="4" w:space="0" w:color="000000"/>
              <w:left w:val="single" w:sz="4" w:space="0" w:color="000000"/>
              <w:bottom w:val="single" w:sz="4" w:space="0" w:color="000000"/>
              <w:right w:val="single" w:sz="4" w:space="0" w:color="000000"/>
            </w:tcBorders>
            <w:hideMark/>
          </w:tcPr>
          <w:p w14:paraId="279F0AAC" w14:textId="77777777" w:rsidR="003D7A2A" w:rsidRPr="00B243B0" w:rsidRDefault="003D7A2A" w:rsidP="00425E16">
            <w:pPr>
              <w:suppressAutoHyphens/>
              <w:snapToGrid w:val="0"/>
              <w:spacing w:after="0"/>
              <w:rPr>
                <w:szCs w:val="24"/>
                <w:lang w:eastAsia="ar-SA"/>
              </w:rPr>
            </w:pPr>
            <w:r w:rsidRPr="00B243B0">
              <w:rPr>
                <w:szCs w:val="24"/>
              </w:rPr>
              <w:t xml:space="preserve"> Провести расследование по запросу школы, класса. Сбор информации. Анализ написанного.</w:t>
            </w:r>
          </w:p>
        </w:tc>
      </w:tr>
      <w:tr w:rsidR="00D42A1A" w:rsidRPr="00B243B0" w14:paraId="314A8B47" w14:textId="77777777" w:rsidTr="00425E16">
        <w:tc>
          <w:tcPr>
            <w:tcW w:w="289" w:type="pct"/>
            <w:tcBorders>
              <w:top w:val="single" w:sz="4" w:space="0" w:color="000000"/>
              <w:left w:val="single" w:sz="4" w:space="0" w:color="000000"/>
              <w:bottom w:val="single" w:sz="4" w:space="0" w:color="000000"/>
              <w:right w:val="nil"/>
            </w:tcBorders>
            <w:hideMark/>
          </w:tcPr>
          <w:p w14:paraId="2A963BB6" w14:textId="77777777" w:rsidR="003D7A2A" w:rsidRPr="00B243B0" w:rsidRDefault="003D7A2A" w:rsidP="00425E16">
            <w:pPr>
              <w:suppressAutoHyphens/>
              <w:snapToGrid w:val="0"/>
              <w:spacing w:after="0"/>
              <w:jc w:val="center"/>
              <w:rPr>
                <w:szCs w:val="24"/>
                <w:lang w:eastAsia="ar-SA"/>
              </w:rPr>
            </w:pPr>
            <w:r w:rsidRPr="00B243B0">
              <w:rPr>
                <w:szCs w:val="24"/>
              </w:rPr>
              <w:t>5.6</w:t>
            </w:r>
          </w:p>
        </w:tc>
        <w:tc>
          <w:tcPr>
            <w:tcW w:w="1608" w:type="pct"/>
            <w:tcBorders>
              <w:top w:val="single" w:sz="4" w:space="0" w:color="000000"/>
              <w:left w:val="single" w:sz="4" w:space="0" w:color="000000"/>
              <w:bottom w:val="single" w:sz="4" w:space="0" w:color="000000"/>
              <w:right w:val="nil"/>
            </w:tcBorders>
            <w:hideMark/>
          </w:tcPr>
          <w:p w14:paraId="607D910D" w14:textId="77777777" w:rsidR="003D7A2A" w:rsidRPr="00B243B0" w:rsidRDefault="003D7A2A" w:rsidP="00425E16">
            <w:pPr>
              <w:suppressAutoHyphens/>
              <w:snapToGrid w:val="0"/>
              <w:spacing w:after="0"/>
              <w:rPr>
                <w:b/>
                <w:szCs w:val="24"/>
                <w:lang w:eastAsia="ar-SA"/>
              </w:rPr>
            </w:pPr>
            <w:r w:rsidRPr="00B243B0">
              <w:rPr>
                <w:szCs w:val="24"/>
              </w:rPr>
              <w:t>Работа с текстом (подготовка к печати, иллюстрирование</w:t>
            </w:r>
            <w:r w:rsidRPr="00B243B0">
              <w:rPr>
                <w:b/>
                <w:szCs w:val="24"/>
              </w:rPr>
              <w:t>)</w:t>
            </w:r>
          </w:p>
        </w:tc>
        <w:tc>
          <w:tcPr>
            <w:tcW w:w="390" w:type="pct"/>
            <w:tcBorders>
              <w:top w:val="single" w:sz="4" w:space="0" w:color="000000"/>
              <w:left w:val="single" w:sz="4" w:space="0" w:color="000000"/>
              <w:bottom w:val="single" w:sz="4" w:space="0" w:color="000000"/>
              <w:right w:val="nil"/>
            </w:tcBorders>
            <w:vAlign w:val="center"/>
          </w:tcPr>
          <w:p w14:paraId="4C329B0E" w14:textId="77777777" w:rsidR="003D7A2A" w:rsidRPr="00B243B0" w:rsidRDefault="003D7A2A" w:rsidP="00425E16">
            <w:pPr>
              <w:suppressAutoHyphens/>
              <w:snapToGrid w:val="0"/>
              <w:spacing w:after="0"/>
              <w:jc w:val="center"/>
              <w:rPr>
                <w:szCs w:val="24"/>
                <w:lang w:eastAsia="ar-SA"/>
              </w:rPr>
            </w:pPr>
          </w:p>
        </w:tc>
        <w:tc>
          <w:tcPr>
            <w:tcW w:w="341" w:type="pct"/>
            <w:tcBorders>
              <w:top w:val="single" w:sz="4" w:space="0" w:color="000000"/>
              <w:left w:val="single" w:sz="4" w:space="0" w:color="000000"/>
              <w:bottom w:val="single" w:sz="4" w:space="0" w:color="000000"/>
              <w:right w:val="nil"/>
            </w:tcBorders>
            <w:vAlign w:val="center"/>
            <w:hideMark/>
          </w:tcPr>
          <w:p w14:paraId="4C73412D" w14:textId="77777777" w:rsidR="003D7A2A" w:rsidRPr="00B243B0" w:rsidRDefault="003D7A2A" w:rsidP="00425E16">
            <w:pPr>
              <w:suppressAutoHyphens/>
              <w:snapToGrid w:val="0"/>
              <w:spacing w:after="0"/>
              <w:jc w:val="center"/>
              <w:rPr>
                <w:szCs w:val="24"/>
                <w:lang w:eastAsia="ar-SA"/>
              </w:rPr>
            </w:pPr>
            <w:r w:rsidRPr="00B243B0">
              <w:rPr>
                <w:szCs w:val="24"/>
              </w:rPr>
              <w:t>14</w:t>
            </w:r>
          </w:p>
        </w:tc>
        <w:tc>
          <w:tcPr>
            <w:tcW w:w="341" w:type="pct"/>
            <w:tcBorders>
              <w:top w:val="single" w:sz="4" w:space="0" w:color="000000"/>
              <w:left w:val="single" w:sz="4" w:space="0" w:color="000000"/>
              <w:bottom w:val="single" w:sz="4" w:space="0" w:color="000000"/>
              <w:right w:val="nil"/>
            </w:tcBorders>
            <w:vAlign w:val="center"/>
            <w:hideMark/>
          </w:tcPr>
          <w:p w14:paraId="7C98340F" w14:textId="77777777" w:rsidR="003D7A2A" w:rsidRPr="00B243B0" w:rsidRDefault="003D7A2A" w:rsidP="00425E16">
            <w:pPr>
              <w:suppressAutoHyphens/>
              <w:snapToGrid w:val="0"/>
              <w:spacing w:after="0"/>
              <w:jc w:val="center"/>
              <w:rPr>
                <w:szCs w:val="24"/>
                <w:lang w:eastAsia="ar-SA"/>
              </w:rPr>
            </w:pPr>
            <w:r w:rsidRPr="00B243B0">
              <w:rPr>
                <w:szCs w:val="24"/>
              </w:rPr>
              <w:t>14</w:t>
            </w:r>
          </w:p>
        </w:tc>
        <w:tc>
          <w:tcPr>
            <w:tcW w:w="2031" w:type="pct"/>
            <w:tcBorders>
              <w:top w:val="single" w:sz="4" w:space="0" w:color="000000"/>
              <w:left w:val="single" w:sz="4" w:space="0" w:color="000000"/>
              <w:bottom w:val="single" w:sz="4" w:space="0" w:color="000000"/>
              <w:right w:val="single" w:sz="4" w:space="0" w:color="000000"/>
            </w:tcBorders>
            <w:hideMark/>
          </w:tcPr>
          <w:p w14:paraId="7612260C" w14:textId="77777777" w:rsidR="003D7A2A" w:rsidRPr="00B243B0" w:rsidRDefault="003D7A2A" w:rsidP="00425E16">
            <w:pPr>
              <w:suppressAutoHyphens/>
              <w:snapToGrid w:val="0"/>
              <w:spacing w:after="0"/>
              <w:rPr>
                <w:szCs w:val="24"/>
                <w:lang w:eastAsia="ar-SA"/>
              </w:rPr>
            </w:pPr>
            <w:r w:rsidRPr="00B243B0">
              <w:rPr>
                <w:szCs w:val="24"/>
              </w:rPr>
              <w:t>«Как я оценил свою деятельность?» - рефлексия (опрос)</w:t>
            </w:r>
          </w:p>
        </w:tc>
      </w:tr>
      <w:tr w:rsidR="00D42A1A" w:rsidRPr="00B243B0" w14:paraId="6D583F0F" w14:textId="77777777" w:rsidTr="00425E16">
        <w:tc>
          <w:tcPr>
            <w:tcW w:w="289" w:type="pct"/>
            <w:tcBorders>
              <w:top w:val="single" w:sz="4" w:space="0" w:color="000000"/>
              <w:left w:val="single" w:sz="4" w:space="0" w:color="000000"/>
              <w:bottom w:val="single" w:sz="4" w:space="0" w:color="000000"/>
              <w:right w:val="nil"/>
            </w:tcBorders>
            <w:hideMark/>
          </w:tcPr>
          <w:p w14:paraId="13CDF272" w14:textId="77777777" w:rsidR="003D7A2A" w:rsidRPr="00B243B0" w:rsidRDefault="003D7A2A" w:rsidP="00425E16">
            <w:pPr>
              <w:suppressAutoHyphens/>
              <w:snapToGrid w:val="0"/>
              <w:spacing w:after="0"/>
              <w:jc w:val="center"/>
              <w:rPr>
                <w:b/>
                <w:szCs w:val="24"/>
                <w:lang w:eastAsia="ar-SA"/>
              </w:rPr>
            </w:pPr>
            <w:r w:rsidRPr="00B243B0">
              <w:rPr>
                <w:b/>
                <w:szCs w:val="24"/>
              </w:rPr>
              <w:t>6.</w:t>
            </w:r>
          </w:p>
        </w:tc>
        <w:tc>
          <w:tcPr>
            <w:tcW w:w="1608" w:type="pct"/>
            <w:tcBorders>
              <w:top w:val="single" w:sz="4" w:space="0" w:color="000000"/>
              <w:left w:val="single" w:sz="4" w:space="0" w:color="000000"/>
              <w:bottom w:val="single" w:sz="4" w:space="0" w:color="000000"/>
              <w:right w:val="nil"/>
            </w:tcBorders>
            <w:hideMark/>
          </w:tcPr>
          <w:p w14:paraId="5EDAB61C" w14:textId="77777777" w:rsidR="003D7A2A" w:rsidRPr="00B243B0" w:rsidRDefault="003D7A2A" w:rsidP="00425E16">
            <w:pPr>
              <w:suppressAutoHyphens/>
              <w:snapToGrid w:val="0"/>
              <w:spacing w:after="0"/>
              <w:rPr>
                <w:b/>
                <w:szCs w:val="24"/>
                <w:lang w:eastAsia="ar-SA"/>
              </w:rPr>
            </w:pPr>
            <w:r w:rsidRPr="00B243B0">
              <w:rPr>
                <w:b/>
                <w:szCs w:val="24"/>
              </w:rPr>
              <w:t>Этические нормы</w:t>
            </w:r>
            <w:r w:rsidR="00695C41">
              <w:rPr>
                <w:b/>
                <w:szCs w:val="24"/>
              </w:rPr>
              <w:t xml:space="preserve"> </w:t>
            </w:r>
            <w:r w:rsidRPr="00B243B0">
              <w:rPr>
                <w:b/>
                <w:szCs w:val="24"/>
              </w:rPr>
              <w:t>(этика корреспондента)</w:t>
            </w:r>
          </w:p>
        </w:tc>
        <w:tc>
          <w:tcPr>
            <w:tcW w:w="390" w:type="pct"/>
            <w:tcBorders>
              <w:top w:val="single" w:sz="4" w:space="0" w:color="000000"/>
              <w:left w:val="single" w:sz="4" w:space="0" w:color="000000"/>
              <w:bottom w:val="single" w:sz="4" w:space="0" w:color="000000"/>
              <w:right w:val="nil"/>
            </w:tcBorders>
            <w:vAlign w:val="center"/>
            <w:hideMark/>
          </w:tcPr>
          <w:p w14:paraId="078940F1" w14:textId="77777777" w:rsidR="003D7A2A" w:rsidRPr="00B243B0" w:rsidRDefault="003D7A2A" w:rsidP="00425E16">
            <w:pPr>
              <w:suppressAutoHyphens/>
              <w:snapToGrid w:val="0"/>
              <w:spacing w:after="0"/>
              <w:jc w:val="center"/>
              <w:rPr>
                <w:b/>
                <w:szCs w:val="24"/>
                <w:lang w:eastAsia="ar-SA"/>
              </w:rPr>
            </w:pPr>
            <w:r w:rsidRPr="00B243B0">
              <w:rPr>
                <w:b/>
                <w:szCs w:val="24"/>
              </w:rPr>
              <w:t>7</w:t>
            </w:r>
          </w:p>
        </w:tc>
        <w:tc>
          <w:tcPr>
            <w:tcW w:w="341" w:type="pct"/>
            <w:tcBorders>
              <w:top w:val="single" w:sz="4" w:space="0" w:color="000000"/>
              <w:left w:val="single" w:sz="4" w:space="0" w:color="000000"/>
              <w:bottom w:val="single" w:sz="4" w:space="0" w:color="000000"/>
              <w:right w:val="nil"/>
            </w:tcBorders>
            <w:vAlign w:val="center"/>
            <w:hideMark/>
          </w:tcPr>
          <w:p w14:paraId="378D1F30" w14:textId="77777777" w:rsidR="003D7A2A" w:rsidRPr="00B243B0" w:rsidRDefault="003D7A2A" w:rsidP="00425E16">
            <w:pPr>
              <w:suppressAutoHyphens/>
              <w:snapToGrid w:val="0"/>
              <w:spacing w:after="0"/>
              <w:jc w:val="center"/>
              <w:rPr>
                <w:b/>
                <w:szCs w:val="24"/>
                <w:lang w:eastAsia="ar-SA"/>
              </w:rPr>
            </w:pPr>
            <w:r w:rsidRPr="00B243B0">
              <w:rPr>
                <w:b/>
                <w:szCs w:val="24"/>
              </w:rPr>
              <w:t>7</w:t>
            </w:r>
          </w:p>
        </w:tc>
        <w:tc>
          <w:tcPr>
            <w:tcW w:w="341" w:type="pct"/>
            <w:tcBorders>
              <w:top w:val="single" w:sz="4" w:space="0" w:color="000000"/>
              <w:left w:val="single" w:sz="4" w:space="0" w:color="000000"/>
              <w:bottom w:val="single" w:sz="4" w:space="0" w:color="000000"/>
              <w:right w:val="nil"/>
            </w:tcBorders>
            <w:vAlign w:val="center"/>
            <w:hideMark/>
          </w:tcPr>
          <w:p w14:paraId="3BF252C6" w14:textId="77777777" w:rsidR="003D7A2A" w:rsidRPr="00B243B0" w:rsidRDefault="003D7A2A" w:rsidP="00425E16">
            <w:pPr>
              <w:suppressAutoHyphens/>
              <w:snapToGrid w:val="0"/>
              <w:spacing w:after="0"/>
              <w:jc w:val="center"/>
              <w:rPr>
                <w:b/>
                <w:szCs w:val="24"/>
                <w:lang w:eastAsia="ar-SA"/>
              </w:rPr>
            </w:pPr>
            <w:r w:rsidRPr="00B243B0">
              <w:rPr>
                <w:b/>
                <w:szCs w:val="24"/>
              </w:rPr>
              <w:t>14</w:t>
            </w:r>
          </w:p>
        </w:tc>
        <w:tc>
          <w:tcPr>
            <w:tcW w:w="2031" w:type="pct"/>
            <w:tcBorders>
              <w:top w:val="single" w:sz="4" w:space="0" w:color="000000"/>
              <w:left w:val="single" w:sz="4" w:space="0" w:color="000000"/>
              <w:bottom w:val="single" w:sz="4" w:space="0" w:color="000000"/>
              <w:right w:val="single" w:sz="4" w:space="0" w:color="000000"/>
            </w:tcBorders>
          </w:tcPr>
          <w:p w14:paraId="5A5E43B4" w14:textId="77777777" w:rsidR="003D7A2A" w:rsidRPr="00B243B0" w:rsidRDefault="003D7A2A" w:rsidP="00425E16">
            <w:pPr>
              <w:suppressAutoHyphens/>
              <w:snapToGrid w:val="0"/>
              <w:spacing w:after="0"/>
              <w:rPr>
                <w:b/>
                <w:szCs w:val="24"/>
                <w:lang w:eastAsia="ar-SA"/>
              </w:rPr>
            </w:pPr>
          </w:p>
        </w:tc>
      </w:tr>
      <w:tr w:rsidR="00D42A1A" w:rsidRPr="00B243B0" w14:paraId="23180532" w14:textId="77777777" w:rsidTr="00425E16">
        <w:tc>
          <w:tcPr>
            <w:tcW w:w="289" w:type="pct"/>
            <w:tcBorders>
              <w:top w:val="single" w:sz="4" w:space="0" w:color="000000"/>
              <w:left w:val="single" w:sz="4" w:space="0" w:color="000000"/>
              <w:bottom w:val="single" w:sz="4" w:space="0" w:color="000000"/>
              <w:right w:val="nil"/>
            </w:tcBorders>
            <w:hideMark/>
          </w:tcPr>
          <w:p w14:paraId="6D780727" w14:textId="77777777" w:rsidR="003D7A2A" w:rsidRPr="00B243B0" w:rsidRDefault="003D7A2A" w:rsidP="00425E16">
            <w:pPr>
              <w:suppressAutoHyphens/>
              <w:snapToGrid w:val="0"/>
              <w:spacing w:after="0"/>
              <w:jc w:val="center"/>
              <w:rPr>
                <w:b/>
                <w:szCs w:val="24"/>
                <w:lang w:eastAsia="ar-SA"/>
              </w:rPr>
            </w:pPr>
            <w:r w:rsidRPr="00B243B0">
              <w:rPr>
                <w:b/>
                <w:szCs w:val="24"/>
              </w:rPr>
              <w:t>6.1</w:t>
            </w:r>
          </w:p>
        </w:tc>
        <w:tc>
          <w:tcPr>
            <w:tcW w:w="1608" w:type="pct"/>
            <w:tcBorders>
              <w:top w:val="single" w:sz="4" w:space="0" w:color="000000"/>
              <w:left w:val="single" w:sz="4" w:space="0" w:color="000000"/>
              <w:bottom w:val="single" w:sz="4" w:space="0" w:color="000000"/>
              <w:right w:val="nil"/>
            </w:tcBorders>
            <w:hideMark/>
          </w:tcPr>
          <w:p w14:paraId="30B741CE" w14:textId="77777777" w:rsidR="003D7A2A" w:rsidRPr="00B243B0" w:rsidRDefault="003D7A2A" w:rsidP="00425E16">
            <w:pPr>
              <w:suppressAutoHyphens/>
              <w:snapToGrid w:val="0"/>
              <w:spacing w:after="0"/>
              <w:rPr>
                <w:szCs w:val="24"/>
                <w:lang w:eastAsia="ar-SA"/>
              </w:rPr>
            </w:pPr>
            <w:r w:rsidRPr="00B243B0">
              <w:rPr>
                <w:szCs w:val="24"/>
              </w:rPr>
              <w:t>Мини-основы журналистской этики</w:t>
            </w:r>
          </w:p>
        </w:tc>
        <w:tc>
          <w:tcPr>
            <w:tcW w:w="390" w:type="pct"/>
            <w:tcBorders>
              <w:top w:val="single" w:sz="4" w:space="0" w:color="000000"/>
              <w:left w:val="single" w:sz="4" w:space="0" w:color="000000"/>
              <w:bottom w:val="single" w:sz="4" w:space="0" w:color="000000"/>
              <w:right w:val="nil"/>
            </w:tcBorders>
            <w:vAlign w:val="center"/>
            <w:hideMark/>
          </w:tcPr>
          <w:p w14:paraId="01643F33"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7DD94650"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136B7383"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1C3B1EC4" w14:textId="77777777" w:rsidR="003D7A2A" w:rsidRPr="00B243B0" w:rsidRDefault="003D7A2A" w:rsidP="00425E16">
            <w:pPr>
              <w:suppressAutoHyphens/>
              <w:snapToGrid w:val="0"/>
              <w:spacing w:after="0"/>
              <w:rPr>
                <w:szCs w:val="24"/>
                <w:lang w:eastAsia="ar-SA"/>
              </w:rPr>
            </w:pPr>
            <w:r w:rsidRPr="00B243B0">
              <w:rPr>
                <w:szCs w:val="24"/>
              </w:rPr>
              <w:t>«С</w:t>
            </w:r>
            <w:r w:rsidR="00956ED1">
              <w:rPr>
                <w:szCs w:val="24"/>
              </w:rPr>
              <w:t xml:space="preserve">лова - паразиты» - </w:t>
            </w:r>
            <w:r w:rsidR="00425E16">
              <w:rPr>
                <w:szCs w:val="24"/>
              </w:rPr>
              <w:t>анализ медиа</w:t>
            </w:r>
            <w:r w:rsidR="000F6855">
              <w:rPr>
                <w:szCs w:val="24"/>
              </w:rPr>
              <w:t xml:space="preserve"> </w:t>
            </w:r>
            <w:r w:rsidRPr="00B243B0">
              <w:rPr>
                <w:szCs w:val="24"/>
              </w:rPr>
              <w:t>презентации</w:t>
            </w:r>
          </w:p>
        </w:tc>
      </w:tr>
      <w:tr w:rsidR="00D42A1A" w:rsidRPr="00B243B0" w14:paraId="503123C8" w14:textId="77777777" w:rsidTr="00425E16">
        <w:trPr>
          <w:trHeight w:val="260"/>
        </w:trPr>
        <w:tc>
          <w:tcPr>
            <w:tcW w:w="289" w:type="pct"/>
            <w:tcBorders>
              <w:top w:val="single" w:sz="4" w:space="0" w:color="000000"/>
              <w:left w:val="single" w:sz="4" w:space="0" w:color="000000"/>
              <w:bottom w:val="single" w:sz="4" w:space="0" w:color="000000"/>
              <w:right w:val="nil"/>
            </w:tcBorders>
            <w:hideMark/>
          </w:tcPr>
          <w:p w14:paraId="6B8C0748" w14:textId="77777777" w:rsidR="003D7A2A" w:rsidRPr="00B243B0" w:rsidRDefault="003D7A2A" w:rsidP="00425E16">
            <w:pPr>
              <w:suppressAutoHyphens/>
              <w:snapToGrid w:val="0"/>
              <w:spacing w:after="0"/>
              <w:jc w:val="center"/>
              <w:rPr>
                <w:b/>
                <w:szCs w:val="24"/>
                <w:lang w:eastAsia="ar-SA"/>
              </w:rPr>
            </w:pPr>
            <w:r w:rsidRPr="00B243B0">
              <w:rPr>
                <w:b/>
                <w:szCs w:val="24"/>
              </w:rPr>
              <w:t>6.2</w:t>
            </w:r>
          </w:p>
        </w:tc>
        <w:tc>
          <w:tcPr>
            <w:tcW w:w="1608" w:type="pct"/>
            <w:tcBorders>
              <w:top w:val="single" w:sz="4" w:space="0" w:color="000000"/>
              <w:left w:val="single" w:sz="4" w:space="0" w:color="000000"/>
              <w:bottom w:val="single" w:sz="4" w:space="0" w:color="000000"/>
              <w:right w:val="nil"/>
            </w:tcBorders>
            <w:hideMark/>
          </w:tcPr>
          <w:p w14:paraId="7600573B" w14:textId="77777777" w:rsidR="003D7A2A" w:rsidRPr="00B243B0" w:rsidRDefault="003D7A2A" w:rsidP="00425E16">
            <w:pPr>
              <w:suppressAutoHyphens/>
              <w:snapToGrid w:val="0"/>
              <w:spacing w:after="0"/>
              <w:rPr>
                <w:szCs w:val="24"/>
                <w:lang w:eastAsia="ar-SA"/>
              </w:rPr>
            </w:pPr>
            <w:r w:rsidRPr="00B243B0">
              <w:rPr>
                <w:szCs w:val="24"/>
              </w:rPr>
              <w:t>Этика и техника интервью</w:t>
            </w:r>
          </w:p>
        </w:tc>
        <w:tc>
          <w:tcPr>
            <w:tcW w:w="390" w:type="pct"/>
            <w:tcBorders>
              <w:top w:val="single" w:sz="4" w:space="0" w:color="000000"/>
              <w:left w:val="single" w:sz="4" w:space="0" w:color="000000"/>
              <w:bottom w:val="single" w:sz="4" w:space="0" w:color="000000"/>
              <w:right w:val="nil"/>
            </w:tcBorders>
            <w:vAlign w:val="center"/>
            <w:hideMark/>
          </w:tcPr>
          <w:p w14:paraId="061F58DD"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hideMark/>
          </w:tcPr>
          <w:p w14:paraId="7BA0D572"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341" w:type="pct"/>
            <w:tcBorders>
              <w:top w:val="single" w:sz="4" w:space="0" w:color="000000"/>
              <w:left w:val="single" w:sz="4" w:space="0" w:color="000000"/>
              <w:bottom w:val="single" w:sz="4" w:space="0" w:color="000000"/>
              <w:right w:val="nil"/>
            </w:tcBorders>
            <w:vAlign w:val="center"/>
            <w:hideMark/>
          </w:tcPr>
          <w:p w14:paraId="64297B56" w14:textId="77777777" w:rsidR="003D7A2A" w:rsidRPr="00B243B0" w:rsidRDefault="003D7A2A" w:rsidP="00425E16">
            <w:pPr>
              <w:suppressAutoHyphens/>
              <w:snapToGrid w:val="0"/>
              <w:spacing w:after="0"/>
              <w:jc w:val="center"/>
              <w:rPr>
                <w:szCs w:val="24"/>
                <w:lang w:eastAsia="ar-SA"/>
              </w:rPr>
            </w:pPr>
            <w:r w:rsidRPr="00B243B0">
              <w:rPr>
                <w:szCs w:val="24"/>
              </w:rPr>
              <w:t>4</w:t>
            </w:r>
          </w:p>
        </w:tc>
        <w:tc>
          <w:tcPr>
            <w:tcW w:w="2031" w:type="pct"/>
            <w:tcBorders>
              <w:top w:val="single" w:sz="4" w:space="0" w:color="000000"/>
              <w:left w:val="single" w:sz="4" w:space="0" w:color="000000"/>
              <w:bottom w:val="single" w:sz="4" w:space="0" w:color="000000"/>
              <w:right w:val="single" w:sz="4" w:space="0" w:color="000000"/>
            </w:tcBorders>
            <w:hideMark/>
          </w:tcPr>
          <w:p w14:paraId="266D7513" w14:textId="77777777" w:rsidR="003D7A2A" w:rsidRPr="00B243B0" w:rsidRDefault="00E4026E" w:rsidP="00425E16">
            <w:pPr>
              <w:suppressAutoHyphens/>
              <w:snapToGrid w:val="0"/>
              <w:spacing w:after="0"/>
              <w:rPr>
                <w:szCs w:val="24"/>
                <w:lang w:eastAsia="ar-SA"/>
              </w:rPr>
            </w:pPr>
            <w:r w:rsidRPr="00B243B0">
              <w:rPr>
                <w:szCs w:val="24"/>
              </w:rPr>
              <w:t>Тренинг</w:t>
            </w:r>
            <w:r w:rsidR="003D7A2A" w:rsidRPr="00B243B0">
              <w:rPr>
                <w:szCs w:val="24"/>
              </w:rPr>
              <w:t xml:space="preserve"> «Персональное пространство». «Что я понял? Мои </w:t>
            </w:r>
            <w:r w:rsidR="00425E16" w:rsidRPr="00B243B0">
              <w:rPr>
                <w:szCs w:val="24"/>
              </w:rPr>
              <w:t>затруднения при</w:t>
            </w:r>
            <w:r w:rsidR="003D7A2A" w:rsidRPr="00B243B0">
              <w:rPr>
                <w:szCs w:val="24"/>
              </w:rPr>
              <w:t xml:space="preserve"> выполнении задания» - рефлексия (опрос)</w:t>
            </w:r>
          </w:p>
        </w:tc>
      </w:tr>
      <w:tr w:rsidR="00D42A1A" w:rsidRPr="00B243B0" w14:paraId="75E62D5E" w14:textId="77777777" w:rsidTr="00425E16">
        <w:tc>
          <w:tcPr>
            <w:tcW w:w="289" w:type="pct"/>
            <w:tcBorders>
              <w:top w:val="single" w:sz="4" w:space="0" w:color="000000"/>
              <w:left w:val="single" w:sz="4" w:space="0" w:color="000000"/>
              <w:bottom w:val="single" w:sz="4" w:space="0" w:color="000000"/>
              <w:right w:val="nil"/>
            </w:tcBorders>
            <w:hideMark/>
          </w:tcPr>
          <w:p w14:paraId="08368D3F" w14:textId="77777777" w:rsidR="003D7A2A" w:rsidRPr="00B243B0" w:rsidRDefault="003D7A2A" w:rsidP="00425E16">
            <w:pPr>
              <w:suppressAutoHyphens/>
              <w:snapToGrid w:val="0"/>
              <w:spacing w:after="0"/>
              <w:jc w:val="center"/>
              <w:rPr>
                <w:b/>
                <w:szCs w:val="24"/>
                <w:lang w:eastAsia="ar-SA"/>
              </w:rPr>
            </w:pPr>
            <w:r w:rsidRPr="00B243B0">
              <w:rPr>
                <w:b/>
                <w:szCs w:val="24"/>
              </w:rPr>
              <w:t>6.3</w:t>
            </w:r>
          </w:p>
        </w:tc>
        <w:tc>
          <w:tcPr>
            <w:tcW w:w="1608" w:type="pct"/>
            <w:tcBorders>
              <w:top w:val="single" w:sz="4" w:space="0" w:color="000000"/>
              <w:left w:val="single" w:sz="4" w:space="0" w:color="000000"/>
              <w:bottom w:val="single" w:sz="4" w:space="0" w:color="000000"/>
              <w:right w:val="nil"/>
            </w:tcBorders>
            <w:hideMark/>
          </w:tcPr>
          <w:p w14:paraId="2FD55858" w14:textId="77777777" w:rsidR="003D7A2A" w:rsidRPr="00B243B0" w:rsidRDefault="003D7A2A" w:rsidP="00425E16">
            <w:pPr>
              <w:suppressAutoHyphens/>
              <w:snapToGrid w:val="0"/>
              <w:spacing w:after="0"/>
              <w:rPr>
                <w:szCs w:val="24"/>
                <w:lang w:eastAsia="ar-SA"/>
              </w:rPr>
            </w:pPr>
            <w:r w:rsidRPr="00B243B0">
              <w:rPr>
                <w:szCs w:val="24"/>
              </w:rPr>
              <w:t xml:space="preserve">Этапы формирования личностного </w:t>
            </w:r>
            <w:r w:rsidRPr="00B243B0">
              <w:rPr>
                <w:szCs w:val="24"/>
              </w:rPr>
              <w:lastRenderedPageBreak/>
              <w:t>контакта</w:t>
            </w:r>
          </w:p>
        </w:tc>
        <w:tc>
          <w:tcPr>
            <w:tcW w:w="390" w:type="pct"/>
            <w:tcBorders>
              <w:top w:val="single" w:sz="4" w:space="0" w:color="000000"/>
              <w:left w:val="single" w:sz="4" w:space="0" w:color="000000"/>
              <w:bottom w:val="single" w:sz="4" w:space="0" w:color="000000"/>
              <w:right w:val="nil"/>
            </w:tcBorders>
            <w:vAlign w:val="center"/>
            <w:hideMark/>
          </w:tcPr>
          <w:p w14:paraId="26AAF320" w14:textId="77777777" w:rsidR="003D7A2A" w:rsidRPr="00B243B0" w:rsidRDefault="003D7A2A" w:rsidP="00425E16">
            <w:pPr>
              <w:suppressAutoHyphens/>
              <w:snapToGrid w:val="0"/>
              <w:spacing w:after="0"/>
              <w:jc w:val="center"/>
              <w:rPr>
                <w:szCs w:val="24"/>
                <w:lang w:eastAsia="ar-SA"/>
              </w:rPr>
            </w:pPr>
            <w:r w:rsidRPr="00B243B0">
              <w:rPr>
                <w:szCs w:val="24"/>
              </w:rPr>
              <w:lastRenderedPageBreak/>
              <w:t>3</w:t>
            </w:r>
          </w:p>
        </w:tc>
        <w:tc>
          <w:tcPr>
            <w:tcW w:w="341" w:type="pct"/>
            <w:tcBorders>
              <w:top w:val="single" w:sz="4" w:space="0" w:color="000000"/>
              <w:left w:val="single" w:sz="4" w:space="0" w:color="000000"/>
              <w:bottom w:val="single" w:sz="4" w:space="0" w:color="000000"/>
              <w:right w:val="nil"/>
            </w:tcBorders>
            <w:vAlign w:val="center"/>
            <w:hideMark/>
          </w:tcPr>
          <w:p w14:paraId="073DCD39" w14:textId="77777777" w:rsidR="003D7A2A" w:rsidRPr="00B243B0" w:rsidRDefault="003D7A2A" w:rsidP="00425E16">
            <w:pPr>
              <w:suppressAutoHyphens/>
              <w:snapToGrid w:val="0"/>
              <w:spacing w:after="0"/>
              <w:jc w:val="center"/>
              <w:rPr>
                <w:szCs w:val="24"/>
                <w:lang w:eastAsia="ar-SA"/>
              </w:rPr>
            </w:pPr>
            <w:r w:rsidRPr="00B243B0">
              <w:rPr>
                <w:szCs w:val="24"/>
              </w:rPr>
              <w:t>3</w:t>
            </w:r>
          </w:p>
        </w:tc>
        <w:tc>
          <w:tcPr>
            <w:tcW w:w="341" w:type="pct"/>
            <w:tcBorders>
              <w:top w:val="single" w:sz="4" w:space="0" w:color="000000"/>
              <w:left w:val="single" w:sz="4" w:space="0" w:color="000000"/>
              <w:bottom w:val="single" w:sz="4" w:space="0" w:color="000000"/>
              <w:right w:val="nil"/>
            </w:tcBorders>
            <w:vAlign w:val="center"/>
            <w:hideMark/>
          </w:tcPr>
          <w:p w14:paraId="68F6B8D4" w14:textId="77777777" w:rsidR="003D7A2A" w:rsidRPr="00B243B0" w:rsidRDefault="003D7A2A" w:rsidP="00425E16">
            <w:pPr>
              <w:suppressAutoHyphens/>
              <w:snapToGrid w:val="0"/>
              <w:spacing w:after="0"/>
              <w:jc w:val="center"/>
              <w:rPr>
                <w:szCs w:val="24"/>
                <w:lang w:eastAsia="ar-SA"/>
              </w:rPr>
            </w:pPr>
            <w:r w:rsidRPr="00B243B0">
              <w:rPr>
                <w:szCs w:val="24"/>
              </w:rPr>
              <w:t>6</w:t>
            </w:r>
          </w:p>
        </w:tc>
        <w:tc>
          <w:tcPr>
            <w:tcW w:w="2031" w:type="pct"/>
            <w:tcBorders>
              <w:top w:val="single" w:sz="4" w:space="0" w:color="000000"/>
              <w:left w:val="single" w:sz="4" w:space="0" w:color="000000"/>
              <w:bottom w:val="single" w:sz="4" w:space="0" w:color="000000"/>
              <w:right w:val="single" w:sz="4" w:space="0" w:color="000000"/>
            </w:tcBorders>
            <w:hideMark/>
          </w:tcPr>
          <w:p w14:paraId="5C1D94E6" w14:textId="77777777" w:rsidR="003D7A2A" w:rsidRPr="00B243B0" w:rsidRDefault="003D7A2A" w:rsidP="00425E16">
            <w:pPr>
              <w:suppressAutoHyphens/>
              <w:snapToGrid w:val="0"/>
              <w:spacing w:after="0"/>
              <w:rPr>
                <w:szCs w:val="24"/>
                <w:lang w:eastAsia="ar-SA"/>
              </w:rPr>
            </w:pPr>
            <w:r w:rsidRPr="00B243B0">
              <w:rPr>
                <w:szCs w:val="24"/>
              </w:rPr>
              <w:t xml:space="preserve">«Что я понял? Мои </w:t>
            </w:r>
            <w:r w:rsidR="00425E16" w:rsidRPr="00B243B0">
              <w:rPr>
                <w:szCs w:val="24"/>
              </w:rPr>
              <w:t>затруднения при</w:t>
            </w:r>
            <w:r w:rsidRPr="00B243B0">
              <w:rPr>
                <w:szCs w:val="24"/>
              </w:rPr>
              <w:t xml:space="preserve"> выполнении </w:t>
            </w:r>
            <w:r w:rsidRPr="00B243B0">
              <w:rPr>
                <w:szCs w:val="24"/>
              </w:rPr>
              <w:lastRenderedPageBreak/>
              <w:t>задания» - рефлексия (опрос)</w:t>
            </w:r>
          </w:p>
        </w:tc>
      </w:tr>
      <w:tr w:rsidR="00D42A1A" w:rsidRPr="00B243B0" w14:paraId="4A4EC6E6" w14:textId="77777777" w:rsidTr="00425E16">
        <w:tc>
          <w:tcPr>
            <w:tcW w:w="289" w:type="pct"/>
            <w:tcBorders>
              <w:top w:val="single" w:sz="4" w:space="0" w:color="000000"/>
              <w:left w:val="single" w:sz="4" w:space="0" w:color="000000"/>
              <w:bottom w:val="single" w:sz="4" w:space="0" w:color="000000"/>
              <w:right w:val="nil"/>
            </w:tcBorders>
            <w:hideMark/>
          </w:tcPr>
          <w:p w14:paraId="1A676BFB" w14:textId="77777777" w:rsidR="003D7A2A" w:rsidRPr="00B243B0" w:rsidRDefault="003D7A2A" w:rsidP="00425E16">
            <w:pPr>
              <w:suppressAutoHyphens/>
              <w:snapToGrid w:val="0"/>
              <w:spacing w:after="0"/>
              <w:jc w:val="center"/>
              <w:rPr>
                <w:b/>
                <w:szCs w:val="24"/>
                <w:lang w:eastAsia="ar-SA"/>
              </w:rPr>
            </w:pPr>
            <w:r w:rsidRPr="00B243B0">
              <w:rPr>
                <w:b/>
                <w:szCs w:val="24"/>
              </w:rPr>
              <w:lastRenderedPageBreak/>
              <w:t>6.4</w:t>
            </w:r>
          </w:p>
        </w:tc>
        <w:tc>
          <w:tcPr>
            <w:tcW w:w="1608" w:type="pct"/>
            <w:tcBorders>
              <w:top w:val="single" w:sz="4" w:space="0" w:color="000000"/>
              <w:left w:val="single" w:sz="4" w:space="0" w:color="000000"/>
              <w:bottom w:val="single" w:sz="4" w:space="0" w:color="000000"/>
              <w:right w:val="nil"/>
            </w:tcBorders>
            <w:hideMark/>
          </w:tcPr>
          <w:p w14:paraId="0CA64757" w14:textId="77777777" w:rsidR="003D7A2A" w:rsidRPr="00B243B0" w:rsidRDefault="003D7A2A" w:rsidP="00425E16">
            <w:pPr>
              <w:suppressAutoHyphens/>
              <w:snapToGrid w:val="0"/>
              <w:spacing w:after="0"/>
              <w:rPr>
                <w:szCs w:val="24"/>
                <w:lang w:eastAsia="ar-SA"/>
              </w:rPr>
            </w:pPr>
            <w:r w:rsidRPr="00B243B0">
              <w:rPr>
                <w:szCs w:val="24"/>
              </w:rPr>
              <w:t>Причины неудачного контакта</w:t>
            </w:r>
          </w:p>
        </w:tc>
        <w:tc>
          <w:tcPr>
            <w:tcW w:w="390" w:type="pct"/>
            <w:tcBorders>
              <w:top w:val="single" w:sz="4" w:space="0" w:color="000000"/>
              <w:left w:val="single" w:sz="4" w:space="0" w:color="000000"/>
              <w:bottom w:val="single" w:sz="4" w:space="0" w:color="000000"/>
              <w:right w:val="nil"/>
            </w:tcBorders>
            <w:vAlign w:val="center"/>
            <w:hideMark/>
          </w:tcPr>
          <w:p w14:paraId="620B8F33"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70817303" w14:textId="77777777" w:rsidR="003D7A2A" w:rsidRPr="00B243B0" w:rsidRDefault="003D7A2A" w:rsidP="00425E16">
            <w:pPr>
              <w:suppressAutoHyphens/>
              <w:snapToGrid w:val="0"/>
              <w:spacing w:after="0"/>
              <w:jc w:val="center"/>
              <w:rPr>
                <w:szCs w:val="24"/>
                <w:lang w:eastAsia="ar-SA"/>
              </w:rPr>
            </w:pPr>
            <w:r w:rsidRPr="00B243B0">
              <w:rPr>
                <w:szCs w:val="24"/>
              </w:rPr>
              <w:t>1</w:t>
            </w:r>
          </w:p>
        </w:tc>
        <w:tc>
          <w:tcPr>
            <w:tcW w:w="341" w:type="pct"/>
            <w:tcBorders>
              <w:top w:val="single" w:sz="4" w:space="0" w:color="000000"/>
              <w:left w:val="single" w:sz="4" w:space="0" w:color="000000"/>
              <w:bottom w:val="single" w:sz="4" w:space="0" w:color="000000"/>
              <w:right w:val="nil"/>
            </w:tcBorders>
            <w:vAlign w:val="center"/>
            <w:hideMark/>
          </w:tcPr>
          <w:p w14:paraId="312631FA" w14:textId="77777777" w:rsidR="003D7A2A" w:rsidRPr="00B243B0" w:rsidRDefault="003D7A2A" w:rsidP="00425E16">
            <w:pPr>
              <w:suppressAutoHyphens/>
              <w:snapToGrid w:val="0"/>
              <w:spacing w:after="0"/>
              <w:jc w:val="center"/>
              <w:rPr>
                <w:szCs w:val="24"/>
                <w:lang w:eastAsia="ar-SA"/>
              </w:rPr>
            </w:pPr>
            <w:r w:rsidRPr="00B243B0">
              <w:rPr>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21580F46" w14:textId="77777777" w:rsidR="003D7A2A" w:rsidRPr="00B243B0" w:rsidRDefault="003D7A2A" w:rsidP="00425E16">
            <w:pPr>
              <w:suppressAutoHyphens/>
              <w:snapToGrid w:val="0"/>
              <w:spacing w:after="0"/>
              <w:rPr>
                <w:szCs w:val="24"/>
                <w:lang w:eastAsia="ar-SA"/>
              </w:rPr>
            </w:pPr>
            <w:r w:rsidRPr="00B243B0">
              <w:rPr>
                <w:szCs w:val="24"/>
              </w:rPr>
              <w:t>«Просмотр видеоматериалов «В чем причина неудачных интервью?»  «Что я понял? Мои затруднения при выполнении задания» - рефлексия (опрос)</w:t>
            </w:r>
          </w:p>
        </w:tc>
      </w:tr>
      <w:tr w:rsidR="00D42A1A" w:rsidRPr="00B243B0" w14:paraId="4090AA87" w14:textId="77777777" w:rsidTr="00425E16">
        <w:tc>
          <w:tcPr>
            <w:tcW w:w="289" w:type="pct"/>
            <w:tcBorders>
              <w:top w:val="single" w:sz="4" w:space="0" w:color="000000"/>
              <w:left w:val="single" w:sz="4" w:space="0" w:color="000000"/>
              <w:bottom w:val="single" w:sz="4" w:space="0" w:color="000000"/>
              <w:right w:val="nil"/>
            </w:tcBorders>
            <w:hideMark/>
          </w:tcPr>
          <w:p w14:paraId="4B31308F" w14:textId="77777777" w:rsidR="003D7A2A" w:rsidRPr="00B243B0" w:rsidRDefault="003D7A2A" w:rsidP="00425E16">
            <w:pPr>
              <w:suppressAutoHyphens/>
              <w:snapToGrid w:val="0"/>
              <w:spacing w:after="0"/>
              <w:jc w:val="center"/>
              <w:rPr>
                <w:b/>
                <w:szCs w:val="24"/>
                <w:lang w:eastAsia="ar-SA"/>
              </w:rPr>
            </w:pPr>
            <w:r w:rsidRPr="00B243B0">
              <w:rPr>
                <w:b/>
                <w:szCs w:val="24"/>
              </w:rPr>
              <w:t>7.</w:t>
            </w:r>
          </w:p>
        </w:tc>
        <w:tc>
          <w:tcPr>
            <w:tcW w:w="1608" w:type="pct"/>
            <w:tcBorders>
              <w:top w:val="single" w:sz="4" w:space="0" w:color="000000"/>
              <w:left w:val="single" w:sz="4" w:space="0" w:color="000000"/>
              <w:bottom w:val="single" w:sz="4" w:space="0" w:color="000000"/>
              <w:right w:val="nil"/>
            </w:tcBorders>
            <w:hideMark/>
          </w:tcPr>
          <w:p w14:paraId="3920B0F8" w14:textId="77777777" w:rsidR="003D7A2A" w:rsidRPr="00B243B0" w:rsidRDefault="003D7A2A" w:rsidP="00425E16">
            <w:pPr>
              <w:suppressAutoHyphens/>
              <w:snapToGrid w:val="0"/>
              <w:spacing w:after="0"/>
              <w:rPr>
                <w:b/>
                <w:szCs w:val="24"/>
                <w:lang w:eastAsia="ar-SA"/>
              </w:rPr>
            </w:pPr>
            <w:r w:rsidRPr="00B243B0">
              <w:rPr>
                <w:b/>
                <w:szCs w:val="24"/>
              </w:rPr>
              <w:t>Творческие литературные конкурсы</w:t>
            </w:r>
          </w:p>
        </w:tc>
        <w:tc>
          <w:tcPr>
            <w:tcW w:w="390" w:type="pct"/>
            <w:tcBorders>
              <w:top w:val="single" w:sz="4" w:space="0" w:color="000000"/>
              <w:left w:val="single" w:sz="4" w:space="0" w:color="000000"/>
              <w:bottom w:val="single" w:sz="4" w:space="0" w:color="000000"/>
              <w:right w:val="nil"/>
            </w:tcBorders>
            <w:vAlign w:val="center"/>
          </w:tcPr>
          <w:p w14:paraId="3631FDD3" w14:textId="77777777" w:rsidR="003D7A2A" w:rsidRPr="00B243B0" w:rsidRDefault="003D7A2A" w:rsidP="00425E16">
            <w:pPr>
              <w:suppressAutoHyphens/>
              <w:snapToGrid w:val="0"/>
              <w:spacing w:after="0"/>
              <w:jc w:val="center"/>
              <w:rPr>
                <w:b/>
                <w:szCs w:val="24"/>
                <w:lang w:eastAsia="ar-SA"/>
              </w:rPr>
            </w:pPr>
          </w:p>
        </w:tc>
        <w:tc>
          <w:tcPr>
            <w:tcW w:w="341" w:type="pct"/>
            <w:tcBorders>
              <w:top w:val="single" w:sz="4" w:space="0" w:color="000000"/>
              <w:left w:val="single" w:sz="4" w:space="0" w:color="000000"/>
              <w:bottom w:val="single" w:sz="4" w:space="0" w:color="000000"/>
              <w:right w:val="nil"/>
            </w:tcBorders>
            <w:vAlign w:val="center"/>
            <w:hideMark/>
          </w:tcPr>
          <w:p w14:paraId="36E3586D" w14:textId="77777777" w:rsidR="003D7A2A" w:rsidRPr="00B243B0" w:rsidRDefault="003D7A2A" w:rsidP="00425E16">
            <w:pPr>
              <w:suppressAutoHyphens/>
              <w:snapToGrid w:val="0"/>
              <w:spacing w:after="0"/>
              <w:jc w:val="center"/>
              <w:rPr>
                <w:b/>
                <w:szCs w:val="24"/>
                <w:lang w:eastAsia="ar-SA"/>
              </w:rPr>
            </w:pPr>
            <w:r w:rsidRPr="00B243B0">
              <w:rPr>
                <w:b/>
                <w:szCs w:val="24"/>
              </w:rPr>
              <w:t>3</w:t>
            </w:r>
          </w:p>
        </w:tc>
        <w:tc>
          <w:tcPr>
            <w:tcW w:w="341" w:type="pct"/>
            <w:tcBorders>
              <w:top w:val="single" w:sz="4" w:space="0" w:color="000000"/>
              <w:left w:val="single" w:sz="4" w:space="0" w:color="000000"/>
              <w:bottom w:val="single" w:sz="4" w:space="0" w:color="000000"/>
              <w:right w:val="nil"/>
            </w:tcBorders>
            <w:vAlign w:val="center"/>
            <w:hideMark/>
          </w:tcPr>
          <w:p w14:paraId="4AC42018" w14:textId="77777777" w:rsidR="003D7A2A" w:rsidRPr="00B243B0" w:rsidRDefault="003D7A2A" w:rsidP="00425E16">
            <w:pPr>
              <w:suppressAutoHyphens/>
              <w:snapToGrid w:val="0"/>
              <w:spacing w:after="0"/>
              <w:jc w:val="center"/>
              <w:rPr>
                <w:b/>
                <w:szCs w:val="24"/>
                <w:lang w:eastAsia="ar-SA"/>
              </w:rPr>
            </w:pPr>
            <w:r w:rsidRPr="00B243B0">
              <w:rPr>
                <w:b/>
                <w:szCs w:val="24"/>
              </w:rPr>
              <w:t>3</w:t>
            </w:r>
          </w:p>
        </w:tc>
        <w:tc>
          <w:tcPr>
            <w:tcW w:w="2031" w:type="pct"/>
            <w:tcBorders>
              <w:top w:val="single" w:sz="4" w:space="0" w:color="000000"/>
              <w:left w:val="single" w:sz="4" w:space="0" w:color="000000"/>
              <w:bottom w:val="single" w:sz="4" w:space="0" w:color="000000"/>
              <w:right w:val="single" w:sz="4" w:space="0" w:color="000000"/>
            </w:tcBorders>
            <w:hideMark/>
          </w:tcPr>
          <w:p w14:paraId="61101208" w14:textId="77777777" w:rsidR="003D7A2A" w:rsidRPr="00B243B0" w:rsidRDefault="003D7A2A" w:rsidP="00425E16">
            <w:pPr>
              <w:suppressAutoHyphens/>
              <w:snapToGrid w:val="0"/>
              <w:spacing w:after="0"/>
              <w:rPr>
                <w:szCs w:val="24"/>
                <w:lang w:eastAsia="ar-SA"/>
              </w:rPr>
            </w:pPr>
            <w:r w:rsidRPr="00B243B0">
              <w:rPr>
                <w:szCs w:val="24"/>
              </w:rPr>
              <w:t>«Что я понял? Мои затруднения при выполнении задания» - рефлексия (опрос)</w:t>
            </w:r>
          </w:p>
        </w:tc>
      </w:tr>
      <w:tr w:rsidR="00D42A1A" w:rsidRPr="00B243B0" w14:paraId="23018F97" w14:textId="77777777" w:rsidTr="00425E16">
        <w:tc>
          <w:tcPr>
            <w:tcW w:w="289" w:type="pct"/>
            <w:tcBorders>
              <w:top w:val="single" w:sz="4" w:space="0" w:color="000000"/>
              <w:left w:val="single" w:sz="4" w:space="0" w:color="000000"/>
              <w:bottom w:val="single" w:sz="4" w:space="0" w:color="000000"/>
              <w:right w:val="nil"/>
            </w:tcBorders>
            <w:hideMark/>
          </w:tcPr>
          <w:p w14:paraId="08EACCEC" w14:textId="77777777" w:rsidR="003D7A2A" w:rsidRPr="00B243B0" w:rsidRDefault="003D7A2A" w:rsidP="00425E16">
            <w:pPr>
              <w:suppressAutoHyphens/>
              <w:snapToGrid w:val="0"/>
              <w:spacing w:after="0"/>
              <w:jc w:val="center"/>
              <w:rPr>
                <w:b/>
                <w:szCs w:val="24"/>
                <w:lang w:eastAsia="ar-SA"/>
              </w:rPr>
            </w:pPr>
            <w:r w:rsidRPr="00B243B0">
              <w:rPr>
                <w:b/>
                <w:szCs w:val="24"/>
              </w:rPr>
              <w:t>8.</w:t>
            </w:r>
          </w:p>
        </w:tc>
        <w:tc>
          <w:tcPr>
            <w:tcW w:w="1608" w:type="pct"/>
            <w:tcBorders>
              <w:top w:val="single" w:sz="4" w:space="0" w:color="000000"/>
              <w:left w:val="single" w:sz="4" w:space="0" w:color="000000"/>
              <w:bottom w:val="single" w:sz="4" w:space="0" w:color="000000"/>
              <w:right w:val="nil"/>
            </w:tcBorders>
            <w:hideMark/>
          </w:tcPr>
          <w:p w14:paraId="32C41EFA" w14:textId="77777777" w:rsidR="003D7A2A" w:rsidRPr="00B243B0" w:rsidRDefault="003D7A2A" w:rsidP="00425E16">
            <w:pPr>
              <w:suppressAutoHyphens/>
              <w:snapToGrid w:val="0"/>
              <w:spacing w:after="0"/>
              <w:rPr>
                <w:b/>
                <w:szCs w:val="24"/>
                <w:lang w:eastAsia="ar-SA"/>
              </w:rPr>
            </w:pPr>
            <w:r w:rsidRPr="00B243B0">
              <w:rPr>
                <w:b/>
                <w:szCs w:val="24"/>
              </w:rPr>
              <w:t>Экскурсии, выезд на место сбора информации</w:t>
            </w:r>
          </w:p>
        </w:tc>
        <w:tc>
          <w:tcPr>
            <w:tcW w:w="390" w:type="pct"/>
            <w:tcBorders>
              <w:top w:val="single" w:sz="4" w:space="0" w:color="000000"/>
              <w:left w:val="single" w:sz="4" w:space="0" w:color="000000"/>
              <w:bottom w:val="single" w:sz="4" w:space="0" w:color="000000"/>
              <w:right w:val="nil"/>
            </w:tcBorders>
            <w:vAlign w:val="center"/>
          </w:tcPr>
          <w:p w14:paraId="28E51ADD" w14:textId="77777777" w:rsidR="003D7A2A" w:rsidRPr="00B243B0" w:rsidRDefault="003D7A2A" w:rsidP="00425E16">
            <w:pPr>
              <w:suppressAutoHyphens/>
              <w:snapToGrid w:val="0"/>
              <w:spacing w:after="0"/>
              <w:jc w:val="center"/>
              <w:rPr>
                <w:szCs w:val="24"/>
                <w:lang w:eastAsia="ar-SA"/>
              </w:rPr>
            </w:pPr>
          </w:p>
        </w:tc>
        <w:tc>
          <w:tcPr>
            <w:tcW w:w="341" w:type="pct"/>
            <w:tcBorders>
              <w:top w:val="single" w:sz="4" w:space="0" w:color="000000"/>
              <w:left w:val="single" w:sz="4" w:space="0" w:color="000000"/>
              <w:bottom w:val="single" w:sz="4" w:space="0" w:color="000000"/>
              <w:right w:val="nil"/>
            </w:tcBorders>
            <w:vAlign w:val="center"/>
            <w:hideMark/>
          </w:tcPr>
          <w:p w14:paraId="7844530B" w14:textId="77777777" w:rsidR="003D7A2A" w:rsidRPr="00B243B0" w:rsidRDefault="003D7A2A" w:rsidP="00425E16">
            <w:pPr>
              <w:tabs>
                <w:tab w:val="left" w:pos="305"/>
                <w:tab w:val="center" w:pos="477"/>
              </w:tabs>
              <w:suppressAutoHyphens/>
              <w:snapToGrid w:val="0"/>
              <w:spacing w:after="0"/>
              <w:jc w:val="center"/>
              <w:rPr>
                <w:b/>
                <w:szCs w:val="24"/>
                <w:lang w:eastAsia="ar-SA"/>
              </w:rPr>
            </w:pPr>
            <w:r w:rsidRPr="00B243B0">
              <w:rPr>
                <w:b/>
                <w:szCs w:val="24"/>
              </w:rPr>
              <w:t>3</w:t>
            </w:r>
          </w:p>
        </w:tc>
        <w:tc>
          <w:tcPr>
            <w:tcW w:w="341" w:type="pct"/>
            <w:tcBorders>
              <w:top w:val="single" w:sz="4" w:space="0" w:color="000000"/>
              <w:left w:val="single" w:sz="4" w:space="0" w:color="000000"/>
              <w:bottom w:val="single" w:sz="4" w:space="0" w:color="000000"/>
              <w:right w:val="nil"/>
            </w:tcBorders>
            <w:vAlign w:val="center"/>
            <w:hideMark/>
          </w:tcPr>
          <w:p w14:paraId="7032C720" w14:textId="77777777" w:rsidR="003D7A2A" w:rsidRPr="00B243B0" w:rsidRDefault="003D7A2A" w:rsidP="00425E16">
            <w:pPr>
              <w:suppressAutoHyphens/>
              <w:snapToGrid w:val="0"/>
              <w:spacing w:after="0"/>
              <w:jc w:val="center"/>
              <w:rPr>
                <w:b/>
                <w:szCs w:val="24"/>
                <w:lang w:eastAsia="ar-SA"/>
              </w:rPr>
            </w:pPr>
            <w:r w:rsidRPr="00B243B0">
              <w:rPr>
                <w:b/>
                <w:szCs w:val="24"/>
              </w:rPr>
              <w:t>3</w:t>
            </w:r>
          </w:p>
        </w:tc>
        <w:tc>
          <w:tcPr>
            <w:tcW w:w="2031" w:type="pct"/>
            <w:tcBorders>
              <w:top w:val="single" w:sz="4" w:space="0" w:color="000000"/>
              <w:left w:val="single" w:sz="4" w:space="0" w:color="000000"/>
              <w:bottom w:val="single" w:sz="4" w:space="0" w:color="000000"/>
              <w:right w:val="single" w:sz="4" w:space="0" w:color="000000"/>
            </w:tcBorders>
            <w:hideMark/>
          </w:tcPr>
          <w:p w14:paraId="670E19D3" w14:textId="77777777" w:rsidR="003D7A2A" w:rsidRPr="00B243B0" w:rsidRDefault="00956ED1" w:rsidP="00425E16">
            <w:pPr>
              <w:suppressAutoHyphens/>
              <w:snapToGrid w:val="0"/>
              <w:spacing w:after="0"/>
              <w:rPr>
                <w:szCs w:val="24"/>
                <w:lang w:eastAsia="ar-SA"/>
              </w:rPr>
            </w:pPr>
            <w:r>
              <w:rPr>
                <w:szCs w:val="24"/>
              </w:rPr>
              <w:t xml:space="preserve"> Оценка м</w:t>
            </w:r>
            <w:r w:rsidR="003D7A2A" w:rsidRPr="00B243B0">
              <w:rPr>
                <w:szCs w:val="24"/>
              </w:rPr>
              <w:t>ероприятия с помощью метода «цветной аналогии».</w:t>
            </w:r>
          </w:p>
        </w:tc>
      </w:tr>
      <w:tr w:rsidR="00D42A1A" w:rsidRPr="00B243B0" w14:paraId="567194AA" w14:textId="77777777" w:rsidTr="00425E16">
        <w:trPr>
          <w:trHeight w:val="70"/>
        </w:trPr>
        <w:tc>
          <w:tcPr>
            <w:tcW w:w="289" w:type="pct"/>
            <w:tcBorders>
              <w:top w:val="single" w:sz="4" w:space="0" w:color="000000"/>
              <w:left w:val="single" w:sz="4" w:space="0" w:color="000000"/>
              <w:bottom w:val="single" w:sz="4" w:space="0" w:color="000000"/>
              <w:right w:val="nil"/>
            </w:tcBorders>
            <w:hideMark/>
          </w:tcPr>
          <w:p w14:paraId="0DEE68D4" w14:textId="77777777" w:rsidR="003D7A2A" w:rsidRPr="00B243B0" w:rsidRDefault="003D7A2A" w:rsidP="00425E16">
            <w:pPr>
              <w:suppressAutoHyphens/>
              <w:snapToGrid w:val="0"/>
              <w:spacing w:after="0"/>
              <w:ind w:left="-130"/>
              <w:jc w:val="center"/>
              <w:rPr>
                <w:b/>
                <w:szCs w:val="24"/>
                <w:lang w:eastAsia="ar-SA"/>
              </w:rPr>
            </w:pPr>
            <w:r w:rsidRPr="00B243B0">
              <w:rPr>
                <w:b/>
                <w:szCs w:val="24"/>
              </w:rPr>
              <w:t>10</w:t>
            </w:r>
          </w:p>
        </w:tc>
        <w:tc>
          <w:tcPr>
            <w:tcW w:w="1608" w:type="pct"/>
            <w:tcBorders>
              <w:top w:val="single" w:sz="4" w:space="0" w:color="000000"/>
              <w:left w:val="single" w:sz="4" w:space="0" w:color="000000"/>
              <w:bottom w:val="single" w:sz="4" w:space="0" w:color="000000"/>
              <w:right w:val="nil"/>
            </w:tcBorders>
            <w:hideMark/>
          </w:tcPr>
          <w:p w14:paraId="0E383FBF" w14:textId="77777777" w:rsidR="003D7A2A" w:rsidRPr="00B243B0" w:rsidRDefault="003D7A2A" w:rsidP="00425E16">
            <w:pPr>
              <w:suppressAutoHyphens/>
              <w:snapToGrid w:val="0"/>
              <w:spacing w:after="0"/>
              <w:rPr>
                <w:b/>
                <w:szCs w:val="24"/>
                <w:lang w:eastAsia="ar-SA"/>
              </w:rPr>
            </w:pPr>
            <w:r w:rsidRPr="00B243B0">
              <w:rPr>
                <w:b/>
                <w:szCs w:val="24"/>
              </w:rPr>
              <w:t>Итоговое занятие</w:t>
            </w:r>
          </w:p>
        </w:tc>
        <w:tc>
          <w:tcPr>
            <w:tcW w:w="390" w:type="pct"/>
            <w:tcBorders>
              <w:top w:val="single" w:sz="4" w:space="0" w:color="000000"/>
              <w:left w:val="single" w:sz="4" w:space="0" w:color="000000"/>
              <w:bottom w:val="single" w:sz="4" w:space="0" w:color="000000"/>
              <w:right w:val="nil"/>
            </w:tcBorders>
            <w:vAlign w:val="center"/>
            <w:hideMark/>
          </w:tcPr>
          <w:p w14:paraId="1EF234BE" w14:textId="77777777" w:rsidR="003D7A2A" w:rsidRPr="00B243B0" w:rsidRDefault="003D7A2A" w:rsidP="00425E16">
            <w:pPr>
              <w:suppressAutoHyphens/>
              <w:snapToGrid w:val="0"/>
              <w:spacing w:after="0"/>
              <w:jc w:val="center"/>
              <w:rPr>
                <w:b/>
                <w:szCs w:val="24"/>
                <w:lang w:eastAsia="ar-SA"/>
              </w:rPr>
            </w:pPr>
            <w:r w:rsidRPr="00B243B0">
              <w:rPr>
                <w:b/>
                <w:szCs w:val="24"/>
              </w:rPr>
              <w:t>1</w:t>
            </w:r>
          </w:p>
        </w:tc>
        <w:tc>
          <w:tcPr>
            <w:tcW w:w="341" w:type="pct"/>
            <w:tcBorders>
              <w:top w:val="single" w:sz="4" w:space="0" w:color="000000"/>
              <w:left w:val="single" w:sz="4" w:space="0" w:color="000000"/>
              <w:bottom w:val="single" w:sz="4" w:space="0" w:color="000000"/>
              <w:right w:val="nil"/>
            </w:tcBorders>
            <w:vAlign w:val="center"/>
            <w:hideMark/>
          </w:tcPr>
          <w:p w14:paraId="4CDE12E5" w14:textId="77777777" w:rsidR="003D7A2A" w:rsidRPr="00B243B0" w:rsidRDefault="003D7A2A" w:rsidP="00425E16">
            <w:pPr>
              <w:suppressAutoHyphens/>
              <w:snapToGrid w:val="0"/>
              <w:spacing w:after="0"/>
              <w:jc w:val="center"/>
              <w:rPr>
                <w:b/>
                <w:szCs w:val="24"/>
                <w:lang w:eastAsia="ar-SA"/>
              </w:rPr>
            </w:pPr>
            <w:r w:rsidRPr="00B243B0">
              <w:rPr>
                <w:b/>
                <w:szCs w:val="24"/>
              </w:rPr>
              <w:t>1</w:t>
            </w:r>
          </w:p>
        </w:tc>
        <w:tc>
          <w:tcPr>
            <w:tcW w:w="341" w:type="pct"/>
            <w:tcBorders>
              <w:top w:val="single" w:sz="4" w:space="0" w:color="000000"/>
              <w:left w:val="single" w:sz="4" w:space="0" w:color="000000"/>
              <w:bottom w:val="single" w:sz="4" w:space="0" w:color="000000"/>
              <w:right w:val="nil"/>
            </w:tcBorders>
            <w:vAlign w:val="center"/>
            <w:hideMark/>
          </w:tcPr>
          <w:p w14:paraId="7E87CC08" w14:textId="77777777" w:rsidR="003D7A2A" w:rsidRPr="00B243B0" w:rsidRDefault="003D7A2A" w:rsidP="00425E16">
            <w:pPr>
              <w:suppressAutoHyphens/>
              <w:snapToGrid w:val="0"/>
              <w:spacing w:after="0"/>
              <w:jc w:val="center"/>
              <w:rPr>
                <w:b/>
                <w:szCs w:val="24"/>
                <w:lang w:eastAsia="ar-SA"/>
              </w:rPr>
            </w:pPr>
            <w:r w:rsidRPr="00B243B0">
              <w:rPr>
                <w:b/>
                <w:szCs w:val="24"/>
              </w:rPr>
              <w:t>2</w:t>
            </w:r>
          </w:p>
        </w:tc>
        <w:tc>
          <w:tcPr>
            <w:tcW w:w="2031" w:type="pct"/>
            <w:tcBorders>
              <w:top w:val="single" w:sz="4" w:space="0" w:color="000000"/>
              <w:left w:val="single" w:sz="4" w:space="0" w:color="000000"/>
              <w:bottom w:val="single" w:sz="4" w:space="0" w:color="000000"/>
              <w:right w:val="single" w:sz="4" w:space="0" w:color="000000"/>
            </w:tcBorders>
            <w:hideMark/>
          </w:tcPr>
          <w:p w14:paraId="3AAB3DE0" w14:textId="77777777" w:rsidR="003D7A2A" w:rsidRPr="00B243B0" w:rsidRDefault="00956ED1" w:rsidP="00425E16">
            <w:pPr>
              <w:suppressAutoHyphens/>
              <w:snapToGrid w:val="0"/>
              <w:spacing w:after="0"/>
              <w:rPr>
                <w:szCs w:val="24"/>
                <w:lang w:eastAsia="ar-SA"/>
              </w:rPr>
            </w:pPr>
            <w:r>
              <w:rPr>
                <w:szCs w:val="24"/>
              </w:rPr>
              <w:t xml:space="preserve"> Оценка м</w:t>
            </w:r>
            <w:r w:rsidR="003D7A2A" w:rsidRPr="00B243B0">
              <w:rPr>
                <w:szCs w:val="24"/>
              </w:rPr>
              <w:t>ероприятия с помощью метода «цветной аналогии».</w:t>
            </w:r>
          </w:p>
        </w:tc>
      </w:tr>
      <w:tr w:rsidR="00D42A1A" w:rsidRPr="00B243B0" w14:paraId="2ADC5C75" w14:textId="77777777" w:rsidTr="00425E16">
        <w:tc>
          <w:tcPr>
            <w:tcW w:w="289" w:type="pct"/>
            <w:tcBorders>
              <w:top w:val="single" w:sz="4" w:space="0" w:color="000000"/>
              <w:left w:val="single" w:sz="4" w:space="0" w:color="000000"/>
              <w:bottom w:val="single" w:sz="4" w:space="0" w:color="000000"/>
              <w:right w:val="nil"/>
            </w:tcBorders>
          </w:tcPr>
          <w:p w14:paraId="5E6112E0" w14:textId="77777777" w:rsidR="003D7A2A" w:rsidRPr="00B243B0" w:rsidRDefault="003D7A2A" w:rsidP="00425E16">
            <w:pPr>
              <w:suppressAutoHyphens/>
              <w:snapToGrid w:val="0"/>
              <w:spacing w:after="0"/>
              <w:ind w:left="-130"/>
              <w:jc w:val="center"/>
              <w:rPr>
                <w:szCs w:val="24"/>
                <w:lang w:eastAsia="ar-SA"/>
              </w:rPr>
            </w:pPr>
          </w:p>
        </w:tc>
        <w:tc>
          <w:tcPr>
            <w:tcW w:w="1608" w:type="pct"/>
            <w:tcBorders>
              <w:top w:val="single" w:sz="4" w:space="0" w:color="000000"/>
              <w:left w:val="single" w:sz="4" w:space="0" w:color="000000"/>
              <w:bottom w:val="single" w:sz="4" w:space="0" w:color="000000"/>
              <w:right w:val="nil"/>
            </w:tcBorders>
            <w:hideMark/>
          </w:tcPr>
          <w:p w14:paraId="4D1E0267" w14:textId="77777777" w:rsidR="003D7A2A" w:rsidRPr="00B243B0" w:rsidRDefault="003D7A2A" w:rsidP="00425E16">
            <w:pPr>
              <w:suppressAutoHyphens/>
              <w:snapToGrid w:val="0"/>
              <w:spacing w:after="0"/>
              <w:rPr>
                <w:b/>
                <w:szCs w:val="24"/>
                <w:lang w:eastAsia="ar-SA"/>
              </w:rPr>
            </w:pPr>
            <w:r w:rsidRPr="00B243B0">
              <w:rPr>
                <w:b/>
                <w:szCs w:val="24"/>
              </w:rPr>
              <w:t>Итого</w:t>
            </w:r>
          </w:p>
        </w:tc>
        <w:tc>
          <w:tcPr>
            <w:tcW w:w="390" w:type="pct"/>
            <w:tcBorders>
              <w:top w:val="single" w:sz="4" w:space="0" w:color="000000"/>
              <w:left w:val="single" w:sz="4" w:space="0" w:color="000000"/>
              <w:bottom w:val="single" w:sz="4" w:space="0" w:color="000000"/>
              <w:right w:val="nil"/>
            </w:tcBorders>
            <w:vAlign w:val="center"/>
            <w:hideMark/>
          </w:tcPr>
          <w:p w14:paraId="134EF9E5" w14:textId="77777777" w:rsidR="003D7A2A" w:rsidRPr="00B243B0" w:rsidRDefault="003D7A2A" w:rsidP="00425E16">
            <w:pPr>
              <w:suppressAutoHyphens/>
              <w:snapToGrid w:val="0"/>
              <w:spacing w:after="0"/>
              <w:jc w:val="center"/>
              <w:rPr>
                <w:b/>
                <w:szCs w:val="24"/>
                <w:lang w:eastAsia="ar-SA"/>
              </w:rPr>
            </w:pPr>
            <w:r w:rsidRPr="00B243B0">
              <w:rPr>
                <w:b/>
                <w:szCs w:val="24"/>
              </w:rPr>
              <w:t>43</w:t>
            </w:r>
          </w:p>
        </w:tc>
        <w:tc>
          <w:tcPr>
            <w:tcW w:w="341" w:type="pct"/>
            <w:tcBorders>
              <w:top w:val="single" w:sz="4" w:space="0" w:color="000000"/>
              <w:left w:val="single" w:sz="4" w:space="0" w:color="000000"/>
              <w:bottom w:val="single" w:sz="4" w:space="0" w:color="000000"/>
              <w:right w:val="nil"/>
            </w:tcBorders>
            <w:vAlign w:val="center"/>
            <w:hideMark/>
          </w:tcPr>
          <w:p w14:paraId="57D57CD0" w14:textId="77777777" w:rsidR="003D7A2A" w:rsidRPr="00B243B0" w:rsidRDefault="003D7A2A" w:rsidP="00425E16">
            <w:pPr>
              <w:suppressAutoHyphens/>
              <w:snapToGrid w:val="0"/>
              <w:spacing w:after="0"/>
              <w:jc w:val="center"/>
              <w:rPr>
                <w:b/>
                <w:szCs w:val="24"/>
                <w:lang w:eastAsia="ar-SA"/>
              </w:rPr>
            </w:pPr>
            <w:r w:rsidRPr="00B243B0">
              <w:rPr>
                <w:b/>
                <w:szCs w:val="24"/>
              </w:rPr>
              <w:t>101</w:t>
            </w:r>
          </w:p>
        </w:tc>
        <w:tc>
          <w:tcPr>
            <w:tcW w:w="341" w:type="pct"/>
            <w:tcBorders>
              <w:top w:val="single" w:sz="4" w:space="0" w:color="000000"/>
              <w:left w:val="single" w:sz="4" w:space="0" w:color="000000"/>
              <w:bottom w:val="single" w:sz="4" w:space="0" w:color="000000"/>
              <w:right w:val="nil"/>
            </w:tcBorders>
            <w:vAlign w:val="center"/>
            <w:hideMark/>
          </w:tcPr>
          <w:p w14:paraId="3422215D" w14:textId="77777777" w:rsidR="003D7A2A" w:rsidRPr="00B243B0" w:rsidRDefault="003D7A2A" w:rsidP="00425E16">
            <w:pPr>
              <w:suppressAutoHyphens/>
              <w:snapToGrid w:val="0"/>
              <w:spacing w:after="0"/>
              <w:jc w:val="center"/>
              <w:rPr>
                <w:b/>
                <w:szCs w:val="24"/>
                <w:lang w:eastAsia="ar-SA"/>
              </w:rPr>
            </w:pPr>
            <w:r w:rsidRPr="00B243B0">
              <w:rPr>
                <w:b/>
                <w:szCs w:val="24"/>
              </w:rPr>
              <w:t>144</w:t>
            </w:r>
          </w:p>
        </w:tc>
        <w:tc>
          <w:tcPr>
            <w:tcW w:w="2031" w:type="pct"/>
            <w:tcBorders>
              <w:top w:val="single" w:sz="4" w:space="0" w:color="000000"/>
              <w:left w:val="single" w:sz="4" w:space="0" w:color="000000"/>
              <w:bottom w:val="single" w:sz="4" w:space="0" w:color="000000"/>
              <w:right w:val="single" w:sz="4" w:space="0" w:color="000000"/>
            </w:tcBorders>
          </w:tcPr>
          <w:p w14:paraId="1C66B28C" w14:textId="77777777" w:rsidR="003D7A2A" w:rsidRPr="00B243B0" w:rsidRDefault="003D7A2A" w:rsidP="00425E16">
            <w:pPr>
              <w:suppressAutoHyphens/>
              <w:snapToGrid w:val="0"/>
              <w:spacing w:after="0"/>
              <w:rPr>
                <w:b/>
                <w:szCs w:val="24"/>
                <w:lang w:eastAsia="ar-SA"/>
              </w:rPr>
            </w:pPr>
          </w:p>
        </w:tc>
      </w:tr>
    </w:tbl>
    <w:p w14:paraId="62D3C5CD" w14:textId="77777777" w:rsidR="003D7A2A" w:rsidRPr="00B243B0" w:rsidRDefault="003D7A2A" w:rsidP="00B243B0">
      <w:pPr>
        <w:pStyle w:val="3"/>
      </w:pPr>
      <w:bookmarkStart w:id="26" w:name="_Toc42602976"/>
      <w:bookmarkStart w:id="27" w:name="_Toc55921864"/>
      <w:r w:rsidRPr="00B243B0">
        <w:t>Учебный план 2 год обучения</w:t>
      </w:r>
      <w:bookmarkEnd w:id="26"/>
      <w:bookmarkEnd w:id="27"/>
      <w:r w:rsidRPr="00B243B0">
        <w:t xml:space="preserve"> </w:t>
      </w:r>
    </w:p>
    <w:tbl>
      <w:tblPr>
        <w:tblW w:w="5000" w:type="pct"/>
        <w:tblLook w:val="04A0" w:firstRow="1" w:lastRow="0" w:firstColumn="1" w:lastColumn="0" w:noHBand="0" w:noVBand="1"/>
      </w:tblPr>
      <w:tblGrid>
        <w:gridCol w:w="704"/>
        <w:gridCol w:w="4817"/>
        <w:gridCol w:w="1100"/>
        <w:gridCol w:w="1100"/>
        <w:gridCol w:w="1103"/>
        <w:gridCol w:w="5962"/>
      </w:tblGrid>
      <w:tr w:rsidR="003D7A2A" w:rsidRPr="00B243B0" w14:paraId="2F873B2E" w14:textId="77777777" w:rsidTr="00A24AE9">
        <w:trPr>
          <w:trHeight w:val="20"/>
          <w:tblHeader/>
        </w:trPr>
        <w:tc>
          <w:tcPr>
            <w:tcW w:w="238" w:type="pct"/>
            <w:vMerge w:val="restart"/>
            <w:tcBorders>
              <w:top w:val="single" w:sz="4" w:space="0" w:color="000000"/>
              <w:left w:val="single" w:sz="4" w:space="0" w:color="000000"/>
              <w:bottom w:val="single" w:sz="4" w:space="0" w:color="000000"/>
              <w:right w:val="nil"/>
            </w:tcBorders>
            <w:vAlign w:val="center"/>
            <w:hideMark/>
          </w:tcPr>
          <w:p w14:paraId="71582662" w14:textId="77777777" w:rsidR="003D7A2A" w:rsidRPr="00B243B0" w:rsidRDefault="003D7A2A" w:rsidP="00A24AE9">
            <w:pPr>
              <w:suppressAutoHyphens/>
              <w:snapToGrid w:val="0"/>
              <w:spacing w:after="0"/>
              <w:jc w:val="center"/>
              <w:rPr>
                <w:b/>
                <w:szCs w:val="24"/>
                <w:lang w:eastAsia="ar-SA"/>
              </w:rPr>
            </w:pPr>
            <w:r w:rsidRPr="00B243B0">
              <w:rPr>
                <w:b/>
                <w:szCs w:val="24"/>
              </w:rPr>
              <w:t>№</w:t>
            </w:r>
          </w:p>
        </w:tc>
        <w:tc>
          <w:tcPr>
            <w:tcW w:w="1629" w:type="pct"/>
            <w:vMerge w:val="restart"/>
            <w:tcBorders>
              <w:top w:val="single" w:sz="4" w:space="0" w:color="000000"/>
              <w:left w:val="single" w:sz="4" w:space="0" w:color="000000"/>
              <w:bottom w:val="single" w:sz="4" w:space="0" w:color="000000"/>
              <w:right w:val="nil"/>
            </w:tcBorders>
            <w:vAlign w:val="center"/>
            <w:hideMark/>
          </w:tcPr>
          <w:p w14:paraId="5DC5606E" w14:textId="77777777" w:rsidR="003D7A2A" w:rsidRPr="00B243B0" w:rsidRDefault="003D7A2A" w:rsidP="00A24AE9">
            <w:pPr>
              <w:suppressAutoHyphens/>
              <w:snapToGrid w:val="0"/>
              <w:spacing w:after="0"/>
              <w:jc w:val="center"/>
              <w:rPr>
                <w:b/>
                <w:szCs w:val="24"/>
                <w:lang w:eastAsia="ar-SA"/>
              </w:rPr>
            </w:pPr>
            <w:r w:rsidRPr="00B243B0">
              <w:rPr>
                <w:b/>
                <w:szCs w:val="24"/>
              </w:rPr>
              <w:t>Название разделов и тем</w:t>
            </w:r>
          </w:p>
        </w:tc>
        <w:tc>
          <w:tcPr>
            <w:tcW w:w="1117" w:type="pct"/>
            <w:gridSpan w:val="3"/>
            <w:tcBorders>
              <w:top w:val="single" w:sz="4" w:space="0" w:color="000000"/>
              <w:left w:val="single" w:sz="4" w:space="0" w:color="000000"/>
              <w:bottom w:val="single" w:sz="4" w:space="0" w:color="000000"/>
              <w:right w:val="nil"/>
            </w:tcBorders>
            <w:vAlign w:val="center"/>
            <w:hideMark/>
          </w:tcPr>
          <w:p w14:paraId="78114C46" w14:textId="77777777" w:rsidR="003D7A2A" w:rsidRPr="00B243B0" w:rsidRDefault="003D7A2A" w:rsidP="00A24AE9">
            <w:pPr>
              <w:suppressAutoHyphens/>
              <w:snapToGrid w:val="0"/>
              <w:spacing w:after="0"/>
              <w:jc w:val="center"/>
              <w:rPr>
                <w:b/>
                <w:szCs w:val="24"/>
                <w:lang w:eastAsia="ar-SA"/>
              </w:rPr>
            </w:pPr>
            <w:r w:rsidRPr="00B243B0">
              <w:rPr>
                <w:b/>
                <w:szCs w:val="24"/>
              </w:rPr>
              <w:t>Количества часов</w:t>
            </w:r>
          </w:p>
        </w:tc>
        <w:tc>
          <w:tcPr>
            <w:tcW w:w="2016" w:type="pct"/>
            <w:vMerge w:val="restart"/>
            <w:tcBorders>
              <w:top w:val="single" w:sz="4" w:space="0" w:color="000000"/>
              <w:left w:val="single" w:sz="4" w:space="0" w:color="000000"/>
              <w:bottom w:val="single" w:sz="4" w:space="0" w:color="000000"/>
              <w:right w:val="single" w:sz="4" w:space="0" w:color="000000"/>
            </w:tcBorders>
            <w:vAlign w:val="center"/>
            <w:hideMark/>
          </w:tcPr>
          <w:p w14:paraId="4AA82459" w14:textId="77777777" w:rsidR="003D7A2A" w:rsidRPr="00B243B0" w:rsidRDefault="00B243B0" w:rsidP="00A24AE9">
            <w:pPr>
              <w:suppressAutoHyphens/>
              <w:spacing w:after="0"/>
              <w:jc w:val="center"/>
              <w:rPr>
                <w:b/>
                <w:szCs w:val="24"/>
                <w:lang w:eastAsia="ar-SA"/>
              </w:rPr>
            </w:pPr>
            <w:r w:rsidRPr="00B243B0">
              <w:rPr>
                <w:b/>
                <w:szCs w:val="24"/>
              </w:rPr>
              <w:t>Формы аттестации/контроля</w:t>
            </w:r>
          </w:p>
        </w:tc>
      </w:tr>
      <w:tr w:rsidR="003D7A2A" w:rsidRPr="00B243B0" w14:paraId="775D017B" w14:textId="77777777" w:rsidTr="00A24AE9">
        <w:trPr>
          <w:cantSplit/>
          <w:trHeight w:val="20"/>
          <w:tblHeader/>
        </w:trPr>
        <w:tc>
          <w:tcPr>
            <w:tcW w:w="238" w:type="pct"/>
            <w:vMerge/>
            <w:tcBorders>
              <w:top w:val="single" w:sz="4" w:space="0" w:color="000000"/>
              <w:left w:val="single" w:sz="4" w:space="0" w:color="000000"/>
              <w:bottom w:val="single" w:sz="4" w:space="0" w:color="000000"/>
              <w:right w:val="nil"/>
            </w:tcBorders>
            <w:vAlign w:val="center"/>
            <w:hideMark/>
          </w:tcPr>
          <w:p w14:paraId="71F62D2C" w14:textId="77777777" w:rsidR="003D7A2A" w:rsidRPr="00B243B0" w:rsidRDefault="003D7A2A" w:rsidP="00A24AE9">
            <w:pPr>
              <w:spacing w:after="0"/>
              <w:jc w:val="center"/>
              <w:rPr>
                <w:b/>
                <w:szCs w:val="24"/>
                <w:lang w:eastAsia="ar-SA"/>
              </w:rPr>
            </w:pPr>
          </w:p>
        </w:tc>
        <w:tc>
          <w:tcPr>
            <w:tcW w:w="1629" w:type="pct"/>
            <w:vMerge/>
            <w:tcBorders>
              <w:top w:val="single" w:sz="4" w:space="0" w:color="000000"/>
              <w:left w:val="single" w:sz="4" w:space="0" w:color="000000"/>
              <w:bottom w:val="single" w:sz="4" w:space="0" w:color="000000"/>
              <w:right w:val="nil"/>
            </w:tcBorders>
            <w:vAlign w:val="center"/>
            <w:hideMark/>
          </w:tcPr>
          <w:p w14:paraId="0C2FEC8B" w14:textId="77777777" w:rsidR="003D7A2A" w:rsidRPr="00B243B0" w:rsidRDefault="003D7A2A" w:rsidP="00A24AE9">
            <w:pPr>
              <w:spacing w:after="0"/>
              <w:jc w:val="center"/>
              <w:rPr>
                <w:b/>
                <w:szCs w:val="24"/>
                <w:lang w:eastAsia="ar-SA"/>
              </w:rPr>
            </w:pPr>
          </w:p>
        </w:tc>
        <w:tc>
          <w:tcPr>
            <w:tcW w:w="372" w:type="pct"/>
            <w:tcBorders>
              <w:top w:val="single" w:sz="4" w:space="0" w:color="000000"/>
              <w:left w:val="single" w:sz="4" w:space="0" w:color="000000"/>
              <w:bottom w:val="single" w:sz="4" w:space="0" w:color="000000"/>
              <w:right w:val="nil"/>
            </w:tcBorders>
            <w:vAlign w:val="center"/>
            <w:hideMark/>
          </w:tcPr>
          <w:p w14:paraId="25925834" w14:textId="77777777" w:rsidR="003D7A2A" w:rsidRPr="00B243B0" w:rsidRDefault="003D7A2A" w:rsidP="00A24AE9">
            <w:pPr>
              <w:suppressAutoHyphens/>
              <w:snapToGrid w:val="0"/>
              <w:spacing w:after="0"/>
              <w:jc w:val="center"/>
              <w:rPr>
                <w:b/>
                <w:szCs w:val="24"/>
                <w:lang w:eastAsia="ar-SA"/>
              </w:rPr>
            </w:pPr>
            <w:r w:rsidRPr="00B243B0">
              <w:rPr>
                <w:b/>
                <w:szCs w:val="24"/>
              </w:rPr>
              <w:t>Теория</w:t>
            </w:r>
          </w:p>
        </w:tc>
        <w:tc>
          <w:tcPr>
            <w:tcW w:w="372" w:type="pct"/>
            <w:tcBorders>
              <w:top w:val="single" w:sz="4" w:space="0" w:color="000000"/>
              <w:left w:val="single" w:sz="4" w:space="0" w:color="000000"/>
              <w:bottom w:val="single" w:sz="4" w:space="0" w:color="000000"/>
              <w:right w:val="nil"/>
            </w:tcBorders>
            <w:vAlign w:val="center"/>
            <w:hideMark/>
          </w:tcPr>
          <w:p w14:paraId="7A4E9635" w14:textId="77777777" w:rsidR="003D7A2A" w:rsidRPr="00B243B0" w:rsidRDefault="00BF2A0F" w:rsidP="00A24AE9">
            <w:pPr>
              <w:suppressAutoHyphens/>
              <w:snapToGrid w:val="0"/>
              <w:spacing w:after="0"/>
              <w:ind w:left="-108"/>
              <w:jc w:val="center"/>
              <w:rPr>
                <w:b/>
                <w:szCs w:val="24"/>
                <w:lang w:eastAsia="ar-SA"/>
              </w:rPr>
            </w:pPr>
            <w:r>
              <w:rPr>
                <w:b/>
                <w:szCs w:val="24"/>
              </w:rPr>
              <w:t>Практ</w:t>
            </w:r>
          </w:p>
        </w:tc>
        <w:tc>
          <w:tcPr>
            <w:tcW w:w="373" w:type="pct"/>
            <w:tcBorders>
              <w:top w:val="single" w:sz="4" w:space="0" w:color="000000"/>
              <w:left w:val="single" w:sz="4" w:space="0" w:color="000000"/>
              <w:bottom w:val="single" w:sz="4" w:space="0" w:color="000000"/>
              <w:right w:val="nil"/>
            </w:tcBorders>
            <w:vAlign w:val="center"/>
            <w:hideMark/>
          </w:tcPr>
          <w:p w14:paraId="33E56EDC" w14:textId="77777777" w:rsidR="003D7A2A" w:rsidRPr="00B243B0" w:rsidRDefault="003D7A2A" w:rsidP="00A24AE9">
            <w:pPr>
              <w:suppressAutoHyphens/>
              <w:snapToGrid w:val="0"/>
              <w:spacing w:after="0"/>
              <w:jc w:val="center"/>
              <w:rPr>
                <w:b/>
                <w:szCs w:val="24"/>
                <w:lang w:eastAsia="ar-SA"/>
              </w:rPr>
            </w:pPr>
            <w:r w:rsidRPr="00B243B0">
              <w:rPr>
                <w:b/>
                <w:szCs w:val="24"/>
              </w:rPr>
              <w:t>Всего</w:t>
            </w:r>
          </w:p>
        </w:tc>
        <w:tc>
          <w:tcPr>
            <w:tcW w:w="2016" w:type="pct"/>
            <w:vMerge/>
            <w:tcBorders>
              <w:top w:val="single" w:sz="4" w:space="0" w:color="000000"/>
              <w:left w:val="single" w:sz="4" w:space="0" w:color="000000"/>
              <w:bottom w:val="single" w:sz="4" w:space="0" w:color="000000"/>
              <w:right w:val="single" w:sz="4" w:space="0" w:color="000000"/>
            </w:tcBorders>
            <w:vAlign w:val="center"/>
            <w:hideMark/>
          </w:tcPr>
          <w:p w14:paraId="03DAAE4A" w14:textId="77777777" w:rsidR="003D7A2A" w:rsidRPr="00B243B0" w:rsidRDefault="003D7A2A" w:rsidP="00A24AE9">
            <w:pPr>
              <w:spacing w:after="0"/>
              <w:jc w:val="center"/>
              <w:rPr>
                <w:b/>
                <w:szCs w:val="24"/>
                <w:lang w:eastAsia="ar-SA"/>
              </w:rPr>
            </w:pPr>
          </w:p>
        </w:tc>
      </w:tr>
      <w:tr w:rsidR="003D7A2A" w:rsidRPr="00D42A1A" w14:paraId="6FFEFDB4" w14:textId="77777777" w:rsidTr="00A24AE9">
        <w:tc>
          <w:tcPr>
            <w:tcW w:w="238" w:type="pct"/>
            <w:tcBorders>
              <w:top w:val="single" w:sz="4" w:space="0" w:color="000000"/>
              <w:left w:val="single" w:sz="4" w:space="0" w:color="000000"/>
              <w:bottom w:val="single" w:sz="4" w:space="0" w:color="000000"/>
              <w:right w:val="nil"/>
            </w:tcBorders>
            <w:hideMark/>
          </w:tcPr>
          <w:p w14:paraId="460EB927" w14:textId="77777777" w:rsidR="003D7A2A" w:rsidRPr="00D42A1A" w:rsidRDefault="003D7A2A" w:rsidP="00A24AE9">
            <w:pPr>
              <w:suppressAutoHyphens/>
              <w:snapToGrid w:val="0"/>
              <w:spacing w:after="0"/>
              <w:rPr>
                <w:b/>
                <w:szCs w:val="24"/>
                <w:lang w:eastAsia="ar-SA"/>
              </w:rPr>
            </w:pPr>
            <w:r w:rsidRPr="00D42A1A">
              <w:rPr>
                <w:b/>
                <w:szCs w:val="24"/>
              </w:rPr>
              <w:t>1</w:t>
            </w:r>
          </w:p>
        </w:tc>
        <w:tc>
          <w:tcPr>
            <w:tcW w:w="1629" w:type="pct"/>
            <w:tcBorders>
              <w:top w:val="single" w:sz="4" w:space="0" w:color="000000"/>
              <w:left w:val="single" w:sz="4" w:space="0" w:color="000000"/>
              <w:bottom w:val="single" w:sz="4" w:space="0" w:color="000000"/>
              <w:right w:val="nil"/>
            </w:tcBorders>
            <w:hideMark/>
          </w:tcPr>
          <w:p w14:paraId="3DE1F58B" w14:textId="77777777" w:rsidR="003D7A2A" w:rsidRPr="00D42A1A" w:rsidRDefault="003D7A2A" w:rsidP="00A24AE9">
            <w:pPr>
              <w:tabs>
                <w:tab w:val="left" w:pos="4095"/>
              </w:tabs>
              <w:suppressAutoHyphens/>
              <w:snapToGrid w:val="0"/>
              <w:spacing w:after="0"/>
              <w:rPr>
                <w:b/>
                <w:szCs w:val="24"/>
                <w:lang w:eastAsia="ar-SA"/>
              </w:rPr>
            </w:pPr>
            <w:r w:rsidRPr="00D42A1A">
              <w:rPr>
                <w:b/>
                <w:szCs w:val="24"/>
              </w:rPr>
              <w:t>Вводное занятие</w:t>
            </w:r>
            <w:r w:rsidRPr="00D42A1A">
              <w:rPr>
                <w:b/>
                <w:szCs w:val="24"/>
              </w:rPr>
              <w:tab/>
            </w:r>
          </w:p>
        </w:tc>
        <w:tc>
          <w:tcPr>
            <w:tcW w:w="372" w:type="pct"/>
            <w:tcBorders>
              <w:top w:val="single" w:sz="4" w:space="0" w:color="000000"/>
              <w:left w:val="single" w:sz="4" w:space="0" w:color="000000"/>
              <w:bottom w:val="single" w:sz="4" w:space="0" w:color="000000"/>
              <w:right w:val="nil"/>
            </w:tcBorders>
            <w:hideMark/>
          </w:tcPr>
          <w:p w14:paraId="2095B050" w14:textId="77777777" w:rsidR="003D7A2A" w:rsidRPr="00D42A1A" w:rsidRDefault="003D7A2A" w:rsidP="00A24AE9">
            <w:pPr>
              <w:suppressAutoHyphens/>
              <w:snapToGrid w:val="0"/>
              <w:spacing w:after="0"/>
              <w:rPr>
                <w:b/>
                <w:szCs w:val="24"/>
                <w:lang w:eastAsia="ar-SA"/>
              </w:rPr>
            </w:pPr>
            <w:r w:rsidRPr="00D42A1A">
              <w:rPr>
                <w:b/>
                <w:szCs w:val="24"/>
              </w:rPr>
              <w:t>1</w:t>
            </w:r>
          </w:p>
        </w:tc>
        <w:tc>
          <w:tcPr>
            <w:tcW w:w="372" w:type="pct"/>
            <w:tcBorders>
              <w:top w:val="single" w:sz="4" w:space="0" w:color="000000"/>
              <w:left w:val="single" w:sz="4" w:space="0" w:color="000000"/>
              <w:bottom w:val="single" w:sz="4" w:space="0" w:color="000000"/>
              <w:right w:val="nil"/>
            </w:tcBorders>
            <w:hideMark/>
          </w:tcPr>
          <w:p w14:paraId="2999A63C" w14:textId="77777777" w:rsidR="003D7A2A" w:rsidRPr="00D42A1A" w:rsidRDefault="003D7A2A" w:rsidP="00A24AE9">
            <w:pPr>
              <w:suppressAutoHyphens/>
              <w:snapToGrid w:val="0"/>
              <w:spacing w:after="0"/>
              <w:rPr>
                <w:b/>
                <w:szCs w:val="24"/>
                <w:lang w:eastAsia="ar-SA"/>
              </w:rPr>
            </w:pPr>
            <w:r w:rsidRPr="00D42A1A">
              <w:rPr>
                <w:b/>
                <w:szCs w:val="24"/>
              </w:rPr>
              <w:t>1</w:t>
            </w:r>
          </w:p>
        </w:tc>
        <w:tc>
          <w:tcPr>
            <w:tcW w:w="373" w:type="pct"/>
            <w:tcBorders>
              <w:top w:val="single" w:sz="4" w:space="0" w:color="000000"/>
              <w:left w:val="single" w:sz="4" w:space="0" w:color="000000"/>
              <w:bottom w:val="single" w:sz="4" w:space="0" w:color="000000"/>
              <w:right w:val="nil"/>
            </w:tcBorders>
            <w:hideMark/>
          </w:tcPr>
          <w:p w14:paraId="068B15FB" w14:textId="77777777" w:rsidR="003D7A2A" w:rsidRPr="00D42A1A" w:rsidRDefault="003D7A2A" w:rsidP="00A24AE9">
            <w:pPr>
              <w:suppressAutoHyphens/>
              <w:snapToGrid w:val="0"/>
              <w:spacing w:after="0"/>
              <w:rPr>
                <w:b/>
                <w:szCs w:val="24"/>
                <w:lang w:eastAsia="ar-SA"/>
              </w:rPr>
            </w:pPr>
            <w:r w:rsidRPr="00D42A1A">
              <w:rPr>
                <w:b/>
                <w:szCs w:val="24"/>
              </w:rPr>
              <w:t>2</w:t>
            </w:r>
          </w:p>
        </w:tc>
        <w:tc>
          <w:tcPr>
            <w:tcW w:w="2016" w:type="pct"/>
            <w:tcBorders>
              <w:top w:val="single" w:sz="4" w:space="0" w:color="000000"/>
              <w:left w:val="single" w:sz="4" w:space="0" w:color="000000"/>
              <w:bottom w:val="single" w:sz="4" w:space="0" w:color="000000"/>
              <w:right w:val="single" w:sz="4" w:space="0" w:color="000000"/>
            </w:tcBorders>
            <w:hideMark/>
          </w:tcPr>
          <w:p w14:paraId="20D6EAEB" w14:textId="77777777" w:rsidR="003D7A2A" w:rsidRPr="00D42A1A" w:rsidRDefault="003D7A2A" w:rsidP="00A24AE9">
            <w:pPr>
              <w:suppressAutoHyphens/>
              <w:snapToGrid w:val="0"/>
              <w:spacing w:after="0"/>
              <w:rPr>
                <w:b/>
                <w:szCs w:val="24"/>
                <w:lang w:eastAsia="ar-SA"/>
              </w:rPr>
            </w:pPr>
            <w:r w:rsidRPr="00D42A1A">
              <w:rPr>
                <w:b/>
                <w:szCs w:val="24"/>
              </w:rPr>
              <w:t>Тест «Какой я?» - на определение морально-нравственных качеств обучающихся</w:t>
            </w:r>
          </w:p>
        </w:tc>
      </w:tr>
      <w:tr w:rsidR="003D7A2A" w:rsidRPr="00D42A1A" w14:paraId="11E43AB5" w14:textId="77777777" w:rsidTr="00A24AE9">
        <w:tc>
          <w:tcPr>
            <w:tcW w:w="238" w:type="pct"/>
            <w:tcBorders>
              <w:top w:val="single" w:sz="4" w:space="0" w:color="000000"/>
              <w:left w:val="single" w:sz="4" w:space="0" w:color="000000"/>
              <w:bottom w:val="single" w:sz="4" w:space="0" w:color="000000"/>
              <w:right w:val="nil"/>
            </w:tcBorders>
            <w:hideMark/>
          </w:tcPr>
          <w:p w14:paraId="2457D568" w14:textId="77777777" w:rsidR="003D7A2A" w:rsidRPr="00D42A1A" w:rsidRDefault="003D7A2A" w:rsidP="00A24AE9">
            <w:pPr>
              <w:suppressAutoHyphens/>
              <w:snapToGrid w:val="0"/>
              <w:spacing w:after="0"/>
              <w:rPr>
                <w:b/>
                <w:szCs w:val="24"/>
                <w:lang w:eastAsia="ar-SA"/>
              </w:rPr>
            </w:pPr>
            <w:r w:rsidRPr="00D42A1A">
              <w:rPr>
                <w:b/>
                <w:szCs w:val="24"/>
              </w:rPr>
              <w:t>2.</w:t>
            </w:r>
          </w:p>
        </w:tc>
        <w:tc>
          <w:tcPr>
            <w:tcW w:w="1629" w:type="pct"/>
            <w:tcBorders>
              <w:top w:val="single" w:sz="4" w:space="0" w:color="000000"/>
              <w:left w:val="single" w:sz="4" w:space="0" w:color="000000"/>
              <w:bottom w:val="single" w:sz="4" w:space="0" w:color="000000"/>
              <w:right w:val="nil"/>
            </w:tcBorders>
            <w:hideMark/>
          </w:tcPr>
          <w:p w14:paraId="58A2C9BA" w14:textId="77777777" w:rsidR="003D7A2A" w:rsidRPr="00D42A1A" w:rsidRDefault="003D7A2A" w:rsidP="00A24AE9">
            <w:pPr>
              <w:suppressAutoHyphens/>
              <w:snapToGrid w:val="0"/>
              <w:spacing w:after="0"/>
              <w:rPr>
                <w:b/>
                <w:szCs w:val="24"/>
                <w:lang w:eastAsia="ar-SA"/>
              </w:rPr>
            </w:pPr>
            <w:r w:rsidRPr="00D42A1A">
              <w:rPr>
                <w:b/>
                <w:szCs w:val="24"/>
              </w:rPr>
              <w:t>Азбука творчества</w:t>
            </w:r>
          </w:p>
        </w:tc>
        <w:tc>
          <w:tcPr>
            <w:tcW w:w="372" w:type="pct"/>
            <w:tcBorders>
              <w:top w:val="single" w:sz="4" w:space="0" w:color="000000"/>
              <w:left w:val="single" w:sz="4" w:space="0" w:color="000000"/>
              <w:bottom w:val="single" w:sz="4" w:space="0" w:color="000000"/>
              <w:right w:val="nil"/>
            </w:tcBorders>
            <w:hideMark/>
          </w:tcPr>
          <w:p w14:paraId="7821C154" w14:textId="77777777" w:rsidR="003D7A2A" w:rsidRPr="00D42A1A" w:rsidRDefault="003D7A2A" w:rsidP="00A24AE9">
            <w:pPr>
              <w:suppressAutoHyphens/>
              <w:snapToGrid w:val="0"/>
              <w:spacing w:after="0"/>
              <w:rPr>
                <w:b/>
                <w:szCs w:val="24"/>
                <w:lang w:eastAsia="ar-SA"/>
              </w:rPr>
            </w:pPr>
            <w:r w:rsidRPr="00D42A1A">
              <w:rPr>
                <w:b/>
                <w:szCs w:val="24"/>
              </w:rPr>
              <w:t>12</w:t>
            </w:r>
          </w:p>
        </w:tc>
        <w:tc>
          <w:tcPr>
            <w:tcW w:w="372" w:type="pct"/>
            <w:tcBorders>
              <w:top w:val="single" w:sz="4" w:space="0" w:color="000000"/>
              <w:left w:val="single" w:sz="4" w:space="0" w:color="000000"/>
              <w:bottom w:val="single" w:sz="4" w:space="0" w:color="000000"/>
              <w:right w:val="nil"/>
            </w:tcBorders>
            <w:hideMark/>
          </w:tcPr>
          <w:p w14:paraId="4202AEC6" w14:textId="77777777" w:rsidR="003D7A2A" w:rsidRPr="00D42A1A" w:rsidRDefault="003D7A2A" w:rsidP="00A24AE9">
            <w:pPr>
              <w:suppressAutoHyphens/>
              <w:snapToGrid w:val="0"/>
              <w:spacing w:after="0"/>
              <w:rPr>
                <w:b/>
                <w:szCs w:val="24"/>
                <w:lang w:eastAsia="ar-SA"/>
              </w:rPr>
            </w:pPr>
            <w:r w:rsidRPr="00D42A1A">
              <w:rPr>
                <w:b/>
                <w:szCs w:val="24"/>
              </w:rPr>
              <w:t>12</w:t>
            </w:r>
          </w:p>
        </w:tc>
        <w:tc>
          <w:tcPr>
            <w:tcW w:w="373" w:type="pct"/>
            <w:tcBorders>
              <w:top w:val="single" w:sz="4" w:space="0" w:color="000000"/>
              <w:left w:val="single" w:sz="4" w:space="0" w:color="000000"/>
              <w:bottom w:val="single" w:sz="4" w:space="0" w:color="000000"/>
              <w:right w:val="nil"/>
            </w:tcBorders>
            <w:hideMark/>
          </w:tcPr>
          <w:p w14:paraId="7BF7B41F" w14:textId="77777777" w:rsidR="003D7A2A" w:rsidRPr="00D42A1A" w:rsidRDefault="003D7A2A" w:rsidP="00A24AE9">
            <w:pPr>
              <w:suppressAutoHyphens/>
              <w:snapToGrid w:val="0"/>
              <w:spacing w:after="0"/>
              <w:rPr>
                <w:b/>
                <w:szCs w:val="24"/>
                <w:lang w:eastAsia="ar-SA"/>
              </w:rPr>
            </w:pPr>
            <w:r w:rsidRPr="00D42A1A">
              <w:rPr>
                <w:b/>
                <w:szCs w:val="24"/>
              </w:rPr>
              <w:t>24</w:t>
            </w:r>
          </w:p>
        </w:tc>
        <w:tc>
          <w:tcPr>
            <w:tcW w:w="2016" w:type="pct"/>
            <w:tcBorders>
              <w:top w:val="single" w:sz="4" w:space="0" w:color="000000"/>
              <w:left w:val="single" w:sz="4" w:space="0" w:color="000000"/>
              <w:bottom w:val="single" w:sz="4" w:space="0" w:color="000000"/>
              <w:right w:val="single" w:sz="4" w:space="0" w:color="000000"/>
            </w:tcBorders>
          </w:tcPr>
          <w:p w14:paraId="68C6136D" w14:textId="77777777" w:rsidR="003D7A2A" w:rsidRPr="00D42A1A" w:rsidRDefault="003D7A2A" w:rsidP="00A24AE9">
            <w:pPr>
              <w:suppressAutoHyphens/>
              <w:snapToGrid w:val="0"/>
              <w:spacing w:after="0"/>
              <w:rPr>
                <w:b/>
                <w:szCs w:val="24"/>
                <w:lang w:eastAsia="ar-SA"/>
              </w:rPr>
            </w:pPr>
          </w:p>
        </w:tc>
      </w:tr>
      <w:tr w:rsidR="003D7A2A" w:rsidRPr="00D42A1A" w14:paraId="4CD65AE5" w14:textId="77777777" w:rsidTr="00A24AE9">
        <w:tc>
          <w:tcPr>
            <w:tcW w:w="238" w:type="pct"/>
            <w:tcBorders>
              <w:top w:val="single" w:sz="4" w:space="0" w:color="000000"/>
              <w:left w:val="single" w:sz="4" w:space="0" w:color="000000"/>
              <w:bottom w:val="single" w:sz="4" w:space="0" w:color="000000"/>
              <w:right w:val="nil"/>
            </w:tcBorders>
            <w:hideMark/>
          </w:tcPr>
          <w:p w14:paraId="7BACD9C3" w14:textId="77777777" w:rsidR="003D7A2A" w:rsidRPr="00D42A1A" w:rsidRDefault="003D7A2A" w:rsidP="00A24AE9">
            <w:pPr>
              <w:suppressAutoHyphens/>
              <w:snapToGrid w:val="0"/>
              <w:spacing w:after="0"/>
              <w:rPr>
                <w:b/>
                <w:szCs w:val="24"/>
                <w:lang w:eastAsia="ar-SA"/>
              </w:rPr>
            </w:pPr>
            <w:r w:rsidRPr="00D42A1A">
              <w:rPr>
                <w:b/>
                <w:szCs w:val="24"/>
              </w:rPr>
              <w:t>2.1</w:t>
            </w:r>
          </w:p>
        </w:tc>
        <w:tc>
          <w:tcPr>
            <w:tcW w:w="1629" w:type="pct"/>
            <w:tcBorders>
              <w:top w:val="single" w:sz="4" w:space="0" w:color="000000"/>
              <w:left w:val="single" w:sz="4" w:space="0" w:color="000000"/>
              <w:bottom w:val="single" w:sz="4" w:space="0" w:color="000000"/>
              <w:right w:val="nil"/>
            </w:tcBorders>
            <w:hideMark/>
          </w:tcPr>
          <w:p w14:paraId="312B0DE5" w14:textId="77777777" w:rsidR="003D7A2A" w:rsidRPr="00D42A1A" w:rsidRDefault="003D7A2A" w:rsidP="00A24AE9">
            <w:pPr>
              <w:suppressAutoHyphens/>
              <w:snapToGrid w:val="0"/>
              <w:spacing w:after="0"/>
              <w:rPr>
                <w:szCs w:val="24"/>
                <w:lang w:eastAsia="ar-SA"/>
              </w:rPr>
            </w:pPr>
            <w:r w:rsidRPr="00D42A1A">
              <w:rPr>
                <w:szCs w:val="24"/>
              </w:rPr>
              <w:t>Ритм – основа искусства</w:t>
            </w:r>
          </w:p>
        </w:tc>
        <w:tc>
          <w:tcPr>
            <w:tcW w:w="372" w:type="pct"/>
            <w:tcBorders>
              <w:top w:val="single" w:sz="4" w:space="0" w:color="000000"/>
              <w:left w:val="single" w:sz="4" w:space="0" w:color="000000"/>
              <w:bottom w:val="single" w:sz="4" w:space="0" w:color="000000"/>
              <w:right w:val="nil"/>
            </w:tcBorders>
            <w:hideMark/>
          </w:tcPr>
          <w:p w14:paraId="5BC0CE00" w14:textId="77777777" w:rsidR="003D7A2A" w:rsidRPr="00D42A1A" w:rsidRDefault="003D7A2A" w:rsidP="00A24AE9">
            <w:pPr>
              <w:suppressAutoHyphens/>
              <w:snapToGrid w:val="0"/>
              <w:spacing w:after="0"/>
              <w:rPr>
                <w:szCs w:val="24"/>
                <w:lang w:eastAsia="ar-SA"/>
              </w:rPr>
            </w:pPr>
            <w:r w:rsidRPr="00D42A1A">
              <w:rPr>
                <w:szCs w:val="24"/>
              </w:rPr>
              <w:t>2</w:t>
            </w:r>
          </w:p>
        </w:tc>
        <w:tc>
          <w:tcPr>
            <w:tcW w:w="372" w:type="pct"/>
            <w:tcBorders>
              <w:top w:val="single" w:sz="4" w:space="0" w:color="000000"/>
              <w:left w:val="single" w:sz="4" w:space="0" w:color="000000"/>
              <w:bottom w:val="single" w:sz="4" w:space="0" w:color="000000"/>
              <w:right w:val="nil"/>
            </w:tcBorders>
          </w:tcPr>
          <w:p w14:paraId="0EABBE9A" w14:textId="77777777" w:rsidR="003D7A2A" w:rsidRPr="00D42A1A" w:rsidRDefault="003D7A2A" w:rsidP="00A24AE9">
            <w:pPr>
              <w:suppressAutoHyphens/>
              <w:snapToGrid w:val="0"/>
              <w:spacing w:after="0"/>
              <w:rPr>
                <w:szCs w:val="24"/>
                <w:lang w:eastAsia="ar-SA"/>
              </w:rPr>
            </w:pPr>
          </w:p>
        </w:tc>
        <w:tc>
          <w:tcPr>
            <w:tcW w:w="373" w:type="pct"/>
            <w:tcBorders>
              <w:top w:val="single" w:sz="4" w:space="0" w:color="000000"/>
              <w:left w:val="single" w:sz="4" w:space="0" w:color="000000"/>
              <w:bottom w:val="single" w:sz="4" w:space="0" w:color="000000"/>
              <w:right w:val="nil"/>
            </w:tcBorders>
            <w:hideMark/>
          </w:tcPr>
          <w:p w14:paraId="6DBBE34C" w14:textId="77777777" w:rsidR="003D7A2A" w:rsidRPr="00D42A1A" w:rsidRDefault="003D7A2A" w:rsidP="00A24AE9">
            <w:pPr>
              <w:suppressAutoHyphens/>
              <w:snapToGrid w:val="0"/>
              <w:spacing w:after="0"/>
              <w:rPr>
                <w:szCs w:val="24"/>
                <w:lang w:eastAsia="ar-SA"/>
              </w:rPr>
            </w:pPr>
            <w:r w:rsidRPr="00D42A1A">
              <w:rPr>
                <w:szCs w:val="24"/>
              </w:rPr>
              <w:t>2</w:t>
            </w:r>
          </w:p>
        </w:tc>
        <w:tc>
          <w:tcPr>
            <w:tcW w:w="2016" w:type="pct"/>
            <w:tcBorders>
              <w:top w:val="single" w:sz="4" w:space="0" w:color="000000"/>
              <w:left w:val="single" w:sz="4" w:space="0" w:color="000000"/>
              <w:bottom w:val="single" w:sz="4" w:space="0" w:color="000000"/>
              <w:right w:val="single" w:sz="4" w:space="0" w:color="000000"/>
            </w:tcBorders>
            <w:hideMark/>
          </w:tcPr>
          <w:p w14:paraId="5C0BD424" w14:textId="77777777" w:rsidR="003D7A2A" w:rsidRPr="00D42A1A" w:rsidRDefault="003D7A2A" w:rsidP="00A24AE9">
            <w:pPr>
              <w:suppressAutoHyphens/>
              <w:snapToGrid w:val="0"/>
              <w:spacing w:after="0"/>
              <w:rPr>
                <w:szCs w:val="24"/>
                <w:lang w:eastAsia="ar-SA"/>
              </w:rPr>
            </w:pPr>
            <w:r w:rsidRPr="00D42A1A">
              <w:rPr>
                <w:szCs w:val="24"/>
              </w:rPr>
              <w:t>Задание «Найди ритмическую единицу»</w:t>
            </w:r>
          </w:p>
        </w:tc>
      </w:tr>
      <w:tr w:rsidR="003D7A2A" w:rsidRPr="00D42A1A" w14:paraId="32425727" w14:textId="77777777" w:rsidTr="00A24AE9">
        <w:tc>
          <w:tcPr>
            <w:tcW w:w="238" w:type="pct"/>
            <w:tcBorders>
              <w:top w:val="single" w:sz="4" w:space="0" w:color="000000"/>
              <w:left w:val="single" w:sz="4" w:space="0" w:color="000000"/>
              <w:bottom w:val="single" w:sz="4" w:space="0" w:color="000000"/>
              <w:right w:val="nil"/>
            </w:tcBorders>
            <w:hideMark/>
          </w:tcPr>
          <w:p w14:paraId="5669D9A8" w14:textId="77777777" w:rsidR="003D7A2A" w:rsidRPr="00D42A1A" w:rsidRDefault="003D7A2A" w:rsidP="00A24AE9">
            <w:pPr>
              <w:suppressAutoHyphens/>
              <w:snapToGrid w:val="0"/>
              <w:spacing w:after="0"/>
              <w:rPr>
                <w:b/>
                <w:szCs w:val="24"/>
                <w:lang w:eastAsia="ar-SA"/>
              </w:rPr>
            </w:pPr>
            <w:r w:rsidRPr="00D42A1A">
              <w:rPr>
                <w:b/>
                <w:szCs w:val="24"/>
              </w:rPr>
              <w:t>2.2</w:t>
            </w:r>
          </w:p>
        </w:tc>
        <w:tc>
          <w:tcPr>
            <w:tcW w:w="1629" w:type="pct"/>
            <w:tcBorders>
              <w:top w:val="single" w:sz="4" w:space="0" w:color="000000"/>
              <w:left w:val="single" w:sz="4" w:space="0" w:color="000000"/>
              <w:bottom w:val="single" w:sz="4" w:space="0" w:color="000000"/>
              <w:right w:val="nil"/>
            </w:tcBorders>
            <w:hideMark/>
          </w:tcPr>
          <w:p w14:paraId="35CFF366" w14:textId="77777777" w:rsidR="003D7A2A" w:rsidRPr="00D42A1A" w:rsidRDefault="003D7A2A" w:rsidP="00A24AE9">
            <w:pPr>
              <w:suppressAutoHyphens/>
              <w:snapToGrid w:val="0"/>
              <w:spacing w:after="0"/>
              <w:rPr>
                <w:szCs w:val="24"/>
                <w:lang w:eastAsia="ar-SA"/>
              </w:rPr>
            </w:pPr>
            <w:r w:rsidRPr="00D42A1A">
              <w:rPr>
                <w:szCs w:val="24"/>
              </w:rPr>
              <w:t>Ритм в искусстве слова. Мини-основы стихосложения</w:t>
            </w:r>
          </w:p>
        </w:tc>
        <w:tc>
          <w:tcPr>
            <w:tcW w:w="372" w:type="pct"/>
            <w:tcBorders>
              <w:top w:val="single" w:sz="4" w:space="0" w:color="000000"/>
              <w:left w:val="single" w:sz="4" w:space="0" w:color="000000"/>
              <w:bottom w:val="single" w:sz="4" w:space="0" w:color="000000"/>
              <w:right w:val="nil"/>
            </w:tcBorders>
            <w:hideMark/>
          </w:tcPr>
          <w:p w14:paraId="05B96314" w14:textId="77777777" w:rsidR="003D7A2A" w:rsidRPr="00D42A1A" w:rsidRDefault="003D7A2A" w:rsidP="00A24AE9">
            <w:pPr>
              <w:suppressAutoHyphens/>
              <w:snapToGrid w:val="0"/>
              <w:spacing w:after="0"/>
              <w:rPr>
                <w:szCs w:val="24"/>
                <w:lang w:eastAsia="ar-SA"/>
              </w:rPr>
            </w:pPr>
            <w:r w:rsidRPr="00D42A1A">
              <w:rPr>
                <w:szCs w:val="24"/>
              </w:rPr>
              <w:t>4</w:t>
            </w:r>
          </w:p>
        </w:tc>
        <w:tc>
          <w:tcPr>
            <w:tcW w:w="372" w:type="pct"/>
            <w:tcBorders>
              <w:top w:val="single" w:sz="4" w:space="0" w:color="000000"/>
              <w:left w:val="single" w:sz="4" w:space="0" w:color="000000"/>
              <w:bottom w:val="single" w:sz="4" w:space="0" w:color="000000"/>
              <w:right w:val="nil"/>
            </w:tcBorders>
            <w:hideMark/>
          </w:tcPr>
          <w:p w14:paraId="341AB3A2" w14:textId="77777777" w:rsidR="003D7A2A" w:rsidRPr="00D42A1A" w:rsidRDefault="003D7A2A" w:rsidP="00A24AE9">
            <w:pPr>
              <w:suppressAutoHyphens/>
              <w:snapToGrid w:val="0"/>
              <w:spacing w:after="0"/>
              <w:rPr>
                <w:szCs w:val="24"/>
                <w:lang w:eastAsia="ar-SA"/>
              </w:rPr>
            </w:pPr>
            <w:r w:rsidRPr="00D42A1A">
              <w:rPr>
                <w:szCs w:val="24"/>
              </w:rPr>
              <w:t>4</w:t>
            </w:r>
          </w:p>
        </w:tc>
        <w:tc>
          <w:tcPr>
            <w:tcW w:w="373" w:type="pct"/>
            <w:tcBorders>
              <w:top w:val="single" w:sz="4" w:space="0" w:color="000000"/>
              <w:left w:val="single" w:sz="4" w:space="0" w:color="000000"/>
              <w:bottom w:val="single" w:sz="4" w:space="0" w:color="000000"/>
              <w:right w:val="nil"/>
            </w:tcBorders>
            <w:hideMark/>
          </w:tcPr>
          <w:p w14:paraId="7F6A1E9F" w14:textId="77777777" w:rsidR="003D7A2A" w:rsidRPr="00D42A1A" w:rsidRDefault="003D7A2A" w:rsidP="00A24AE9">
            <w:pPr>
              <w:suppressAutoHyphens/>
              <w:snapToGrid w:val="0"/>
              <w:spacing w:after="0"/>
              <w:rPr>
                <w:szCs w:val="24"/>
                <w:lang w:eastAsia="ar-SA"/>
              </w:rPr>
            </w:pPr>
            <w:r w:rsidRPr="00D42A1A">
              <w:rPr>
                <w:szCs w:val="24"/>
              </w:rPr>
              <w:t>8</w:t>
            </w:r>
          </w:p>
        </w:tc>
        <w:tc>
          <w:tcPr>
            <w:tcW w:w="2016" w:type="pct"/>
            <w:tcBorders>
              <w:top w:val="single" w:sz="4" w:space="0" w:color="000000"/>
              <w:left w:val="single" w:sz="4" w:space="0" w:color="000000"/>
              <w:bottom w:val="single" w:sz="4" w:space="0" w:color="000000"/>
              <w:right w:val="single" w:sz="4" w:space="0" w:color="000000"/>
            </w:tcBorders>
            <w:hideMark/>
          </w:tcPr>
          <w:p w14:paraId="2525B29F" w14:textId="77777777" w:rsidR="003D7A2A" w:rsidRPr="00D42A1A" w:rsidRDefault="003D7A2A" w:rsidP="00A24AE9">
            <w:pPr>
              <w:snapToGrid w:val="0"/>
              <w:spacing w:after="0"/>
              <w:rPr>
                <w:szCs w:val="24"/>
                <w:lang w:eastAsia="ar-SA"/>
              </w:rPr>
            </w:pPr>
            <w:r w:rsidRPr="00D42A1A">
              <w:rPr>
                <w:szCs w:val="24"/>
              </w:rPr>
              <w:t xml:space="preserve"> Задание «Фиксация ритмического рисунка – </w:t>
            </w:r>
            <w:r w:rsidR="009B6990">
              <w:rPr>
                <w:szCs w:val="24"/>
              </w:rPr>
              <w:t>«</w:t>
            </w:r>
            <w:r w:rsidRPr="00D42A1A">
              <w:rPr>
                <w:szCs w:val="24"/>
              </w:rPr>
              <w:t>прохлопывание</w:t>
            </w:r>
            <w:r w:rsidR="009B6990">
              <w:rPr>
                <w:szCs w:val="24"/>
              </w:rPr>
              <w:t>»</w:t>
            </w:r>
            <w:r w:rsidRPr="00D42A1A">
              <w:rPr>
                <w:szCs w:val="24"/>
              </w:rPr>
              <w:t xml:space="preserve"> ритма».</w:t>
            </w:r>
            <w:r w:rsidR="00A24AE9">
              <w:rPr>
                <w:szCs w:val="24"/>
              </w:rPr>
              <w:t xml:space="preserve"> </w:t>
            </w:r>
            <w:r w:rsidR="00C37D1B" w:rsidRPr="00D42A1A">
              <w:rPr>
                <w:szCs w:val="24"/>
              </w:rPr>
              <w:t>Задание «Фиксирование ритмическ</w:t>
            </w:r>
            <w:r w:rsidR="00C37D1B">
              <w:rPr>
                <w:szCs w:val="24"/>
              </w:rPr>
              <w:t>ого рисунка с помощью схемы.  (Е</w:t>
            </w:r>
            <w:r w:rsidR="00C37D1B" w:rsidRPr="00D42A1A">
              <w:rPr>
                <w:szCs w:val="24"/>
              </w:rPr>
              <w:t>диница ритмического рисунка – слог)»</w:t>
            </w:r>
          </w:p>
        </w:tc>
      </w:tr>
      <w:tr w:rsidR="003D7A2A" w:rsidRPr="00D42A1A" w14:paraId="15523F65" w14:textId="77777777" w:rsidTr="00A24AE9">
        <w:tc>
          <w:tcPr>
            <w:tcW w:w="238" w:type="pct"/>
            <w:tcBorders>
              <w:top w:val="single" w:sz="4" w:space="0" w:color="000000"/>
              <w:left w:val="single" w:sz="4" w:space="0" w:color="000000"/>
              <w:bottom w:val="single" w:sz="4" w:space="0" w:color="000000"/>
              <w:right w:val="nil"/>
            </w:tcBorders>
            <w:hideMark/>
          </w:tcPr>
          <w:p w14:paraId="36164165" w14:textId="77777777" w:rsidR="003D7A2A" w:rsidRPr="00D42A1A" w:rsidRDefault="003D7A2A" w:rsidP="00A24AE9">
            <w:pPr>
              <w:suppressAutoHyphens/>
              <w:snapToGrid w:val="0"/>
              <w:spacing w:after="0"/>
              <w:rPr>
                <w:b/>
                <w:szCs w:val="24"/>
                <w:lang w:eastAsia="ar-SA"/>
              </w:rPr>
            </w:pPr>
            <w:r w:rsidRPr="00D42A1A">
              <w:rPr>
                <w:b/>
                <w:szCs w:val="24"/>
              </w:rPr>
              <w:t>2.3</w:t>
            </w:r>
          </w:p>
        </w:tc>
        <w:tc>
          <w:tcPr>
            <w:tcW w:w="1629" w:type="pct"/>
            <w:tcBorders>
              <w:top w:val="single" w:sz="4" w:space="0" w:color="000000"/>
              <w:left w:val="single" w:sz="4" w:space="0" w:color="000000"/>
              <w:bottom w:val="single" w:sz="4" w:space="0" w:color="000000"/>
              <w:right w:val="nil"/>
            </w:tcBorders>
            <w:hideMark/>
          </w:tcPr>
          <w:p w14:paraId="0ED78B72" w14:textId="77777777" w:rsidR="003D7A2A" w:rsidRPr="00D42A1A" w:rsidRDefault="003D7A2A" w:rsidP="00A24AE9">
            <w:pPr>
              <w:suppressAutoHyphens/>
              <w:snapToGrid w:val="0"/>
              <w:spacing w:after="0"/>
              <w:rPr>
                <w:szCs w:val="24"/>
                <w:lang w:eastAsia="ar-SA"/>
              </w:rPr>
            </w:pPr>
            <w:r w:rsidRPr="00D42A1A">
              <w:rPr>
                <w:szCs w:val="24"/>
              </w:rPr>
              <w:t>Формула стиха Николая Заболоцкого «МОМ» (Мысль. Образ. Музыка)</w:t>
            </w:r>
          </w:p>
        </w:tc>
        <w:tc>
          <w:tcPr>
            <w:tcW w:w="372" w:type="pct"/>
            <w:tcBorders>
              <w:top w:val="single" w:sz="4" w:space="0" w:color="000000"/>
              <w:left w:val="single" w:sz="4" w:space="0" w:color="000000"/>
              <w:bottom w:val="single" w:sz="4" w:space="0" w:color="000000"/>
              <w:right w:val="nil"/>
            </w:tcBorders>
            <w:hideMark/>
          </w:tcPr>
          <w:p w14:paraId="7E0D6063" w14:textId="77777777" w:rsidR="003D7A2A" w:rsidRPr="00D42A1A" w:rsidRDefault="003D7A2A" w:rsidP="00A24AE9">
            <w:pPr>
              <w:suppressAutoHyphens/>
              <w:snapToGrid w:val="0"/>
              <w:spacing w:after="0"/>
              <w:rPr>
                <w:szCs w:val="24"/>
                <w:lang w:eastAsia="ar-SA"/>
              </w:rPr>
            </w:pPr>
            <w:r w:rsidRPr="00D42A1A">
              <w:rPr>
                <w:szCs w:val="24"/>
              </w:rPr>
              <w:t>2</w:t>
            </w:r>
          </w:p>
        </w:tc>
        <w:tc>
          <w:tcPr>
            <w:tcW w:w="372" w:type="pct"/>
            <w:tcBorders>
              <w:top w:val="single" w:sz="4" w:space="0" w:color="000000"/>
              <w:left w:val="single" w:sz="4" w:space="0" w:color="000000"/>
              <w:bottom w:val="single" w:sz="4" w:space="0" w:color="000000"/>
              <w:right w:val="nil"/>
            </w:tcBorders>
            <w:hideMark/>
          </w:tcPr>
          <w:p w14:paraId="6237BD35" w14:textId="77777777" w:rsidR="003D7A2A" w:rsidRPr="00D42A1A" w:rsidRDefault="003D7A2A" w:rsidP="00A24AE9">
            <w:pPr>
              <w:suppressAutoHyphens/>
              <w:snapToGrid w:val="0"/>
              <w:spacing w:after="0"/>
              <w:rPr>
                <w:szCs w:val="24"/>
                <w:lang w:eastAsia="ar-SA"/>
              </w:rPr>
            </w:pPr>
            <w:r w:rsidRPr="00D42A1A">
              <w:rPr>
                <w:szCs w:val="24"/>
              </w:rPr>
              <w:t>2</w:t>
            </w:r>
          </w:p>
        </w:tc>
        <w:tc>
          <w:tcPr>
            <w:tcW w:w="373" w:type="pct"/>
            <w:tcBorders>
              <w:top w:val="single" w:sz="4" w:space="0" w:color="000000"/>
              <w:left w:val="single" w:sz="4" w:space="0" w:color="000000"/>
              <w:bottom w:val="single" w:sz="4" w:space="0" w:color="000000"/>
              <w:right w:val="nil"/>
            </w:tcBorders>
            <w:hideMark/>
          </w:tcPr>
          <w:p w14:paraId="0F629537" w14:textId="77777777" w:rsidR="003D7A2A" w:rsidRPr="00D42A1A" w:rsidRDefault="003D7A2A" w:rsidP="00A24AE9">
            <w:pPr>
              <w:suppressAutoHyphens/>
              <w:snapToGrid w:val="0"/>
              <w:spacing w:after="0"/>
              <w:rPr>
                <w:szCs w:val="24"/>
                <w:lang w:eastAsia="ar-SA"/>
              </w:rPr>
            </w:pPr>
            <w:r w:rsidRPr="00D42A1A">
              <w:rPr>
                <w:szCs w:val="24"/>
              </w:rPr>
              <w:t>4</w:t>
            </w:r>
          </w:p>
        </w:tc>
        <w:tc>
          <w:tcPr>
            <w:tcW w:w="2016" w:type="pct"/>
            <w:tcBorders>
              <w:top w:val="single" w:sz="4" w:space="0" w:color="000000"/>
              <w:left w:val="single" w:sz="4" w:space="0" w:color="000000"/>
              <w:bottom w:val="single" w:sz="4" w:space="0" w:color="000000"/>
              <w:right w:val="single" w:sz="4" w:space="0" w:color="000000"/>
            </w:tcBorders>
            <w:hideMark/>
          </w:tcPr>
          <w:p w14:paraId="5403153A" w14:textId="77777777" w:rsidR="003D7A2A" w:rsidRPr="00D42A1A" w:rsidRDefault="003D7A2A" w:rsidP="00A24AE9">
            <w:pPr>
              <w:suppressAutoHyphens/>
              <w:snapToGrid w:val="0"/>
              <w:spacing w:after="0"/>
              <w:rPr>
                <w:szCs w:val="24"/>
                <w:lang w:eastAsia="ar-SA"/>
              </w:rPr>
            </w:pPr>
            <w:r w:rsidRPr="00D42A1A">
              <w:rPr>
                <w:szCs w:val="24"/>
              </w:rPr>
              <w:t xml:space="preserve"> </w:t>
            </w:r>
            <w:r w:rsidR="00C37D1B" w:rsidRPr="00D42A1A">
              <w:rPr>
                <w:szCs w:val="24"/>
              </w:rPr>
              <w:t>Анализ стихотво</w:t>
            </w:r>
            <w:r w:rsidR="00C37D1B">
              <w:rPr>
                <w:szCs w:val="24"/>
              </w:rPr>
              <w:t>рения Н. Шипилова «После бала» (</w:t>
            </w:r>
            <w:r w:rsidR="00C37D1B" w:rsidRPr="00D42A1A">
              <w:rPr>
                <w:szCs w:val="24"/>
              </w:rPr>
              <w:t>по Заболоцкому)</w:t>
            </w:r>
          </w:p>
        </w:tc>
      </w:tr>
      <w:tr w:rsidR="003D7A2A" w:rsidRPr="00D42A1A" w14:paraId="76A64E99" w14:textId="77777777" w:rsidTr="00A24AE9">
        <w:tc>
          <w:tcPr>
            <w:tcW w:w="238" w:type="pct"/>
            <w:tcBorders>
              <w:top w:val="single" w:sz="4" w:space="0" w:color="000000"/>
              <w:left w:val="single" w:sz="4" w:space="0" w:color="000000"/>
              <w:bottom w:val="single" w:sz="4" w:space="0" w:color="000000"/>
              <w:right w:val="nil"/>
            </w:tcBorders>
            <w:hideMark/>
          </w:tcPr>
          <w:p w14:paraId="0F56B9B2" w14:textId="77777777" w:rsidR="003D7A2A" w:rsidRPr="00D42A1A" w:rsidRDefault="003D7A2A" w:rsidP="00A24AE9">
            <w:pPr>
              <w:suppressAutoHyphens/>
              <w:snapToGrid w:val="0"/>
              <w:spacing w:after="0"/>
              <w:rPr>
                <w:b/>
                <w:szCs w:val="24"/>
                <w:lang w:eastAsia="ar-SA"/>
              </w:rPr>
            </w:pPr>
            <w:r w:rsidRPr="00D42A1A">
              <w:rPr>
                <w:b/>
                <w:szCs w:val="24"/>
              </w:rPr>
              <w:t>2.4</w:t>
            </w:r>
          </w:p>
        </w:tc>
        <w:tc>
          <w:tcPr>
            <w:tcW w:w="1629" w:type="pct"/>
            <w:tcBorders>
              <w:top w:val="single" w:sz="4" w:space="0" w:color="000000"/>
              <w:left w:val="single" w:sz="4" w:space="0" w:color="000000"/>
              <w:bottom w:val="single" w:sz="4" w:space="0" w:color="000000"/>
              <w:right w:val="nil"/>
            </w:tcBorders>
            <w:hideMark/>
          </w:tcPr>
          <w:p w14:paraId="0D1E9764" w14:textId="77777777" w:rsidR="003D7A2A" w:rsidRPr="00D42A1A" w:rsidRDefault="003D7A2A" w:rsidP="00A24AE9">
            <w:pPr>
              <w:suppressAutoHyphens/>
              <w:snapToGrid w:val="0"/>
              <w:spacing w:after="0"/>
              <w:rPr>
                <w:szCs w:val="24"/>
                <w:lang w:eastAsia="ar-SA"/>
              </w:rPr>
            </w:pPr>
            <w:r w:rsidRPr="00D42A1A">
              <w:rPr>
                <w:szCs w:val="24"/>
              </w:rPr>
              <w:t>Японские трёхстишия «хокку»</w:t>
            </w:r>
          </w:p>
        </w:tc>
        <w:tc>
          <w:tcPr>
            <w:tcW w:w="372" w:type="pct"/>
            <w:tcBorders>
              <w:top w:val="single" w:sz="4" w:space="0" w:color="000000"/>
              <w:left w:val="single" w:sz="4" w:space="0" w:color="000000"/>
              <w:bottom w:val="single" w:sz="4" w:space="0" w:color="000000"/>
              <w:right w:val="nil"/>
            </w:tcBorders>
            <w:hideMark/>
          </w:tcPr>
          <w:p w14:paraId="69A293DE" w14:textId="77777777" w:rsidR="003D7A2A" w:rsidRPr="00D42A1A" w:rsidRDefault="003D7A2A" w:rsidP="00A24AE9">
            <w:pPr>
              <w:suppressAutoHyphens/>
              <w:snapToGrid w:val="0"/>
              <w:spacing w:after="0"/>
              <w:rPr>
                <w:szCs w:val="24"/>
                <w:lang w:eastAsia="ar-SA"/>
              </w:rPr>
            </w:pPr>
            <w:r w:rsidRPr="00D42A1A">
              <w:rPr>
                <w:szCs w:val="24"/>
              </w:rPr>
              <w:t>2</w:t>
            </w:r>
          </w:p>
        </w:tc>
        <w:tc>
          <w:tcPr>
            <w:tcW w:w="372" w:type="pct"/>
            <w:tcBorders>
              <w:top w:val="single" w:sz="4" w:space="0" w:color="000000"/>
              <w:left w:val="single" w:sz="4" w:space="0" w:color="000000"/>
              <w:bottom w:val="single" w:sz="4" w:space="0" w:color="000000"/>
              <w:right w:val="nil"/>
            </w:tcBorders>
            <w:hideMark/>
          </w:tcPr>
          <w:p w14:paraId="1D0FA2DD" w14:textId="77777777" w:rsidR="003D7A2A" w:rsidRPr="00D42A1A" w:rsidRDefault="003D7A2A" w:rsidP="00A24AE9">
            <w:pPr>
              <w:suppressAutoHyphens/>
              <w:snapToGrid w:val="0"/>
              <w:spacing w:after="0"/>
              <w:rPr>
                <w:szCs w:val="24"/>
                <w:lang w:eastAsia="ar-SA"/>
              </w:rPr>
            </w:pPr>
            <w:r w:rsidRPr="00D42A1A">
              <w:rPr>
                <w:szCs w:val="24"/>
              </w:rPr>
              <w:t>2</w:t>
            </w:r>
          </w:p>
        </w:tc>
        <w:tc>
          <w:tcPr>
            <w:tcW w:w="373" w:type="pct"/>
            <w:tcBorders>
              <w:top w:val="single" w:sz="4" w:space="0" w:color="000000"/>
              <w:left w:val="single" w:sz="4" w:space="0" w:color="000000"/>
              <w:bottom w:val="single" w:sz="4" w:space="0" w:color="000000"/>
              <w:right w:val="nil"/>
            </w:tcBorders>
            <w:hideMark/>
          </w:tcPr>
          <w:p w14:paraId="7BE7AB62" w14:textId="77777777" w:rsidR="003D7A2A" w:rsidRPr="00D42A1A" w:rsidRDefault="003D7A2A" w:rsidP="00A24AE9">
            <w:pPr>
              <w:suppressAutoHyphens/>
              <w:snapToGrid w:val="0"/>
              <w:spacing w:after="0"/>
              <w:rPr>
                <w:szCs w:val="24"/>
                <w:lang w:eastAsia="ar-SA"/>
              </w:rPr>
            </w:pPr>
            <w:r w:rsidRPr="00D42A1A">
              <w:rPr>
                <w:szCs w:val="24"/>
              </w:rPr>
              <w:t>4</w:t>
            </w:r>
          </w:p>
        </w:tc>
        <w:tc>
          <w:tcPr>
            <w:tcW w:w="2016" w:type="pct"/>
            <w:tcBorders>
              <w:top w:val="single" w:sz="4" w:space="0" w:color="000000"/>
              <w:left w:val="single" w:sz="4" w:space="0" w:color="000000"/>
              <w:bottom w:val="single" w:sz="4" w:space="0" w:color="000000"/>
              <w:right w:val="single" w:sz="4" w:space="0" w:color="000000"/>
            </w:tcBorders>
            <w:hideMark/>
          </w:tcPr>
          <w:p w14:paraId="01A6CA2A" w14:textId="77777777" w:rsidR="003D7A2A" w:rsidRPr="00D42A1A" w:rsidRDefault="003D7A2A" w:rsidP="00A24AE9">
            <w:pPr>
              <w:suppressAutoHyphens/>
              <w:snapToGrid w:val="0"/>
              <w:spacing w:after="0"/>
              <w:rPr>
                <w:szCs w:val="24"/>
                <w:lang w:eastAsia="ar-SA"/>
              </w:rPr>
            </w:pPr>
            <w:r w:rsidRPr="00D42A1A">
              <w:rPr>
                <w:szCs w:val="24"/>
              </w:rPr>
              <w:t>Анализ авторских «хокку» (по формуле творчества «Н</w:t>
            </w:r>
            <w:r w:rsidR="009B6990">
              <w:rPr>
                <w:szCs w:val="24"/>
              </w:rPr>
              <w:t>овизна. Неожиданность. Точность</w:t>
            </w:r>
            <w:r w:rsidRPr="00D42A1A">
              <w:rPr>
                <w:szCs w:val="24"/>
              </w:rPr>
              <w:t>»</w:t>
            </w:r>
          </w:p>
        </w:tc>
      </w:tr>
      <w:tr w:rsidR="003D7A2A" w:rsidRPr="00D42A1A" w14:paraId="0022E91C" w14:textId="77777777" w:rsidTr="00A24AE9">
        <w:tc>
          <w:tcPr>
            <w:tcW w:w="238" w:type="pct"/>
            <w:tcBorders>
              <w:top w:val="single" w:sz="4" w:space="0" w:color="000000"/>
              <w:left w:val="single" w:sz="4" w:space="0" w:color="000000"/>
              <w:bottom w:val="single" w:sz="4" w:space="0" w:color="000000"/>
              <w:right w:val="nil"/>
            </w:tcBorders>
            <w:hideMark/>
          </w:tcPr>
          <w:p w14:paraId="65223D44" w14:textId="77777777" w:rsidR="003D7A2A" w:rsidRPr="00D42A1A" w:rsidRDefault="003D7A2A" w:rsidP="00A24AE9">
            <w:pPr>
              <w:suppressAutoHyphens/>
              <w:snapToGrid w:val="0"/>
              <w:spacing w:after="0"/>
              <w:rPr>
                <w:b/>
                <w:szCs w:val="24"/>
                <w:lang w:eastAsia="ar-SA"/>
              </w:rPr>
            </w:pPr>
            <w:r w:rsidRPr="00D42A1A">
              <w:rPr>
                <w:b/>
                <w:szCs w:val="24"/>
              </w:rPr>
              <w:t>2.5</w:t>
            </w:r>
          </w:p>
        </w:tc>
        <w:tc>
          <w:tcPr>
            <w:tcW w:w="1629" w:type="pct"/>
            <w:tcBorders>
              <w:top w:val="single" w:sz="4" w:space="0" w:color="000000"/>
              <w:left w:val="single" w:sz="4" w:space="0" w:color="000000"/>
              <w:bottom w:val="single" w:sz="4" w:space="0" w:color="000000"/>
              <w:right w:val="nil"/>
            </w:tcBorders>
            <w:hideMark/>
          </w:tcPr>
          <w:p w14:paraId="6D953E7B" w14:textId="77777777" w:rsidR="003D7A2A" w:rsidRPr="00D42A1A" w:rsidRDefault="003D7A2A" w:rsidP="00A24AE9">
            <w:pPr>
              <w:suppressAutoHyphens/>
              <w:snapToGrid w:val="0"/>
              <w:spacing w:after="0"/>
              <w:rPr>
                <w:szCs w:val="24"/>
                <w:lang w:eastAsia="ar-SA"/>
              </w:rPr>
            </w:pPr>
            <w:r w:rsidRPr="00D42A1A">
              <w:rPr>
                <w:szCs w:val="24"/>
              </w:rPr>
              <w:t>Звуковой рисунок в авторской поэзии</w:t>
            </w:r>
          </w:p>
        </w:tc>
        <w:tc>
          <w:tcPr>
            <w:tcW w:w="372" w:type="pct"/>
            <w:tcBorders>
              <w:top w:val="single" w:sz="4" w:space="0" w:color="000000"/>
              <w:left w:val="single" w:sz="4" w:space="0" w:color="000000"/>
              <w:bottom w:val="single" w:sz="4" w:space="0" w:color="000000"/>
              <w:right w:val="nil"/>
            </w:tcBorders>
            <w:hideMark/>
          </w:tcPr>
          <w:p w14:paraId="118ADA4A" w14:textId="77777777" w:rsidR="003D7A2A" w:rsidRPr="00D42A1A" w:rsidRDefault="003D7A2A" w:rsidP="00A24AE9">
            <w:pPr>
              <w:suppressAutoHyphens/>
              <w:snapToGrid w:val="0"/>
              <w:spacing w:after="0"/>
              <w:rPr>
                <w:szCs w:val="24"/>
                <w:lang w:eastAsia="ar-SA"/>
              </w:rPr>
            </w:pPr>
            <w:r w:rsidRPr="00D42A1A">
              <w:rPr>
                <w:szCs w:val="24"/>
              </w:rPr>
              <w:t>2</w:t>
            </w:r>
          </w:p>
        </w:tc>
        <w:tc>
          <w:tcPr>
            <w:tcW w:w="372" w:type="pct"/>
            <w:tcBorders>
              <w:top w:val="single" w:sz="4" w:space="0" w:color="000000"/>
              <w:left w:val="single" w:sz="4" w:space="0" w:color="000000"/>
              <w:bottom w:val="single" w:sz="4" w:space="0" w:color="000000"/>
              <w:right w:val="nil"/>
            </w:tcBorders>
            <w:hideMark/>
          </w:tcPr>
          <w:p w14:paraId="16E5080D" w14:textId="77777777" w:rsidR="003D7A2A" w:rsidRPr="00D42A1A" w:rsidRDefault="003D7A2A" w:rsidP="00A24AE9">
            <w:pPr>
              <w:suppressAutoHyphens/>
              <w:snapToGrid w:val="0"/>
              <w:spacing w:after="0"/>
              <w:rPr>
                <w:szCs w:val="24"/>
                <w:lang w:eastAsia="ar-SA"/>
              </w:rPr>
            </w:pPr>
            <w:r w:rsidRPr="00D42A1A">
              <w:rPr>
                <w:szCs w:val="24"/>
              </w:rPr>
              <w:t>2</w:t>
            </w:r>
          </w:p>
        </w:tc>
        <w:tc>
          <w:tcPr>
            <w:tcW w:w="373" w:type="pct"/>
            <w:tcBorders>
              <w:top w:val="single" w:sz="4" w:space="0" w:color="000000"/>
              <w:left w:val="single" w:sz="4" w:space="0" w:color="000000"/>
              <w:bottom w:val="single" w:sz="4" w:space="0" w:color="000000"/>
              <w:right w:val="nil"/>
            </w:tcBorders>
            <w:hideMark/>
          </w:tcPr>
          <w:p w14:paraId="6B7292EB" w14:textId="77777777" w:rsidR="003D7A2A" w:rsidRPr="00D42A1A" w:rsidRDefault="003D7A2A" w:rsidP="00A24AE9">
            <w:pPr>
              <w:suppressAutoHyphens/>
              <w:snapToGrid w:val="0"/>
              <w:spacing w:after="0"/>
              <w:rPr>
                <w:szCs w:val="24"/>
                <w:lang w:eastAsia="ar-SA"/>
              </w:rPr>
            </w:pPr>
            <w:r w:rsidRPr="00D42A1A">
              <w:rPr>
                <w:szCs w:val="24"/>
              </w:rPr>
              <w:t>4</w:t>
            </w:r>
          </w:p>
        </w:tc>
        <w:tc>
          <w:tcPr>
            <w:tcW w:w="2016" w:type="pct"/>
            <w:tcBorders>
              <w:top w:val="single" w:sz="4" w:space="0" w:color="000000"/>
              <w:left w:val="single" w:sz="4" w:space="0" w:color="000000"/>
              <w:bottom w:val="single" w:sz="4" w:space="0" w:color="000000"/>
              <w:right w:val="single" w:sz="4" w:space="0" w:color="000000"/>
            </w:tcBorders>
            <w:hideMark/>
          </w:tcPr>
          <w:p w14:paraId="257B240E" w14:textId="77777777" w:rsidR="003D7A2A" w:rsidRPr="00D42A1A" w:rsidRDefault="00695C41" w:rsidP="00A24AE9">
            <w:pPr>
              <w:suppressAutoHyphens/>
              <w:snapToGrid w:val="0"/>
              <w:spacing w:after="0"/>
              <w:rPr>
                <w:szCs w:val="24"/>
                <w:lang w:eastAsia="ar-SA"/>
              </w:rPr>
            </w:pPr>
            <w:r>
              <w:rPr>
                <w:szCs w:val="24"/>
              </w:rPr>
              <w:t>Задание</w:t>
            </w:r>
            <w:r w:rsidR="00557081">
              <w:rPr>
                <w:szCs w:val="24"/>
              </w:rPr>
              <w:t xml:space="preserve"> «Определи </w:t>
            </w:r>
            <w:r w:rsidR="003D7A2A" w:rsidRPr="00D42A1A">
              <w:rPr>
                <w:szCs w:val="24"/>
              </w:rPr>
              <w:t xml:space="preserve">звукопись в стихотворениях С. Есенина, Ю. </w:t>
            </w:r>
            <w:r w:rsidR="00A24AE9" w:rsidRPr="00D42A1A">
              <w:rPr>
                <w:szCs w:val="24"/>
              </w:rPr>
              <w:t>Тувима, К.</w:t>
            </w:r>
            <w:r w:rsidR="003D7A2A" w:rsidRPr="00D42A1A">
              <w:rPr>
                <w:szCs w:val="24"/>
              </w:rPr>
              <w:t xml:space="preserve"> Чуковского»</w:t>
            </w:r>
          </w:p>
        </w:tc>
      </w:tr>
      <w:tr w:rsidR="003D7A2A" w:rsidRPr="00D42A1A" w14:paraId="5DB5914C" w14:textId="77777777" w:rsidTr="00A24AE9">
        <w:tc>
          <w:tcPr>
            <w:tcW w:w="238" w:type="pct"/>
            <w:tcBorders>
              <w:top w:val="single" w:sz="4" w:space="0" w:color="000000"/>
              <w:left w:val="single" w:sz="4" w:space="0" w:color="000000"/>
              <w:bottom w:val="single" w:sz="4" w:space="0" w:color="000000"/>
              <w:right w:val="nil"/>
            </w:tcBorders>
            <w:hideMark/>
          </w:tcPr>
          <w:p w14:paraId="5655773D" w14:textId="77777777" w:rsidR="003D7A2A" w:rsidRPr="00D42A1A" w:rsidRDefault="003D7A2A" w:rsidP="00A24AE9">
            <w:pPr>
              <w:suppressAutoHyphens/>
              <w:snapToGrid w:val="0"/>
              <w:spacing w:after="0"/>
              <w:rPr>
                <w:b/>
                <w:szCs w:val="24"/>
                <w:lang w:eastAsia="ar-SA"/>
              </w:rPr>
            </w:pPr>
            <w:r w:rsidRPr="00D42A1A">
              <w:rPr>
                <w:b/>
                <w:szCs w:val="24"/>
              </w:rPr>
              <w:t>2.6</w:t>
            </w:r>
          </w:p>
        </w:tc>
        <w:tc>
          <w:tcPr>
            <w:tcW w:w="1629" w:type="pct"/>
            <w:tcBorders>
              <w:top w:val="single" w:sz="4" w:space="0" w:color="000000"/>
              <w:left w:val="single" w:sz="4" w:space="0" w:color="000000"/>
              <w:bottom w:val="single" w:sz="4" w:space="0" w:color="000000"/>
              <w:right w:val="nil"/>
            </w:tcBorders>
            <w:hideMark/>
          </w:tcPr>
          <w:p w14:paraId="27CC557A" w14:textId="77777777" w:rsidR="003D7A2A" w:rsidRPr="00D42A1A" w:rsidRDefault="003D7A2A" w:rsidP="00A24AE9">
            <w:pPr>
              <w:suppressAutoHyphens/>
              <w:snapToGrid w:val="0"/>
              <w:spacing w:after="0"/>
              <w:rPr>
                <w:szCs w:val="24"/>
                <w:lang w:eastAsia="ar-SA"/>
              </w:rPr>
            </w:pPr>
            <w:r w:rsidRPr="00D42A1A">
              <w:rPr>
                <w:szCs w:val="24"/>
              </w:rPr>
              <w:t>«Рифмовочки» и стихи</w:t>
            </w:r>
          </w:p>
        </w:tc>
        <w:tc>
          <w:tcPr>
            <w:tcW w:w="372" w:type="pct"/>
            <w:tcBorders>
              <w:top w:val="single" w:sz="4" w:space="0" w:color="000000"/>
              <w:left w:val="single" w:sz="4" w:space="0" w:color="000000"/>
              <w:bottom w:val="single" w:sz="4" w:space="0" w:color="000000"/>
              <w:right w:val="nil"/>
            </w:tcBorders>
            <w:hideMark/>
          </w:tcPr>
          <w:p w14:paraId="64F7E3EA" w14:textId="77777777" w:rsidR="003D7A2A" w:rsidRPr="00D42A1A" w:rsidRDefault="003D7A2A" w:rsidP="00A24AE9">
            <w:pPr>
              <w:suppressAutoHyphens/>
              <w:snapToGrid w:val="0"/>
              <w:spacing w:after="0"/>
              <w:rPr>
                <w:szCs w:val="24"/>
                <w:lang w:eastAsia="ar-SA"/>
              </w:rPr>
            </w:pPr>
            <w:r w:rsidRPr="00D42A1A">
              <w:rPr>
                <w:szCs w:val="24"/>
              </w:rPr>
              <w:t>1</w:t>
            </w:r>
          </w:p>
        </w:tc>
        <w:tc>
          <w:tcPr>
            <w:tcW w:w="372" w:type="pct"/>
            <w:tcBorders>
              <w:top w:val="single" w:sz="4" w:space="0" w:color="000000"/>
              <w:left w:val="single" w:sz="4" w:space="0" w:color="000000"/>
              <w:bottom w:val="single" w:sz="4" w:space="0" w:color="000000"/>
              <w:right w:val="nil"/>
            </w:tcBorders>
            <w:hideMark/>
          </w:tcPr>
          <w:p w14:paraId="14EF6380" w14:textId="77777777" w:rsidR="003D7A2A" w:rsidRPr="00D42A1A" w:rsidRDefault="003D7A2A" w:rsidP="00A24AE9">
            <w:pPr>
              <w:suppressAutoHyphens/>
              <w:snapToGrid w:val="0"/>
              <w:spacing w:after="0"/>
              <w:rPr>
                <w:szCs w:val="24"/>
                <w:lang w:eastAsia="ar-SA"/>
              </w:rPr>
            </w:pPr>
            <w:r w:rsidRPr="00D42A1A">
              <w:rPr>
                <w:szCs w:val="24"/>
              </w:rPr>
              <w:t>1</w:t>
            </w:r>
          </w:p>
        </w:tc>
        <w:tc>
          <w:tcPr>
            <w:tcW w:w="373" w:type="pct"/>
            <w:tcBorders>
              <w:top w:val="single" w:sz="4" w:space="0" w:color="000000"/>
              <w:left w:val="single" w:sz="4" w:space="0" w:color="000000"/>
              <w:bottom w:val="single" w:sz="4" w:space="0" w:color="000000"/>
              <w:right w:val="nil"/>
            </w:tcBorders>
            <w:hideMark/>
          </w:tcPr>
          <w:p w14:paraId="3EC8D0A9" w14:textId="77777777" w:rsidR="003D7A2A" w:rsidRPr="00D42A1A" w:rsidRDefault="003D7A2A" w:rsidP="00A24AE9">
            <w:pPr>
              <w:suppressAutoHyphens/>
              <w:snapToGrid w:val="0"/>
              <w:spacing w:after="0"/>
              <w:rPr>
                <w:szCs w:val="24"/>
                <w:lang w:eastAsia="ar-SA"/>
              </w:rPr>
            </w:pPr>
            <w:r w:rsidRPr="00D42A1A">
              <w:rPr>
                <w:szCs w:val="24"/>
              </w:rPr>
              <w:t>2</w:t>
            </w:r>
          </w:p>
        </w:tc>
        <w:tc>
          <w:tcPr>
            <w:tcW w:w="2016" w:type="pct"/>
            <w:tcBorders>
              <w:top w:val="single" w:sz="4" w:space="0" w:color="000000"/>
              <w:left w:val="single" w:sz="4" w:space="0" w:color="000000"/>
              <w:bottom w:val="single" w:sz="4" w:space="0" w:color="000000"/>
              <w:right w:val="single" w:sz="4" w:space="0" w:color="000000"/>
            </w:tcBorders>
            <w:hideMark/>
          </w:tcPr>
          <w:p w14:paraId="38F9AED9" w14:textId="77777777" w:rsidR="003D7A2A" w:rsidRPr="00D42A1A" w:rsidRDefault="003D7A2A" w:rsidP="00A24AE9">
            <w:pPr>
              <w:suppressAutoHyphens/>
              <w:snapToGrid w:val="0"/>
              <w:spacing w:after="0"/>
              <w:rPr>
                <w:szCs w:val="24"/>
                <w:lang w:eastAsia="ar-SA"/>
              </w:rPr>
            </w:pPr>
            <w:r w:rsidRPr="00D42A1A">
              <w:rPr>
                <w:szCs w:val="24"/>
              </w:rPr>
              <w:t>«Без пяти минут редактор» -</w:t>
            </w:r>
            <w:r w:rsidR="00557081">
              <w:rPr>
                <w:szCs w:val="24"/>
              </w:rPr>
              <w:t xml:space="preserve"> игра </w:t>
            </w:r>
            <w:r w:rsidRPr="00D42A1A">
              <w:rPr>
                <w:szCs w:val="24"/>
              </w:rPr>
              <w:t xml:space="preserve"> </w:t>
            </w:r>
          </w:p>
        </w:tc>
      </w:tr>
      <w:tr w:rsidR="003D7A2A" w:rsidRPr="00D42A1A" w14:paraId="42F50DFA" w14:textId="77777777" w:rsidTr="00A24AE9">
        <w:tc>
          <w:tcPr>
            <w:tcW w:w="238" w:type="pct"/>
            <w:tcBorders>
              <w:top w:val="single" w:sz="4" w:space="0" w:color="000000"/>
              <w:left w:val="single" w:sz="4" w:space="0" w:color="000000"/>
              <w:bottom w:val="single" w:sz="4" w:space="0" w:color="000000"/>
              <w:right w:val="nil"/>
            </w:tcBorders>
            <w:hideMark/>
          </w:tcPr>
          <w:p w14:paraId="199401FB" w14:textId="77777777" w:rsidR="003D7A2A" w:rsidRPr="00D42A1A" w:rsidRDefault="003D7A2A" w:rsidP="00A24AE9">
            <w:pPr>
              <w:suppressAutoHyphens/>
              <w:snapToGrid w:val="0"/>
              <w:spacing w:after="0"/>
              <w:rPr>
                <w:b/>
                <w:szCs w:val="24"/>
                <w:lang w:eastAsia="ar-SA"/>
              </w:rPr>
            </w:pPr>
            <w:r w:rsidRPr="00D42A1A">
              <w:rPr>
                <w:b/>
                <w:szCs w:val="24"/>
              </w:rPr>
              <w:lastRenderedPageBreak/>
              <w:t>3.</w:t>
            </w:r>
          </w:p>
        </w:tc>
        <w:tc>
          <w:tcPr>
            <w:tcW w:w="1629" w:type="pct"/>
            <w:tcBorders>
              <w:top w:val="single" w:sz="4" w:space="0" w:color="000000"/>
              <w:left w:val="single" w:sz="4" w:space="0" w:color="000000"/>
              <w:bottom w:val="single" w:sz="4" w:space="0" w:color="000000"/>
              <w:right w:val="nil"/>
            </w:tcBorders>
            <w:hideMark/>
          </w:tcPr>
          <w:p w14:paraId="5E1CA6D7" w14:textId="77777777" w:rsidR="003D7A2A" w:rsidRPr="00D42A1A" w:rsidRDefault="003D7A2A" w:rsidP="00A24AE9">
            <w:pPr>
              <w:tabs>
                <w:tab w:val="left" w:pos="2795"/>
              </w:tabs>
              <w:suppressAutoHyphens/>
              <w:snapToGrid w:val="0"/>
              <w:spacing w:after="0"/>
              <w:rPr>
                <w:b/>
                <w:szCs w:val="24"/>
                <w:lang w:eastAsia="ar-SA"/>
              </w:rPr>
            </w:pPr>
            <w:r w:rsidRPr="00D42A1A">
              <w:rPr>
                <w:b/>
                <w:szCs w:val="24"/>
              </w:rPr>
              <w:t>Калейдоскоп жанров</w:t>
            </w:r>
          </w:p>
        </w:tc>
        <w:tc>
          <w:tcPr>
            <w:tcW w:w="372" w:type="pct"/>
            <w:tcBorders>
              <w:top w:val="single" w:sz="4" w:space="0" w:color="000000"/>
              <w:left w:val="single" w:sz="4" w:space="0" w:color="000000"/>
              <w:bottom w:val="single" w:sz="4" w:space="0" w:color="000000"/>
              <w:right w:val="nil"/>
            </w:tcBorders>
            <w:hideMark/>
          </w:tcPr>
          <w:p w14:paraId="0C3969D7" w14:textId="77777777" w:rsidR="003D7A2A" w:rsidRPr="00D42A1A" w:rsidRDefault="003D7A2A" w:rsidP="00A24AE9">
            <w:pPr>
              <w:suppressAutoHyphens/>
              <w:snapToGrid w:val="0"/>
              <w:spacing w:after="0"/>
              <w:rPr>
                <w:b/>
                <w:szCs w:val="24"/>
                <w:lang w:eastAsia="ar-SA"/>
              </w:rPr>
            </w:pPr>
            <w:r w:rsidRPr="00D42A1A">
              <w:rPr>
                <w:b/>
                <w:szCs w:val="24"/>
              </w:rPr>
              <w:t>6</w:t>
            </w:r>
          </w:p>
        </w:tc>
        <w:tc>
          <w:tcPr>
            <w:tcW w:w="372" w:type="pct"/>
            <w:tcBorders>
              <w:top w:val="single" w:sz="4" w:space="0" w:color="000000"/>
              <w:left w:val="single" w:sz="4" w:space="0" w:color="000000"/>
              <w:bottom w:val="single" w:sz="4" w:space="0" w:color="000000"/>
              <w:right w:val="nil"/>
            </w:tcBorders>
            <w:hideMark/>
          </w:tcPr>
          <w:p w14:paraId="119E0785" w14:textId="77777777" w:rsidR="003D7A2A" w:rsidRPr="00D42A1A" w:rsidRDefault="003D7A2A" w:rsidP="00A24AE9">
            <w:pPr>
              <w:suppressAutoHyphens/>
              <w:snapToGrid w:val="0"/>
              <w:spacing w:after="0"/>
              <w:rPr>
                <w:b/>
                <w:szCs w:val="24"/>
                <w:lang w:eastAsia="ar-SA"/>
              </w:rPr>
            </w:pPr>
            <w:r w:rsidRPr="00D42A1A">
              <w:rPr>
                <w:b/>
                <w:szCs w:val="24"/>
              </w:rPr>
              <w:t>6</w:t>
            </w:r>
          </w:p>
        </w:tc>
        <w:tc>
          <w:tcPr>
            <w:tcW w:w="373" w:type="pct"/>
            <w:tcBorders>
              <w:top w:val="single" w:sz="4" w:space="0" w:color="000000"/>
              <w:left w:val="single" w:sz="4" w:space="0" w:color="000000"/>
              <w:bottom w:val="single" w:sz="4" w:space="0" w:color="000000"/>
              <w:right w:val="nil"/>
            </w:tcBorders>
            <w:hideMark/>
          </w:tcPr>
          <w:p w14:paraId="76932572" w14:textId="77777777" w:rsidR="003D7A2A" w:rsidRPr="00D42A1A" w:rsidRDefault="003D7A2A" w:rsidP="00A24AE9">
            <w:pPr>
              <w:suppressAutoHyphens/>
              <w:snapToGrid w:val="0"/>
              <w:spacing w:after="0"/>
              <w:rPr>
                <w:b/>
                <w:szCs w:val="24"/>
                <w:lang w:eastAsia="ar-SA"/>
              </w:rPr>
            </w:pPr>
            <w:r w:rsidRPr="00D42A1A">
              <w:rPr>
                <w:b/>
                <w:szCs w:val="24"/>
              </w:rPr>
              <w:t>12</w:t>
            </w:r>
          </w:p>
        </w:tc>
        <w:tc>
          <w:tcPr>
            <w:tcW w:w="2016" w:type="pct"/>
            <w:tcBorders>
              <w:top w:val="single" w:sz="4" w:space="0" w:color="000000"/>
              <w:left w:val="single" w:sz="4" w:space="0" w:color="000000"/>
              <w:bottom w:val="single" w:sz="4" w:space="0" w:color="000000"/>
              <w:right w:val="single" w:sz="4" w:space="0" w:color="000000"/>
            </w:tcBorders>
          </w:tcPr>
          <w:p w14:paraId="06108619" w14:textId="77777777" w:rsidR="003D7A2A" w:rsidRPr="00D42A1A" w:rsidRDefault="003D7A2A" w:rsidP="00A24AE9">
            <w:pPr>
              <w:suppressAutoHyphens/>
              <w:snapToGrid w:val="0"/>
              <w:spacing w:after="0"/>
              <w:rPr>
                <w:b/>
                <w:szCs w:val="24"/>
                <w:lang w:eastAsia="ar-SA"/>
              </w:rPr>
            </w:pPr>
          </w:p>
        </w:tc>
      </w:tr>
      <w:tr w:rsidR="003D7A2A" w:rsidRPr="00D42A1A" w14:paraId="62AEDF18" w14:textId="77777777" w:rsidTr="00A24AE9">
        <w:tc>
          <w:tcPr>
            <w:tcW w:w="238" w:type="pct"/>
            <w:tcBorders>
              <w:top w:val="single" w:sz="4" w:space="0" w:color="000000"/>
              <w:left w:val="single" w:sz="4" w:space="0" w:color="000000"/>
              <w:bottom w:val="single" w:sz="4" w:space="0" w:color="000000"/>
              <w:right w:val="nil"/>
            </w:tcBorders>
            <w:hideMark/>
          </w:tcPr>
          <w:p w14:paraId="4E25FFB1" w14:textId="77777777" w:rsidR="003D7A2A" w:rsidRPr="00D42A1A" w:rsidRDefault="003D7A2A" w:rsidP="00A24AE9">
            <w:pPr>
              <w:suppressAutoHyphens/>
              <w:snapToGrid w:val="0"/>
              <w:spacing w:after="0"/>
              <w:rPr>
                <w:szCs w:val="24"/>
                <w:lang w:eastAsia="ar-SA"/>
              </w:rPr>
            </w:pPr>
            <w:r w:rsidRPr="00D42A1A">
              <w:rPr>
                <w:szCs w:val="24"/>
              </w:rPr>
              <w:t>3.1</w:t>
            </w:r>
          </w:p>
        </w:tc>
        <w:tc>
          <w:tcPr>
            <w:tcW w:w="1629" w:type="pct"/>
            <w:tcBorders>
              <w:top w:val="single" w:sz="4" w:space="0" w:color="000000"/>
              <w:left w:val="single" w:sz="4" w:space="0" w:color="000000"/>
              <w:bottom w:val="single" w:sz="4" w:space="0" w:color="000000"/>
              <w:right w:val="nil"/>
            </w:tcBorders>
            <w:hideMark/>
          </w:tcPr>
          <w:p w14:paraId="22CF1B45" w14:textId="77777777" w:rsidR="003D7A2A" w:rsidRPr="00D42A1A" w:rsidRDefault="003D7A2A" w:rsidP="00A24AE9">
            <w:pPr>
              <w:suppressAutoHyphens/>
              <w:snapToGrid w:val="0"/>
              <w:spacing w:after="0"/>
              <w:rPr>
                <w:szCs w:val="24"/>
                <w:lang w:eastAsia="ar-SA"/>
              </w:rPr>
            </w:pPr>
            <w:r w:rsidRPr="00D42A1A">
              <w:rPr>
                <w:szCs w:val="24"/>
              </w:rPr>
              <w:t>Зарисовка (художественно-публицистический жанр)</w:t>
            </w:r>
          </w:p>
        </w:tc>
        <w:tc>
          <w:tcPr>
            <w:tcW w:w="372" w:type="pct"/>
            <w:tcBorders>
              <w:top w:val="single" w:sz="4" w:space="0" w:color="000000"/>
              <w:left w:val="single" w:sz="4" w:space="0" w:color="000000"/>
              <w:bottom w:val="single" w:sz="4" w:space="0" w:color="000000"/>
              <w:right w:val="nil"/>
            </w:tcBorders>
            <w:hideMark/>
          </w:tcPr>
          <w:p w14:paraId="7E55E41B" w14:textId="77777777" w:rsidR="003D7A2A" w:rsidRPr="00D42A1A" w:rsidRDefault="003D7A2A" w:rsidP="00A24AE9">
            <w:pPr>
              <w:suppressAutoHyphens/>
              <w:snapToGrid w:val="0"/>
              <w:spacing w:after="0"/>
              <w:rPr>
                <w:szCs w:val="24"/>
                <w:lang w:eastAsia="ar-SA"/>
              </w:rPr>
            </w:pPr>
            <w:r w:rsidRPr="00D42A1A">
              <w:rPr>
                <w:szCs w:val="24"/>
              </w:rPr>
              <w:t>2</w:t>
            </w:r>
          </w:p>
        </w:tc>
        <w:tc>
          <w:tcPr>
            <w:tcW w:w="372" w:type="pct"/>
            <w:tcBorders>
              <w:top w:val="single" w:sz="4" w:space="0" w:color="000000"/>
              <w:left w:val="single" w:sz="4" w:space="0" w:color="000000"/>
              <w:bottom w:val="single" w:sz="4" w:space="0" w:color="000000"/>
              <w:right w:val="nil"/>
            </w:tcBorders>
            <w:hideMark/>
          </w:tcPr>
          <w:p w14:paraId="401CC8EF" w14:textId="77777777" w:rsidR="003D7A2A" w:rsidRPr="00D42A1A" w:rsidRDefault="003D7A2A" w:rsidP="00A24AE9">
            <w:pPr>
              <w:suppressAutoHyphens/>
              <w:snapToGrid w:val="0"/>
              <w:spacing w:after="0"/>
              <w:rPr>
                <w:szCs w:val="24"/>
                <w:lang w:eastAsia="ar-SA"/>
              </w:rPr>
            </w:pPr>
            <w:r w:rsidRPr="00D42A1A">
              <w:rPr>
                <w:szCs w:val="24"/>
              </w:rPr>
              <w:t>2</w:t>
            </w:r>
          </w:p>
        </w:tc>
        <w:tc>
          <w:tcPr>
            <w:tcW w:w="373" w:type="pct"/>
            <w:tcBorders>
              <w:top w:val="single" w:sz="4" w:space="0" w:color="000000"/>
              <w:left w:val="single" w:sz="4" w:space="0" w:color="000000"/>
              <w:bottom w:val="single" w:sz="4" w:space="0" w:color="000000"/>
              <w:right w:val="nil"/>
            </w:tcBorders>
            <w:hideMark/>
          </w:tcPr>
          <w:p w14:paraId="2B554CAC" w14:textId="77777777" w:rsidR="003D7A2A" w:rsidRPr="00D42A1A" w:rsidRDefault="003D7A2A" w:rsidP="00A24AE9">
            <w:pPr>
              <w:suppressAutoHyphens/>
              <w:snapToGrid w:val="0"/>
              <w:spacing w:after="0"/>
              <w:rPr>
                <w:szCs w:val="24"/>
                <w:lang w:eastAsia="ar-SA"/>
              </w:rPr>
            </w:pPr>
            <w:r w:rsidRPr="00D42A1A">
              <w:rPr>
                <w:szCs w:val="24"/>
              </w:rPr>
              <w:t>4</w:t>
            </w:r>
          </w:p>
        </w:tc>
        <w:tc>
          <w:tcPr>
            <w:tcW w:w="2016" w:type="pct"/>
            <w:tcBorders>
              <w:top w:val="single" w:sz="4" w:space="0" w:color="000000"/>
              <w:left w:val="single" w:sz="4" w:space="0" w:color="000000"/>
              <w:bottom w:val="single" w:sz="4" w:space="0" w:color="000000"/>
              <w:right w:val="single" w:sz="4" w:space="0" w:color="000000"/>
            </w:tcBorders>
            <w:hideMark/>
          </w:tcPr>
          <w:p w14:paraId="026B1FC8" w14:textId="77777777" w:rsidR="003D7A2A" w:rsidRPr="00D42A1A" w:rsidRDefault="003D7A2A" w:rsidP="00A24AE9">
            <w:pPr>
              <w:suppressAutoHyphens/>
              <w:snapToGrid w:val="0"/>
              <w:spacing w:after="0"/>
              <w:rPr>
                <w:szCs w:val="24"/>
                <w:lang w:eastAsia="ar-SA"/>
              </w:rPr>
            </w:pPr>
            <w:r w:rsidRPr="00D42A1A">
              <w:rPr>
                <w:szCs w:val="24"/>
              </w:rPr>
              <w:t xml:space="preserve"> Литературные чтения: «Портрет в литературных текстах: Короленко. Дети подземелья»</w:t>
            </w:r>
          </w:p>
        </w:tc>
      </w:tr>
      <w:tr w:rsidR="003D7A2A" w:rsidRPr="00D42A1A" w14:paraId="03269963" w14:textId="77777777" w:rsidTr="00A24AE9">
        <w:trPr>
          <w:trHeight w:val="1110"/>
        </w:trPr>
        <w:tc>
          <w:tcPr>
            <w:tcW w:w="238" w:type="pct"/>
            <w:tcBorders>
              <w:top w:val="single" w:sz="4" w:space="0" w:color="000000"/>
              <w:left w:val="single" w:sz="4" w:space="0" w:color="000000"/>
              <w:bottom w:val="single" w:sz="4" w:space="0" w:color="000000"/>
              <w:right w:val="nil"/>
            </w:tcBorders>
            <w:hideMark/>
          </w:tcPr>
          <w:p w14:paraId="69B198B3" w14:textId="77777777" w:rsidR="003D7A2A" w:rsidRPr="00D42A1A" w:rsidRDefault="003D7A2A" w:rsidP="00A24AE9">
            <w:pPr>
              <w:suppressAutoHyphens/>
              <w:snapToGrid w:val="0"/>
              <w:spacing w:after="0"/>
              <w:rPr>
                <w:szCs w:val="24"/>
                <w:lang w:eastAsia="ar-SA"/>
              </w:rPr>
            </w:pPr>
            <w:r w:rsidRPr="00D42A1A">
              <w:rPr>
                <w:szCs w:val="24"/>
              </w:rPr>
              <w:t>3.2</w:t>
            </w:r>
          </w:p>
        </w:tc>
        <w:tc>
          <w:tcPr>
            <w:tcW w:w="1629" w:type="pct"/>
            <w:tcBorders>
              <w:top w:val="single" w:sz="4" w:space="0" w:color="000000"/>
              <w:left w:val="single" w:sz="4" w:space="0" w:color="000000"/>
              <w:bottom w:val="single" w:sz="4" w:space="0" w:color="000000"/>
              <w:right w:val="nil"/>
            </w:tcBorders>
            <w:hideMark/>
          </w:tcPr>
          <w:p w14:paraId="5D3BFAF8" w14:textId="77777777" w:rsidR="003D7A2A" w:rsidRPr="00D42A1A" w:rsidRDefault="003D7A2A" w:rsidP="00A24AE9">
            <w:pPr>
              <w:suppressAutoHyphens/>
              <w:snapToGrid w:val="0"/>
              <w:spacing w:after="0"/>
              <w:rPr>
                <w:szCs w:val="24"/>
                <w:lang w:eastAsia="ar-SA"/>
              </w:rPr>
            </w:pPr>
            <w:r w:rsidRPr="00D42A1A">
              <w:rPr>
                <w:szCs w:val="24"/>
              </w:rPr>
              <w:t>Современная новостная журналистика – юнкорам (информационный жанр)</w:t>
            </w:r>
          </w:p>
        </w:tc>
        <w:tc>
          <w:tcPr>
            <w:tcW w:w="372" w:type="pct"/>
            <w:tcBorders>
              <w:top w:val="single" w:sz="4" w:space="0" w:color="000000"/>
              <w:left w:val="single" w:sz="4" w:space="0" w:color="000000"/>
              <w:bottom w:val="single" w:sz="4" w:space="0" w:color="000000"/>
              <w:right w:val="nil"/>
            </w:tcBorders>
            <w:hideMark/>
          </w:tcPr>
          <w:p w14:paraId="6117E42B" w14:textId="77777777" w:rsidR="003D7A2A" w:rsidRPr="00D42A1A" w:rsidRDefault="003D7A2A" w:rsidP="00A24AE9">
            <w:pPr>
              <w:suppressAutoHyphens/>
              <w:snapToGrid w:val="0"/>
              <w:spacing w:after="0"/>
              <w:rPr>
                <w:szCs w:val="24"/>
                <w:lang w:eastAsia="ar-SA"/>
              </w:rPr>
            </w:pPr>
            <w:r w:rsidRPr="00D42A1A">
              <w:rPr>
                <w:szCs w:val="24"/>
              </w:rPr>
              <w:t>4</w:t>
            </w:r>
          </w:p>
        </w:tc>
        <w:tc>
          <w:tcPr>
            <w:tcW w:w="372" w:type="pct"/>
            <w:tcBorders>
              <w:top w:val="single" w:sz="4" w:space="0" w:color="000000"/>
              <w:left w:val="single" w:sz="4" w:space="0" w:color="000000"/>
              <w:bottom w:val="single" w:sz="4" w:space="0" w:color="000000"/>
              <w:right w:val="nil"/>
            </w:tcBorders>
            <w:hideMark/>
          </w:tcPr>
          <w:p w14:paraId="6C992AEC" w14:textId="77777777" w:rsidR="003D7A2A" w:rsidRPr="00D42A1A" w:rsidRDefault="003D7A2A" w:rsidP="00A24AE9">
            <w:pPr>
              <w:suppressAutoHyphens/>
              <w:snapToGrid w:val="0"/>
              <w:spacing w:after="0"/>
              <w:rPr>
                <w:szCs w:val="24"/>
                <w:lang w:eastAsia="ar-SA"/>
              </w:rPr>
            </w:pPr>
            <w:r w:rsidRPr="00D42A1A">
              <w:rPr>
                <w:szCs w:val="24"/>
              </w:rPr>
              <w:t>4</w:t>
            </w:r>
          </w:p>
        </w:tc>
        <w:tc>
          <w:tcPr>
            <w:tcW w:w="373" w:type="pct"/>
            <w:tcBorders>
              <w:top w:val="single" w:sz="4" w:space="0" w:color="000000"/>
              <w:left w:val="single" w:sz="4" w:space="0" w:color="000000"/>
              <w:bottom w:val="single" w:sz="4" w:space="0" w:color="000000"/>
              <w:right w:val="nil"/>
            </w:tcBorders>
            <w:hideMark/>
          </w:tcPr>
          <w:p w14:paraId="4B108FC0" w14:textId="77777777" w:rsidR="003D7A2A" w:rsidRPr="00D42A1A" w:rsidRDefault="003D7A2A" w:rsidP="00A24AE9">
            <w:pPr>
              <w:suppressAutoHyphens/>
              <w:snapToGrid w:val="0"/>
              <w:spacing w:after="0"/>
              <w:rPr>
                <w:szCs w:val="24"/>
                <w:lang w:eastAsia="ar-SA"/>
              </w:rPr>
            </w:pPr>
            <w:r w:rsidRPr="00D42A1A">
              <w:rPr>
                <w:szCs w:val="24"/>
              </w:rPr>
              <w:t>8</w:t>
            </w:r>
          </w:p>
        </w:tc>
        <w:tc>
          <w:tcPr>
            <w:tcW w:w="2016" w:type="pct"/>
            <w:tcBorders>
              <w:top w:val="single" w:sz="4" w:space="0" w:color="000000"/>
              <w:left w:val="single" w:sz="4" w:space="0" w:color="000000"/>
              <w:bottom w:val="single" w:sz="4" w:space="0" w:color="000000"/>
              <w:right w:val="single" w:sz="4" w:space="0" w:color="000000"/>
            </w:tcBorders>
          </w:tcPr>
          <w:p w14:paraId="5567A7DE" w14:textId="77777777" w:rsidR="003D7A2A" w:rsidRPr="00D42A1A" w:rsidRDefault="003D7A2A" w:rsidP="00A24AE9">
            <w:pPr>
              <w:snapToGrid w:val="0"/>
              <w:spacing w:after="0"/>
              <w:rPr>
                <w:szCs w:val="24"/>
                <w:lang w:eastAsia="ar-SA"/>
              </w:rPr>
            </w:pPr>
            <w:r w:rsidRPr="00D42A1A">
              <w:rPr>
                <w:szCs w:val="24"/>
              </w:rPr>
              <w:t>Работа в «тетради наблюдений»: «Найди использование метода «инфотейменд» в текущих теленовостях».</w:t>
            </w:r>
          </w:p>
          <w:p w14:paraId="049FD7CD" w14:textId="77777777" w:rsidR="003D7A2A" w:rsidRPr="00D42A1A" w:rsidRDefault="003D7A2A" w:rsidP="00A24AE9">
            <w:pPr>
              <w:snapToGrid w:val="0"/>
              <w:spacing w:after="0"/>
              <w:rPr>
                <w:szCs w:val="24"/>
              </w:rPr>
            </w:pPr>
            <w:r w:rsidRPr="00D42A1A">
              <w:rPr>
                <w:szCs w:val="24"/>
              </w:rPr>
              <w:t xml:space="preserve">«Мои </w:t>
            </w:r>
            <w:r w:rsidR="00B243B0" w:rsidRPr="00D42A1A">
              <w:rPr>
                <w:szCs w:val="24"/>
              </w:rPr>
              <w:t>затруднения</w:t>
            </w:r>
            <w:r w:rsidR="00695C41">
              <w:rPr>
                <w:szCs w:val="24"/>
              </w:rPr>
              <w:t xml:space="preserve"> в восприятии</w:t>
            </w:r>
            <w:r w:rsidRPr="00D42A1A">
              <w:rPr>
                <w:szCs w:val="24"/>
              </w:rPr>
              <w:t xml:space="preserve"> информации» - ре</w:t>
            </w:r>
            <w:r w:rsidR="00B243B0">
              <w:rPr>
                <w:szCs w:val="24"/>
              </w:rPr>
              <w:t>флексия (опрос)</w:t>
            </w:r>
          </w:p>
        </w:tc>
      </w:tr>
      <w:tr w:rsidR="003D7A2A" w:rsidRPr="00D42A1A" w14:paraId="7830ADB4" w14:textId="77777777" w:rsidTr="00A24AE9">
        <w:tc>
          <w:tcPr>
            <w:tcW w:w="238" w:type="pct"/>
            <w:tcBorders>
              <w:top w:val="single" w:sz="4" w:space="0" w:color="000000"/>
              <w:left w:val="single" w:sz="4" w:space="0" w:color="000000"/>
              <w:bottom w:val="single" w:sz="4" w:space="0" w:color="000000"/>
              <w:right w:val="nil"/>
            </w:tcBorders>
            <w:hideMark/>
          </w:tcPr>
          <w:p w14:paraId="7AD70A22" w14:textId="77777777" w:rsidR="003D7A2A" w:rsidRPr="00D42A1A" w:rsidRDefault="003D7A2A" w:rsidP="00A24AE9">
            <w:pPr>
              <w:suppressAutoHyphens/>
              <w:snapToGrid w:val="0"/>
              <w:spacing w:after="0"/>
              <w:rPr>
                <w:b/>
                <w:szCs w:val="24"/>
                <w:lang w:eastAsia="ar-SA"/>
              </w:rPr>
            </w:pPr>
            <w:r w:rsidRPr="00D42A1A">
              <w:rPr>
                <w:b/>
                <w:szCs w:val="24"/>
              </w:rPr>
              <w:t>4</w:t>
            </w:r>
          </w:p>
        </w:tc>
        <w:tc>
          <w:tcPr>
            <w:tcW w:w="1629" w:type="pct"/>
            <w:tcBorders>
              <w:top w:val="single" w:sz="4" w:space="0" w:color="000000"/>
              <w:left w:val="single" w:sz="4" w:space="0" w:color="000000"/>
              <w:bottom w:val="single" w:sz="4" w:space="0" w:color="000000"/>
              <w:right w:val="nil"/>
            </w:tcBorders>
            <w:hideMark/>
          </w:tcPr>
          <w:p w14:paraId="26ACA9C6" w14:textId="77777777" w:rsidR="003D7A2A" w:rsidRPr="00D42A1A" w:rsidRDefault="003D7A2A" w:rsidP="00A24AE9">
            <w:pPr>
              <w:suppressAutoHyphens/>
              <w:snapToGrid w:val="0"/>
              <w:spacing w:after="0"/>
              <w:rPr>
                <w:b/>
                <w:szCs w:val="24"/>
                <w:lang w:eastAsia="ar-SA"/>
              </w:rPr>
            </w:pPr>
            <w:r w:rsidRPr="00D42A1A">
              <w:rPr>
                <w:b/>
                <w:szCs w:val="24"/>
              </w:rPr>
              <w:t>Смотрим на мир глазами художника</w:t>
            </w:r>
          </w:p>
        </w:tc>
        <w:tc>
          <w:tcPr>
            <w:tcW w:w="372" w:type="pct"/>
            <w:tcBorders>
              <w:top w:val="single" w:sz="4" w:space="0" w:color="000000"/>
              <w:left w:val="single" w:sz="4" w:space="0" w:color="000000"/>
              <w:bottom w:val="single" w:sz="4" w:space="0" w:color="000000"/>
              <w:right w:val="nil"/>
            </w:tcBorders>
            <w:hideMark/>
          </w:tcPr>
          <w:p w14:paraId="48F9DF3B" w14:textId="77777777" w:rsidR="003D7A2A" w:rsidRPr="00D42A1A" w:rsidRDefault="003D7A2A" w:rsidP="00A24AE9">
            <w:pPr>
              <w:suppressAutoHyphens/>
              <w:snapToGrid w:val="0"/>
              <w:spacing w:after="0"/>
              <w:rPr>
                <w:b/>
                <w:szCs w:val="24"/>
                <w:lang w:eastAsia="ar-SA"/>
              </w:rPr>
            </w:pPr>
            <w:r w:rsidRPr="00D42A1A">
              <w:rPr>
                <w:b/>
                <w:szCs w:val="24"/>
              </w:rPr>
              <w:t>5</w:t>
            </w:r>
          </w:p>
        </w:tc>
        <w:tc>
          <w:tcPr>
            <w:tcW w:w="372" w:type="pct"/>
            <w:tcBorders>
              <w:top w:val="single" w:sz="4" w:space="0" w:color="000000"/>
              <w:left w:val="single" w:sz="4" w:space="0" w:color="000000"/>
              <w:bottom w:val="single" w:sz="4" w:space="0" w:color="000000"/>
              <w:right w:val="nil"/>
            </w:tcBorders>
            <w:hideMark/>
          </w:tcPr>
          <w:p w14:paraId="34F5AD28" w14:textId="77777777" w:rsidR="003D7A2A" w:rsidRPr="00D42A1A" w:rsidRDefault="003D7A2A" w:rsidP="00A24AE9">
            <w:pPr>
              <w:suppressAutoHyphens/>
              <w:snapToGrid w:val="0"/>
              <w:spacing w:after="0"/>
              <w:rPr>
                <w:b/>
                <w:szCs w:val="24"/>
                <w:lang w:eastAsia="ar-SA"/>
              </w:rPr>
            </w:pPr>
            <w:r w:rsidRPr="00D42A1A">
              <w:rPr>
                <w:b/>
                <w:szCs w:val="24"/>
              </w:rPr>
              <w:t>5</w:t>
            </w:r>
          </w:p>
        </w:tc>
        <w:tc>
          <w:tcPr>
            <w:tcW w:w="373" w:type="pct"/>
            <w:tcBorders>
              <w:top w:val="single" w:sz="4" w:space="0" w:color="000000"/>
              <w:left w:val="single" w:sz="4" w:space="0" w:color="000000"/>
              <w:bottom w:val="single" w:sz="4" w:space="0" w:color="000000"/>
              <w:right w:val="nil"/>
            </w:tcBorders>
            <w:hideMark/>
          </w:tcPr>
          <w:p w14:paraId="50009F63" w14:textId="77777777" w:rsidR="003D7A2A" w:rsidRPr="00D42A1A" w:rsidRDefault="003D7A2A" w:rsidP="00A24AE9">
            <w:pPr>
              <w:suppressAutoHyphens/>
              <w:snapToGrid w:val="0"/>
              <w:spacing w:after="0"/>
              <w:rPr>
                <w:b/>
                <w:szCs w:val="24"/>
                <w:lang w:eastAsia="ar-SA"/>
              </w:rPr>
            </w:pPr>
            <w:r w:rsidRPr="00D42A1A">
              <w:rPr>
                <w:b/>
                <w:szCs w:val="24"/>
              </w:rPr>
              <w:t>10</w:t>
            </w:r>
          </w:p>
        </w:tc>
        <w:tc>
          <w:tcPr>
            <w:tcW w:w="2016" w:type="pct"/>
            <w:tcBorders>
              <w:top w:val="single" w:sz="4" w:space="0" w:color="000000"/>
              <w:left w:val="single" w:sz="4" w:space="0" w:color="000000"/>
              <w:bottom w:val="single" w:sz="4" w:space="0" w:color="000000"/>
              <w:right w:val="single" w:sz="4" w:space="0" w:color="000000"/>
            </w:tcBorders>
          </w:tcPr>
          <w:p w14:paraId="42EF7A39" w14:textId="77777777" w:rsidR="003D7A2A" w:rsidRPr="00D42A1A" w:rsidRDefault="003D7A2A" w:rsidP="00A24AE9">
            <w:pPr>
              <w:suppressAutoHyphens/>
              <w:snapToGrid w:val="0"/>
              <w:spacing w:after="0"/>
              <w:rPr>
                <w:b/>
                <w:szCs w:val="24"/>
                <w:lang w:eastAsia="ar-SA"/>
              </w:rPr>
            </w:pPr>
          </w:p>
        </w:tc>
      </w:tr>
      <w:tr w:rsidR="003D7A2A" w:rsidRPr="00D42A1A" w14:paraId="1A668189" w14:textId="77777777" w:rsidTr="00A24AE9">
        <w:tc>
          <w:tcPr>
            <w:tcW w:w="238" w:type="pct"/>
            <w:tcBorders>
              <w:top w:val="single" w:sz="4" w:space="0" w:color="000000"/>
              <w:left w:val="single" w:sz="4" w:space="0" w:color="000000"/>
              <w:bottom w:val="single" w:sz="4" w:space="0" w:color="000000"/>
              <w:right w:val="nil"/>
            </w:tcBorders>
            <w:hideMark/>
          </w:tcPr>
          <w:p w14:paraId="7E84B9CA" w14:textId="77777777" w:rsidR="003D7A2A" w:rsidRPr="00D42A1A" w:rsidRDefault="003D7A2A" w:rsidP="00A24AE9">
            <w:pPr>
              <w:suppressAutoHyphens/>
              <w:snapToGrid w:val="0"/>
              <w:spacing w:after="0"/>
              <w:rPr>
                <w:szCs w:val="24"/>
                <w:lang w:eastAsia="ar-SA"/>
              </w:rPr>
            </w:pPr>
            <w:r w:rsidRPr="00D42A1A">
              <w:rPr>
                <w:szCs w:val="24"/>
              </w:rPr>
              <w:t>4.1</w:t>
            </w:r>
          </w:p>
        </w:tc>
        <w:tc>
          <w:tcPr>
            <w:tcW w:w="1629" w:type="pct"/>
            <w:tcBorders>
              <w:top w:val="single" w:sz="4" w:space="0" w:color="000000"/>
              <w:left w:val="single" w:sz="4" w:space="0" w:color="000000"/>
              <w:bottom w:val="single" w:sz="4" w:space="0" w:color="000000"/>
              <w:right w:val="nil"/>
            </w:tcBorders>
            <w:hideMark/>
          </w:tcPr>
          <w:p w14:paraId="44D86DB3" w14:textId="77777777" w:rsidR="003D7A2A" w:rsidRPr="00D42A1A" w:rsidRDefault="003D7A2A" w:rsidP="00A24AE9">
            <w:pPr>
              <w:snapToGrid w:val="0"/>
              <w:spacing w:after="0"/>
              <w:rPr>
                <w:szCs w:val="24"/>
                <w:lang w:eastAsia="ar-SA"/>
              </w:rPr>
            </w:pPr>
            <w:r w:rsidRPr="00D42A1A">
              <w:rPr>
                <w:szCs w:val="24"/>
              </w:rPr>
              <w:t xml:space="preserve">Портретная живопись. </w:t>
            </w:r>
          </w:p>
          <w:p w14:paraId="3DF5347C" w14:textId="77777777" w:rsidR="003D7A2A" w:rsidRPr="00D42A1A" w:rsidRDefault="003D7A2A" w:rsidP="00A24AE9">
            <w:pPr>
              <w:suppressAutoHyphens/>
              <w:spacing w:after="0"/>
              <w:rPr>
                <w:szCs w:val="24"/>
                <w:lang w:eastAsia="ar-SA"/>
              </w:rPr>
            </w:pPr>
            <w:r w:rsidRPr="00D42A1A">
              <w:rPr>
                <w:szCs w:val="24"/>
              </w:rPr>
              <w:t>Учимся смотреть и понимать</w:t>
            </w:r>
          </w:p>
        </w:tc>
        <w:tc>
          <w:tcPr>
            <w:tcW w:w="372" w:type="pct"/>
            <w:tcBorders>
              <w:top w:val="single" w:sz="4" w:space="0" w:color="000000"/>
              <w:left w:val="single" w:sz="4" w:space="0" w:color="000000"/>
              <w:bottom w:val="single" w:sz="4" w:space="0" w:color="000000"/>
              <w:right w:val="nil"/>
            </w:tcBorders>
            <w:hideMark/>
          </w:tcPr>
          <w:p w14:paraId="02EB4554" w14:textId="77777777" w:rsidR="003D7A2A" w:rsidRPr="00D42A1A" w:rsidRDefault="003D7A2A" w:rsidP="00A24AE9">
            <w:pPr>
              <w:suppressAutoHyphens/>
              <w:snapToGrid w:val="0"/>
              <w:spacing w:after="0"/>
              <w:rPr>
                <w:szCs w:val="24"/>
                <w:lang w:eastAsia="ar-SA"/>
              </w:rPr>
            </w:pPr>
            <w:r w:rsidRPr="00D42A1A">
              <w:rPr>
                <w:szCs w:val="24"/>
              </w:rPr>
              <w:t>2</w:t>
            </w:r>
          </w:p>
        </w:tc>
        <w:tc>
          <w:tcPr>
            <w:tcW w:w="372" w:type="pct"/>
            <w:tcBorders>
              <w:top w:val="single" w:sz="4" w:space="0" w:color="000000"/>
              <w:left w:val="single" w:sz="4" w:space="0" w:color="000000"/>
              <w:bottom w:val="single" w:sz="4" w:space="0" w:color="000000"/>
              <w:right w:val="nil"/>
            </w:tcBorders>
            <w:hideMark/>
          </w:tcPr>
          <w:p w14:paraId="16CF578C" w14:textId="77777777" w:rsidR="003D7A2A" w:rsidRPr="00D42A1A" w:rsidRDefault="003D7A2A" w:rsidP="00A24AE9">
            <w:pPr>
              <w:suppressAutoHyphens/>
              <w:snapToGrid w:val="0"/>
              <w:spacing w:after="0"/>
              <w:rPr>
                <w:szCs w:val="24"/>
                <w:lang w:eastAsia="ar-SA"/>
              </w:rPr>
            </w:pPr>
            <w:r w:rsidRPr="00D42A1A">
              <w:rPr>
                <w:szCs w:val="24"/>
              </w:rPr>
              <w:t>2</w:t>
            </w:r>
          </w:p>
        </w:tc>
        <w:tc>
          <w:tcPr>
            <w:tcW w:w="373" w:type="pct"/>
            <w:tcBorders>
              <w:top w:val="single" w:sz="4" w:space="0" w:color="000000"/>
              <w:left w:val="single" w:sz="4" w:space="0" w:color="000000"/>
              <w:bottom w:val="single" w:sz="4" w:space="0" w:color="000000"/>
              <w:right w:val="nil"/>
            </w:tcBorders>
            <w:hideMark/>
          </w:tcPr>
          <w:p w14:paraId="2B5E59E6" w14:textId="77777777" w:rsidR="003D7A2A" w:rsidRPr="00D42A1A" w:rsidRDefault="003D7A2A" w:rsidP="00A24AE9">
            <w:pPr>
              <w:suppressAutoHyphens/>
              <w:snapToGrid w:val="0"/>
              <w:spacing w:after="0"/>
              <w:rPr>
                <w:szCs w:val="24"/>
                <w:lang w:eastAsia="ar-SA"/>
              </w:rPr>
            </w:pPr>
            <w:r w:rsidRPr="00D42A1A">
              <w:rPr>
                <w:szCs w:val="24"/>
              </w:rPr>
              <w:t>4</w:t>
            </w:r>
          </w:p>
        </w:tc>
        <w:tc>
          <w:tcPr>
            <w:tcW w:w="2016" w:type="pct"/>
            <w:tcBorders>
              <w:top w:val="single" w:sz="4" w:space="0" w:color="000000"/>
              <w:left w:val="single" w:sz="4" w:space="0" w:color="000000"/>
              <w:bottom w:val="single" w:sz="4" w:space="0" w:color="000000"/>
              <w:right w:val="single" w:sz="4" w:space="0" w:color="000000"/>
            </w:tcBorders>
            <w:hideMark/>
          </w:tcPr>
          <w:p w14:paraId="5DAB9456" w14:textId="77777777" w:rsidR="003D7A2A" w:rsidRPr="00D42A1A" w:rsidRDefault="003D7A2A" w:rsidP="00A24AE9">
            <w:pPr>
              <w:suppressAutoHyphens/>
              <w:snapToGrid w:val="0"/>
              <w:spacing w:after="0"/>
              <w:rPr>
                <w:szCs w:val="24"/>
                <w:lang w:eastAsia="ar-SA"/>
              </w:rPr>
            </w:pPr>
            <w:r w:rsidRPr="00D42A1A">
              <w:rPr>
                <w:szCs w:val="24"/>
              </w:rPr>
              <w:t>Задание «Найди художественные детали в картине И. Репина «Стрекоза»</w:t>
            </w:r>
          </w:p>
        </w:tc>
      </w:tr>
      <w:tr w:rsidR="003D7A2A" w:rsidRPr="00D42A1A" w14:paraId="500C4CAB" w14:textId="77777777" w:rsidTr="00A24AE9">
        <w:tc>
          <w:tcPr>
            <w:tcW w:w="238" w:type="pct"/>
            <w:tcBorders>
              <w:top w:val="single" w:sz="4" w:space="0" w:color="000000"/>
              <w:left w:val="single" w:sz="4" w:space="0" w:color="000000"/>
              <w:bottom w:val="single" w:sz="4" w:space="0" w:color="000000"/>
              <w:right w:val="nil"/>
            </w:tcBorders>
            <w:hideMark/>
          </w:tcPr>
          <w:p w14:paraId="69841386" w14:textId="77777777" w:rsidR="003D7A2A" w:rsidRPr="00D42A1A" w:rsidRDefault="003D7A2A" w:rsidP="00A24AE9">
            <w:pPr>
              <w:suppressAutoHyphens/>
              <w:snapToGrid w:val="0"/>
              <w:spacing w:after="0"/>
              <w:rPr>
                <w:szCs w:val="24"/>
                <w:lang w:eastAsia="ar-SA"/>
              </w:rPr>
            </w:pPr>
            <w:r w:rsidRPr="00D42A1A">
              <w:rPr>
                <w:szCs w:val="24"/>
              </w:rPr>
              <w:t>4.2</w:t>
            </w:r>
          </w:p>
        </w:tc>
        <w:tc>
          <w:tcPr>
            <w:tcW w:w="1629" w:type="pct"/>
            <w:tcBorders>
              <w:top w:val="single" w:sz="4" w:space="0" w:color="000000"/>
              <w:left w:val="single" w:sz="4" w:space="0" w:color="000000"/>
              <w:bottom w:val="single" w:sz="4" w:space="0" w:color="000000"/>
              <w:right w:val="nil"/>
            </w:tcBorders>
            <w:hideMark/>
          </w:tcPr>
          <w:p w14:paraId="0AEDE2B6" w14:textId="77777777" w:rsidR="003D7A2A" w:rsidRPr="00D42A1A" w:rsidRDefault="003D7A2A" w:rsidP="00A24AE9">
            <w:pPr>
              <w:suppressAutoHyphens/>
              <w:snapToGrid w:val="0"/>
              <w:spacing w:after="0"/>
              <w:rPr>
                <w:color w:val="000000"/>
                <w:szCs w:val="24"/>
                <w:lang w:eastAsia="ar-SA"/>
              </w:rPr>
            </w:pPr>
            <w:r w:rsidRPr="00D42A1A">
              <w:rPr>
                <w:color w:val="000000"/>
                <w:szCs w:val="24"/>
              </w:rPr>
              <w:t>Литера</w:t>
            </w:r>
            <w:r w:rsidR="00695C41">
              <w:rPr>
                <w:color w:val="000000"/>
                <w:szCs w:val="24"/>
              </w:rPr>
              <w:t>турный портрет в художественном</w:t>
            </w:r>
            <w:r w:rsidRPr="00D42A1A">
              <w:rPr>
                <w:color w:val="000000"/>
                <w:szCs w:val="24"/>
              </w:rPr>
              <w:t xml:space="preserve"> тексте. Учимся описывать человека</w:t>
            </w:r>
          </w:p>
        </w:tc>
        <w:tc>
          <w:tcPr>
            <w:tcW w:w="372" w:type="pct"/>
            <w:tcBorders>
              <w:top w:val="single" w:sz="4" w:space="0" w:color="000000"/>
              <w:left w:val="single" w:sz="4" w:space="0" w:color="000000"/>
              <w:bottom w:val="single" w:sz="4" w:space="0" w:color="000000"/>
              <w:right w:val="nil"/>
            </w:tcBorders>
            <w:hideMark/>
          </w:tcPr>
          <w:p w14:paraId="631F0A3A" w14:textId="77777777" w:rsidR="003D7A2A" w:rsidRPr="00D42A1A" w:rsidRDefault="003D7A2A" w:rsidP="00A24AE9">
            <w:pPr>
              <w:suppressAutoHyphens/>
              <w:snapToGrid w:val="0"/>
              <w:spacing w:after="0"/>
              <w:rPr>
                <w:szCs w:val="24"/>
                <w:lang w:eastAsia="ar-SA"/>
              </w:rPr>
            </w:pPr>
            <w:r w:rsidRPr="00D42A1A">
              <w:rPr>
                <w:szCs w:val="24"/>
              </w:rPr>
              <w:t>3</w:t>
            </w:r>
          </w:p>
        </w:tc>
        <w:tc>
          <w:tcPr>
            <w:tcW w:w="372" w:type="pct"/>
            <w:tcBorders>
              <w:top w:val="single" w:sz="4" w:space="0" w:color="000000"/>
              <w:left w:val="single" w:sz="4" w:space="0" w:color="000000"/>
              <w:bottom w:val="single" w:sz="4" w:space="0" w:color="000000"/>
              <w:right w:val="nil"/>
            </w:tcBorders>
            <w:hideMark/>
          </w:tcPr>
          <w:p w14:paraId="38D8300F" w14:textId="77777777" w:rsidR="003D7A2A" w:rsidRPr="00D42A1A" w:rsidRDefault="003D7A2A" w:rsidP="00A24AE9">
            <w:pPr>
              <w:suppressAutoHyphens/>
              <w:snapToGrid w:val="0"/>
              <w:spacing w:after="0"/>
              <w:rPr>
                <w:szCs w:val="24"/>
                <w:lang w:eastAsia="ar-SA"/>
              </w:rPr>
            </w:pPr>
            <w:r w:rsidRPr="00D42A1A">
              <w:rPr>
                <w:szCs w:val="24"/>
              </w:rPr>
              <w:t>3</w:t>
            </w:r>
          </w:p>
        </w:tc>
        <w:tc>
          <w:tcPr>
            <w:tcW w:w="373" w:type="pct"/>
            <w:tcBorders>
              <w:top w:val="single" w:sz="4" w:space="0" w:color="000000"/>
              <w:left w:val="single" w:sz="4" w:space="0" w:color="000000"/>
              <w:bottom w:val="single" w:sz="4" w:space="0" w:color="000000"/>
              <w:right w:val="nil"/>
            </w:tcBorders>
            <w:hideMark/>
          </w:tcPr>
          <w:p w14:paraId="58B872E2" w14:textId="77777777" w:rsidR="003D7A2A" w:rsidRPr="00D42A1A" w:rsidRDefault="003D7A2A" w:rsidP="00A24AE9">
            <w:pPr>
              <w:suppressAutoHyphens/>
              <w:snapToGrid w:val="0"/>
              <w:spacing w:after="0"/>
              <w:rPr>
                <w:szCs w:val="24"/>
                <w:lang w:eastAsia="ar-SA"/>
              </w:rPr>
            </w:pPr>
            <w:r w:rsidRPr="00D42A1A">
              <w:rPr>
                <w:szCs w:val="24"/>
              </w:rPr>
              <w:t>6</w:t>
            </w:r>
          </w:p>
        </w:tc>
        <w:tc>
          <w:tcPr>
            <w:tcW w:w="2016" w:type="pct"/>
            <w:tcBorders>
              <w:top w:val="single" w:sz="4" w:space="0" w:color="000000"/>
              <w:left w:val="single" w:sz="4" w:space="0" w:color="000000"/>
              <w:bottom w:val="single" w:sz="4" w:space="0" w:color="000000"/>
              <w:right w:val="single" w:sz="4" w:space="0" w:color="000000"/>
            </w:tcBorders>
            <w:hideMark/>
          </w:tcPr>
          <w:p w14:paraId="371C3439" w14:textId="77777777" w:rsidR="003D7A2A" w:rsidRPr="00D42A1A" w:rsidRDefault="003D7A2A" w:rsidP="00A24AE9">
            <w:pPr>
              <w:snapToGrid w:val="0"/>
              <w:spacing w:after="0"/>
              <w:rPr>
                <w:szCs w:val="24"/>
                <w:lang w:eastAsia="ar-SA"/>
              </w:rPr>
            </w:pPr>
            <w:r w:rsidRPr="00D42A1A">
              <w:rPr>
                <w:szCs w:val="24"/>
              </w:rPr>
              <w:t xml:space="preserve"> </w:t>
            </w:r>
            <w:r w:rsidR="00C37D1B" w:rsidRPr="00D42A1A">
              <w:rPr>
                <w:szCs w:val="24"/>
              </w:rPr>
              <w:t>Литературные чтения «Литературный портрет в художест</w:t>
            </w:r>
            <w:r w:rsidR="00C37D1B">
              <w:rPr>
                <w:szCs w:val="24"/>
              </w:rPr>
              <w:t>венном тексте</w:t>
            </w:r>
            <w:r w:rsidR="00C37D1B" w:rsidRPr="00D42A1A">
              <w:rPr>
                <w:szCs w:val="24"/>
              </w:rPr>
              <w:t xml:space="preserve">: </w:t>
            </w:r>
            <w:r w:rsidR="00557081">
              <w:rPr>
                <w:szCs w:val="24"/>
              </w:rPr>
              <w:t>Драгунский. Девочка на шаре</w:t>
            </w:r>
            <w:r w:rsidRPr="00D42A1A">
              <w:rPr>
                <w:szCs w:val="24"/>
              </w:rPr>
              <w:t>»</w:t>
            </w:r>
            <w:r w:rsidR="00BF2A0F">
              <w:rPr>
                <w:szCs w:val="24"/>
              </w:rPr>
              <w:t xml:space="preserve"> </w:t>
            </w:r>
            <w:r w:rsidR="00B243B0" w:rsidRPr="00D42A1A">
              <w:rPr>
                <w:szCs w:val="24"/>
              </w:rPr>
              <w:t>Упражнения</w:t>
            </w:r>
            <w:r w:rsidRPr="00D42A1A">
              <w:rPr>
                <w:szCs w:val="24"/>
              </w:rPr>
              <w:t xml:space="preserve"> «Человек, который меня восхищает» (работа в роли «автора»)</w:t>
            </w:r>
          </w:p>
        </w:tc>
      </w:tr>
      <w:tr w:rsidR="003D7A2A" w:rsidRPr="00D42A1A" w14:paraId="7C37A9E8" w14:textId="77777777" w:rsidTr="00A24AE9">
        <w:tc>
          <w:tcPr>
            <w:tcW w:w="238" w:type="pct"/>
            <w:tcBorders>
              <w:top w:val="single" w:sz="4" w:space="0" w:color="000000"/>
              <w:left w:val="single" w:sz="4" w:space="0" w:color="000000"/>
              <w:bottom w:val="single" w:sz="4" w:space="0" w:color="000000"/>
              <w:right w:val="nil"/>
            </w:tcBorders>
            <w:hideMark/>
          </w:tcPr>
          <w:p w14:paraId="02E60D6C" w14:textId="77777777" w:rsidR="003D7A2A" w:rsidRPr="00D42A1A" w:rsidRDefault="003D7A2A" w:rsidP="00A24AE9">
            <w:pPr>
              <w:suppressAutoHyphens/>
              <w:snapToGrid w:val="0"/>
              <w:spacing w:after="0"/>
              <w:rPr>
                <w:b/>
                <w:szCs w:val="24"/>
                <w:lang w:eastAsia="ar-SA"/>
              </w:rPr>
            </w:pPr>
            <w:r w:rsidRPr="00D42A1A">
              <w:rPr>
                <w:b/>
                <w:szCs w:val="24"/>
              </w:rPr>
              <w:t>5.</w:t>
            </w:r>
          </w:p>
        </w:tc>
        <w:tc>
          <w:tcPr>
            <w:tcW w:w="1629" w:type="pct"/>
            <w:tcBorders>
              <w:top w:val="single" w:sz="4" w:space="0" w:color="000000"/>
              <w:left w:val="single" w:sz="4" w:space="0" w:color="000000"/>
              <w:bottom w:val="single" w:sz="4" w:space="0" w:color="000000"/>
              <w:right w:val="nil"/>
            </w:tcBorders>
            <w:hideMark/>
          </w:tcPr>
          <w:p w14:paraId="4E9D9EC8" w14:textId="77777777" w:rsidR="003D7A2A" w:rsidRPr="00D42A1A" w:rsidRDefault="003D7A2A" w:rsidP="00A24AE9">
            <w:pPr>
              <w:suppressAutoHyphens/>
              <w:snapToGrid w:val="0"/>
              <w:spacing w:after="0"/>
              <w:rPr>
                <w:b/>
                <w:szCs w:val="24"/>
                <w:lang w:eastAsia="ar-SA"/>
              </w:rPr>
            </w:pPr>
            <w:r w:rsidRPr="00D42A1A">
              <w:rPr>
                <w:b/>
                <w:szCs w:val="24"/>
              </w:rPr>
              <w:t>Школьная газета</w:t>
            </w:r>
          </w:p>
        </w:tc>
        <w:tc>
          <w:tcPr>
            <w:tcW w:w="372" w:type="pct"/>
            <w:tcBorders>
              <w:top w:val="single" w:sz="4" w:space="0" w:color="000000"/>
              <w:left w:val="single" w:sz="4" w:space="0" w:color="000000"/>
              <w:bottom w:val="single" w:sz="4" w:space="0" w:color="000000"/>
              <w:right w:val="nil"/>
            </w:tcBorders>
            <w:hideMark/>
          </w:tcPr>
          <w:p w14:paraId="0FE1417E" w14:textId="77777777" w:rsidR="003D7A2A" w:rsidRPr="00D42A1A" w:rsidRDefault="003D7A2A" w:rsidP="00A24AE9">
            <w:pPr>
              <w:suppressAutoHyphens/>
              <w:snapToGrid w:val="0"/>
              <w:spacing w:after="0"/>
              <w:rPr>
                <w:b/>
                <w:szCs w:val="24"/>
                <w:lang w:eastAsia="ar-SA"/>
              </w:rPr>
            </w:pPr>
            <w:r w:rsidRPr="00D42A1A">
              <w:rPr>
                <w:b/>
                <w:szCs w:val="24"/>
              </w:rPr>
              <w:t>26</w:t>
            </w:r>
          </w:p>
        </w:tc>
        <w:tc>
          <w:tcPr>
            <w:tcW w:w="372" w:type="pct"/>
            <w:tcBorders>
              <w:top w:val="single" w:sz="4" w:space="0" w:color="000000"/>
              <w:left w:val="single" w:sz="4" w:space="0" w:color="000000"/>
              <w:bottom w:val="single" w:sz="4" w:space="0" w:color="000000"/>
              <w:right w:val="nil"/>
            </w:tcBorders>
            <w:hideMark/>
          </w:tcPr>
          <w:p w14:paraId="4F9A394B" w14:textId="77777777" w:rsidR="003D7A2A" w:rsidRPr="00D42A1A" w:rsidRDefault="003D7A2A" w:rsidP="00A24AE9">
            <w:pPr>
              <w:suppressAutoHyphens/>
              <w:snapToGrid w:val="0"/>
              <w:spacing w:after="0"/>
              <w:rPr>
                <w:b/>
                <w:szCs w:val="24"/>
                <w:lang w:eastAsia="ar-SA"/>
              </w:rPr>
            </w:pPr>
            <w:r w:rsidRPr="00D42A1A">
              <w:rPr>
                <w:b/>
                <w:szCs w:val="24"/>
              </w:rPr>
              <w:t>40</w:t>
            </w:r>
          </w:p>
        </w:tc>
        <w:tc>
          <w:tcPr>
            <w:tcW w:w="373" w:type="pct"/>
            <w:tcBorders>
              <w:top w:val="single" w:sz="4" w:space="0" w:color="000000"/>
              <w:left w:val="single" w:sz="4" w:space="0" w:color="000000"/>
              <w:bottom w:val="single" w:sz="4" w:space="0" w:color="000000"/>
              <w:right w:val="nil"/>
            </w:tcBorders>
            <w:hideMark/>
          </w:tcPr>
          <w:p w14:paraId="6A94C6C3" w14:textId="77777777" w:rsidR="003D7A2A" w:rsidRPr="00D42A1A" w:rsidRDefault="003D7A2A" w:rsidP="00A24AE9">
            <w:pPr>
              <w:suppressAutoHyphens/>
              <w:snapToGrid w:val="0"/>
              <w:spacing w:after="0"/>
              <w:rPr>
                <w:b/>
                <w:szCs w:val="24"/>
                <w:lang w:eastAsia="ar-SA"/>
              </w:rPr>
            </w:pPr>
            <w:r w:rsidRPr="00D42A1A">
              <w:rPr>
                <w:b/>
                <w:szCs w:val="24"/>
              </w:rPr>
              <w:t>66</w:t>
            </w:r>
          </w:p>
        </w:tc>
        <w:tc>
          <w:tcPr>
            <w:tcW w:w="2016" w:type="pct"/>
            <w:tcBorders>
              <w:top w:val="single" w:sz="4" w:space="0" w:color="000000"/>
              <w:left w:val="single" w:sz="4" w:space="0" w:color="000000"/>
              <w:bottom w:val="single" w:sz="4" w:space="0" w:color="000000"/>
              <w:right w:val="single" w:sz="4" w:space="0" w:color="000000"/>
            </w:tcBorders>
          </w:tcPr>
          <w:p w14:paraId="689A22D8" w14:textId="77777777" w:rsidR="003D7A2A" w:rsidRPr="00D42A1A" w:rsidRDefault="003D7A2A" w:rsidP="00A24AE9">
            <w:pPr>
              <w:suppressAutoHyphens/>
              <w:snapToGrid w:val="0"/>
              <w:spacing w:after="0"/>
              <w:rPr>
                <w:b/>
                <w:szCs w:val="24"/>
                <w:lang w:eastAsia="ar-SA"/>
              </w:rPr>
            </w:pPr>
          </w:p>
        </w:tc>
      </w:tr>
      <w:tr w:rsidR="003D7A2A" w:rsidRPr="00D42A1A" w14:paraId="2A766FF1" w14:textId="77777777" w:rsidTr="00A24AE9">
        <w:tc>
          <w:tcPr>
            <w:tcW w:w="238" w:type="pct"/>
            <w:tcBorders>
              <w:top w:val="single" w:sz="4" w:space="0" w:color="000000"/>
              <w:left w:val="single" w:sz="4" w:space="0" w:color="000000"/>
              <w:bottom w:val="single" w:sz="4" w:space="0" w:color="000000"/>
              <w:right w:val="nil"/>
            </w:tcBorders>
            <w:hideMark/>
          </w:tcPr>
          <w:p w14:paraId="7E7E29A1" w14:textId="77777777" w:rsidR="003D7A2A" w:rsidRPr="00D42A1A" w:rsidRDefault="003D7A2A" w:rsidP="00A24AE9">
            <w:pPr>
              <w:suppressAutoHyphens/>
              <w:snapToGrid w:val="0"/>
              <w:spacing w:after="0"/>
              <w:rPr>
                <w:szCs w:val="24"/>
                <w:lang w:eastAsia="ar-SA"/>
              </w:rPr>
            </w:pPr>
            <w:r w:rsidRPr="00D42A1A">
              <w:rPr>
                <w:szCs w:val="24"/>
              </w:rPr>
              <w:t>5.1</w:t>
            </w:r>
          </w:p>
        </w:tc>
        <w:tc>
          <w:tcPr>
            <w:tcW w:w="1629" w:type="pct"/>
            <w:tcBorders>
              <w:top w:val="single" w:sz="4" w:space="0" w:color="000000"/>
              <w:left w:val="single" w:sz="4" w:space="0" w:color="000000"/>
              <w:bottom w:val="single" w:sz="4" w:space="0" w:color="000000"/>
              <w:right w:val="nil"/>
            </w:tcBorders>
            <w:hideMark/>
          </w:tcPr>
          <w:p w14:paraId="49100B89" w14:textId="77777777" w:rsidR="003D7A2A" w:rsidRPr="00D42A1A" w:rsidRDefault="00695C41" w:rsidP="00A24AE9">
            <w:pPr>
              <w:suppressAutoHyphens/>
              <w:snapToGrid w:val="0"/>
              <w:spacing w:after="0"/>
              <w:rPr>
                <w:szCs w:val="24"/>
                <w:lang w:eastAsia="ar-SA"/>
              </w:rPr>
            </w:pPr>
            <w:r>
              <w:rPr>
                <w:szCs w:val="24"/>
              </w:rPr>
              <w:t>Как писать материал? (</w:t>
            </w:r>
            <w:r w:rsidR="003D7A2A" w:rsidRPr="00D42A1A">
              <w:rPr>
                <w:szCs w:val="24"/>
              </w:rPr>
              <w:t>Пять этапов процесса)</w:t>
            </w:r>
          </w:p>
        </w:tc>
        <w:tc>
          <w:tcPr>
            <w:tcW w:w="372" w:type="pct"/>
            <w:tcBorders>
              <w:top w:val="single" w:sz="4" w:space="0" w:color="000000"/>
              <w:left w:val="single" w:sz="4" w:space="0" w:color="000000"/>
              <w:bottom w:val="single" w:sz="4" w:space="0" w:color="000000"/>
              <w:right w:val="nil"/>
            </w:tcBorders>
            <w:hideMark/>
          </w:tcPr>
          <w:p w14:paraId="07975EF7" w14:textId="77777777" w:rsidR="003D7A2A" w:rsidRPr="00D42A1A" w:rsidRDefault="003D7A2A" w:rsidP="00A24AE9">
            <w:pPr>
              <w:suppressAutoHyphens/>
              <w:snapToGrid w:val="0"/>
              <w:spacing w:after="0"/>
              <w:rPr>
                <w:szCs w:val="24"/>
                <w:lang w:eastAsia="ar-SA"/>
              </w:rPr>
            </w:pPr>
            <w:r w:rsidRPr="00D42A1A">
              <w:rPr>
                <w:szCs w:val="24"/>
              </w:rPr>
              <w:t>6</w:t>
            </w:r>
          </w:p>
        </w:tc>
        <w:tc>
          <w:tcPr>
            <w:tcW w:w="372" w:type="pct"/>
            <w:tcBorders>
              <w:top w:val="single" w:sz="4" w:space="0" w:color="000000"/>
              <w:left w:val="single" w:sz="4" w:space="0" w:color="000000"/>
              <w:bottom w:val="single" w:sz="4" w:space="0" w:color="000000"/>
              <w:right w:val="nil"/>
            </w:tcBorders>
            <w:hideMark/>
          </w:tcPr>
          <w:p w14:paraId="5522D530" w14:textId="77777777" w:rsidR="003D7A2A" w:rsidRPr="00D42A1A" w:rsidRDefault="003D7A2A" w:rsidP="00A24AE9">
            <w:pPr>
              <w:suppressAutoHyphens/>
              <w:snapToGrid w:val="0"/>
              <w:spacing w:after="0"/>
              <w:rPr>
                <w:szCs w:val="24"/>
                <w:lang w:eastAsia="ar-SA"/>
              </w:rPr>
            </w:pPr>
            <w:r w:rsidRPr="00D42A1A">
              <w:rPr>
                <w:szCs w:val="24"/>
              </w:rPr>
              <w:t>6</w:t>
            </w:r>
          </w:p>
        </w:tc>
        <w:tc>
          <w:tcPr>
            <w:tcW w:w="373" w:type="pct"/>
            <w:tcBorders>
              <w:top w:val="single" w:sz="4" w:space="0" w:color="000000"/>
              <w:left w:val="single" w:sz="4" w:space="0" w:color="000000"/>
              <w:bottom w:val="single" w:sz="4" w:space="0" w:color="000000"/>
              <w:right w:val="nil"/>
            </w:tcBorders>
            <w:hideMark/>
          </w:tcPr>
          <w:p w14:paraId="345979C4" w14:textId="77777777" w:rsidR="003D7A2A" w:rsidRPr="00D42A1A" w:rsidRDefault="003D7A2A" w:rsidP="00A24AE9">
            <w:pPr>
              <w:suppressAutoHyphens/>
              <w:snapToGrid w:val="0"/>
              <w:spacing w:after="0"/>
              <w:rPr>
                <w:szCs w:val="24"/>
                <w:lang w:eastAsia="ar-SA"/>
              </w:rPr>
            </w:pPr>
            <w:r w:rsidRPr="00D42A1A">
              <w:rPr>
                <w:szCs w:val="24"/>
              </w:rPr>
              <w:t>12</w:t>
            </w:r>
          </w:p>
        </w:tc>
        <w:tc>
          <w:tcPr>
            <w:tcW w:w="2016" w:type="pct"/>
            <w:tcBorders>
              <w:top w:val="single" w:sz="4" w:space="0" w:color="000000"/>
              <w:left w:val="single" w:sz="4" w:space="0" w:color="000000"/>
              <w:bottom w:val="single" w:sz="4" w:space="0" w:color="000000"/>
              <w:right w:val="single" w:sz="4" w:space="0" w:color="000000"/>
            </w:tcBorders>
          </w:tcPr>
          <w:p w14:paraId="67A11A2F" w14:textId="77777777" w:rsidR="003D7A2A" w:rsidRPr="00D42A1A" w:rsidRDefault="003D7A2A" w:rsidP="00A24AE9">
            <w:pPr>
              <w:snapToGrid w:val="0"/>
              <w:spacing w:after="0"/>
              <w:rPr>
                <w:szCs w:val="24"/>
              </w:rPr>
            </w:pPr>
            <w:r w:rsidRPr="00D42A1A">
              <w:rPr>
                <w:szCs w:val="24"/>
              </w:rPr>
              <w:t xml:space="preserve"> «Расскажи эту историю …себе!» - письменная работа (критерии: простота, ясность изложения)</w:t>
            </w:r>
            <w:r w:rsidR="00A24AE9">
              <w:rPr>
                <w:szCs w:val="24"/>
              </w:rPr>
              <w:t xml:space="preserve"> </w:t>
            </w:r>
            <w:r w:rsidRPr="00D42A1A">
              <w:rPr>
                <w:szCs w:val="24"/>
              </w:rPr>
              <w:t xml:space="preserve">«Мои </w:t>
            </w:r>
            <w:r w:rsidR="00B243B0" w:rsidRPr="00D42A1A">
              <w:rPr>
                <w:szCs w:val="24"/>
              </w:rPr>
              <w:t>затруднения</w:t>
            </w:r>
            <w:r w:rsidRPr="00D42A1A">
              <w:rPr>
                <w:szCs w:val="24"/>
              </w:rPr>
              <w:t xml:space="preserve"> в восприятии информации» - ре</w:t>
            </w:r>
            <w:r w:rsidR="00B243B0">
              <w:rPr>
                <w:szCs w:val="24"/>
              </w:rPr>
              <w:t>флексия (опрос)</w:t>
            </w:r>
          </w:p>
        </w:tc>
      </w:tr>
      <w:tr w:rsidR="003D7A2A" w:rsidRPr="00D42A1A" w14:paraId="37EB20EB" w14:textId="77777777" w:rsidTr="00A24AE9">
        <w:tc>
          <w:tcPr>
            <w:tcW w:w="238" w:type="pct"/>
            <w:tcBorders>
              <w:top w:val="single" w:sz="4" w:space="0" w:color="000000"/>
              <w:left w:val="single" w:sz="4" w:space="0" w:color="000000"/>
              <w:bottom w:val="single" w:sz="4" w:space="0" w:color="000000"/>
              <w:right w:val="nil"/>
            </w:tcBorders>
            <w:hideMark/>
          </w:tcPr>
          <w:p w14:paraId="1CB1357D" w14:textId="77777777" w:rsidR="003D7A2A" w:rsidRPr="00D42A1A" w:rsidRDefault="003D7A2A" w:rsidP="00A24AE9">
            <w:pPr>
              <w:suppressAutoHyphens/>
              <w:snapToGrid w:val="0"/>
              <w:spacing w:after="0"/>
              <w:rPr>
                <w:szCs w:val="24"/>
                <w:lang w:eastAsia="ar-SA"/>
              </w:rPr>
            </w:pPr>
            <w:r w:rsidRPr="00D42A1A">
              <w:rPr>
                <w:szCs w:val="24"/>
              </w:rPr>
              <w:t>5.2</w:t>
            </w:r>
          </w:p>
        </w:tc>
        <w:tc>
          <w:tcPr>
            <w:tcW w:w="1629" w:type="pct"/>
            <w:tcBorders>
              <w:top w:val="single" w:sz="4" w:space="0" w:color="000000"/>
              <w:left w:val="single" w:sz="4" w:space="0" w:color="000000"/>
              <w:bottom w:val="single" w:sz="4" w:space="0" w:color="000000"/>
              <w:right w:val="nil"/>
            </w:tcBorders>
            <w:hideMark/>
          </w:tcPr>
          <w:p w14:paraId="555DB415" w14:textId="77777777" w:rsidR="003D7A2A" w:rsidRPr="00D42A1A" w:rsidRDefault="003D7A2A" w:rsidP="00A24AE9">
            <w:pPr>
              <w:suppressAutoHyphens/>
              <w:snapToGrid w:val="0"/>
              <w:spacing w:after="0"/>
              <w:rPr>
                <w:szCs w:val="24"/>
                <w:lang w:eastAsia="ar-SA"/>
              </w:rPr>
            </w:pPr>
            <w:r w:rsidRPr="00D42A1A">
              <w:rPr>
                <w:szCs w:val="24"/>
              </w:rPr>
              <w:t>Как написать хороший материал? (Девять правил хорошего текста)</w:t>
            </w:r>
          </w:p>
        </w:tc>
        <w:tc>
          <w:tcPr>
            <w:tcW w:w="372" w:type="pct"/>
            <w:tcBorders>
              <w:top w:val="single" w:sz="4" w:space="0" w:color="000000"/>
              <w:left w:val="single" w:sz="4" w:space="0" w:color="000000"/>
              <w:bottom w:val="single" w:sz="4" w:space="0" w:color="000000"/>
              <w:right w:val="nil"/>
            </w:tcBorders>
            <w:hideMark/>
          </w:tcPr>
          <w:p w14:paraId="06D261E6" w14:textId="77777777" w:rsidR="003D7A2A" w:rsidRPr="00D42A1A" w:rsidRDefault="003D7A2A" w:rsidP="00A24AE9">
            <w:pPr>
              <w:suppressAutoHyphens/>
              <w:snapToGrid w:val="0"/>
              <w:spacing w:after="0"/>
              <w:rPr>
                <w:szCs w:val="24"/>
                <w:lang w:eastAsia="ar-SA"/>
              </w:rPr>
            </w:pPr>
            <w:r w:rsidRPr="00D42A1A">
              <w:rPr>
                <w:szCs w:val="24"/>
              </w:rPr>
              <w:t>4</w:t>
            </w:r>
          </w:p>
        </w:tc>
        <w:tc>
          <w:tcPr>
            <w:tcW w:w="372" w:type="pct"/>
            <w:tcBorders>
              <w:top w:val="single" w:sz="4" w:space="0" w:color="000000"/>
              <w:left w:val="single" w:sz="4" w:space="0" w:color="000000"/>
              <w:bottom w:val="single" w:sz="4" w:space="0" w:color="000000"/>
              <w:right w:val="nil"/>
            </w:tcBorders>
            <w:hideMark/>
          </w:tcPr>
          <w:p w14:paraId="500266FB" w14:textId="77777777" w:rsidR="003D7A2A" w:rsidRPr="00D42A1A" w:rsidRDefault="003D7A2A" w:rsidP="00A24AE9">
            <w:pPr>
              <w:suppressAutoHyphens/>
              <w:snapToGrid w:val="0"/>
              <w:spacing w:after="0"/>
              <w:rPr>
                <w:szCs w:val="24"/>
                <w:lang w:eastAsia="ar-SA"/>
              </w:rPr>
            </w:pPr>
            <w:r w:rsidRPr="00D42A1A">
              <w:rPr>
                <w:szCs w:val="24"/>
              </w:rPr>
              <w:t>8</w:t>
            </w:r>
          </w:p>
        </w:tc>
        <w:tc>
          <w:tcPr>
            <w:tcW w:w="373" w:type="pct"/>
            <w:tcBorders>
              <w:top w:val="single" w:sz="4" w:space="0" w:color="000000"/>
              <w:left w:val="single" w:sz="4" w:space="0" w:color="000000"/>
              <w:bottom w:val="single" w:sz="4" w:space="0" w:color="000000"/>
              <w:right w:val="nil"/>
            </w:tcBorders>
            <w:hideMark/>
          </w:tcPr>
          <w:p w14:paraId="07358E64" w14:textId="77777777" w:rsidR="003D7A2A" w:rsidRPr="00D42A1A" w:rsidRDefault="003D7A2A" w:rsidP="00A24AE9">
            <w:pPr>
              <w:suppressAutoHyphens/>
              <w:snapToGrid w:val="0"/>
              <w:spacing w:after="0"/>
              <w:rPr>
                <w:szCs w:val="24"/>
                <w:lang w:eastAsia="ar-SA"/>
              </w:rPr>
            </w:pPr>
            <w:r w:rsidRPr="00D42A1A">
              <w:rPr>
                <w:szCs w:val="24"/>
              </w:rPr>
              <w:t>12</w:t>
            </w:r>
          </w:p>
        </w:tc>
        <w:tc>
          <w:tcPr>
            <w:tcW w:w="2016" w:type="pct"/>
            <w:tcBorders>
              <w:top w:val="single" w:sz="4" w:space="0" w:color="000000"/>
              <w:left w:val="single" w:sz="4" w:space="0" w:color="000000"/>
              <w:bottom w:val="single" w:sz="4" w:space="0" w:color="000000"/>
              <w:right w:val="single" w:sz="4" w:space="0" w:color="000000"/>
            </w:tcBorders>
          </w:tcPr>
          <w:p w14:paraId="2CA458B0" w14:textId="77777777" w:rsidR="003D7A2A" w:rsidRPr="00D42A1A" w:rsidRDefault="003D7A2A" w:rsidP="00A24AE9">
            <w:pPr>
              <w:snapToGrid w:val="0"/>
              <w:spacing w:after="0"/>
              <w:rPr>
                <w:szCs w:val="24"/>
              </w:rPr>
            </w:pPr>
            <w:r w:rsidRPr="00D42A1A">
              <w:rPr>
                <w:szCs w:val="24"/>
              </w:rPr>
              <w:t>«Мои затруднения в восприятии информации» - рефлексия (опрос)</w:t>
            </w:r>
            <w:r w:rsidR="00BF2A0F">
              <w:rPr>
                <w:szCs w:val="24"/>
              </w:rPr>
              <w:t xml:space="preserve"> </w:t>
            </w:r>
            <w:r w:rsidRPr="00D42A1A">
              <w:rPr>
                <w:szCs w:val="24"/>
              </w:rPr>
              <w:t xml:space="preserve">Сбор информации о качестве еды в школьной столовой (используя </w:t>
            </w:r>
            <w:r w:rsidR="00B243B0" w:rsidRPr="00D42A1A">
              <w:rPr>
                <w:szCs w:val="24"/>
              </w:rPr>
              <w:t>правила</w:t>
            </w:r>
            <w:r w:rsidRPr="00D42A1A">
              <w:rPr>
                <w:szCs w:val="24"/>
              </w:rPr>
              <w:t xml:space="preserve"> «хорошего тек</w:t>
            </w:r>
            <w:r w:rsidR="00BF2A0F">
              <w:rPr>
                <w:szCs w:val="24"/>
              </w:rPr>
              <w:t xml:space="preserve">ста»). Обсуждение написанного. </w:t>
            </w:r>
            <w:r w:rsidRPr="00D42A1A">
              <w:rPr>
                <w:szCs w:val="24"/>
              </w:rPr>
              <w:t>«Показывать, а не только рассказывать».</w:t>
            </w:r>
            <w:r w:rsidR="00695C41">
              <w:rPr>
                <w:szCs w:val="24"/>
              </w:rPr>
              <w:t xml:space="preserve"> </w:t>
            </w:r>
            <w:r w:rsidRPr="00D42A1A">
              <w:rPr>
                <w:szCs w:val="24"/>
              </w:rPr>
              <w:t>(7 правило «хорошего т</w:t>
            </w:r>
            <w:r w:rsidR="00B243B0">
              <w:rPr>
                <w:szCs w:val="24"/>
              </w:rPr>
              <w:t>екста» - письменное упражнение.</w:t>
            </w:r>
            <w:r w:rsidR="00A24AE9">
              <w:rPr>
                <w:szCs w:val="24"/>
              </w:rPr>
              <w:t xml:space="preserve"> </w:t>
            </w:r>
            <w:r w:rsidRPr="00D42A1A">
              <w:rPr>
                <w:szCs w:val="24"/>
              </w:rPr>
              <w:t>Упражнение «Исправь текст. Помести самые значительные слова предложения в его начале и конце»</w:t>
            </w:r>
            <w:r w:rsidR="00BF2A0F">
              <w:rPr>
                <w:szCs w:val="24"/>
              </w:rPr>
              <w:t xml:space="preserve"> </w:t>
            </w:r>
            <w:r w:rsidRPr="00D42A1A">
              <w:rPr>
                <w:szCs w:val="24"/>
              </w:rPr>
              <w:t>Упражнение «Разбей длинные предложения на более короткие»</w:t>
            </w:r>
            <w:r w:rsidR="00BF2A0F">
              <w:rPr>
                <w:szCs w:val="24"/>
              </w:rPr>
              <w:t xml:space="preserve"> </w:t>
            </w:r>
            <w:r w:rsidRPr="00D42A1A">
              <w:rPr>
                <w:szCs w:val="24"/>
              </w:rPr>
              <w:t>Упражнение «Найди «неуклюжие» места в тексте. Под</w:t>
            </w:r>
            <w:r w:rsidR="00B243B0">
              <w:rPr>
                <w:szCs w:val="24"/>
              </w:rPr>
              <w:t>черкни их»</w:t>
            </w:r>
          </w:p>
        </w:tc>
      </w:tr>
      <w:tr w:rsidR="003D7A2A" w:rsidRPr="00D42A1A" w14:paraId="519D003C" w14:textId="77777777" w:rsidTr="00A24AE9">
        <w:tc>
          <w:tcPr>
            <w:tcW w:w="238" w:type="pct"/>
            <w:tcBorders>
              <w:top w:val="single" w:sz="4" w:space="0" w:color="000000"/>
              <w:left w:val="single" w:sz="4" w:space="0" w:color="000000"/>
              <w:bottom w:val="single" w:sz="4" w:space="0" w:color="000000"/>
              <w:right w:val="nil"/>
            </w:tcBorders>
            <w:hideMark/>
          </w:tcPr>
          <w:p w14:paraId="525AAE10" w14:textId="77777777" w:rsidR="003D7A2A" w:rsidRPr="00D42A1A" w:rsidRDefault="003D7A2A" w:rsidP="00A24AE9">
            <w:pPr>
              <w:suppressAutoHyphens/>
              <w:snapToGrid w:val="0"/>
              <w:spacing w:after="0"/>
              <w:rPr>
                <w:szCs w:val="24"/>
                <w:lang w:eastAsia="ar-SA"/>
              </w:rPr>
            </w:pPr>
            <w:r w:rsidRPr="00D42A1A">
              <w:rPr>
                <w:szCs w:val="24"/>
              </w:rPr>
              <w:t>5.3</w:t>
            </w:r>
          </w:p>
        </w:tc>
        <w:tc>
          <w:tcPr>
            <w:tcW w:w="1629" w:type="pct"/>
            <w:tcBorders>
              <w:top w:val="single" w:sz="4" w:space="0" w:color="000000"/>
              <w:left w:val="single" w:sz="4" w:space="0" w:color="000000"/>
              <w:bottom w:val="single" w:sz="4" w:space="0" w:color="000000"/>
              <w:right w:val="nil"/>
            </w:tcBorders>
            <w:hideMark/>
          </w:tcPr>
          <w:p w14:paraId="7BD47BB8" w14:textId="77777777" w:rsidR="003D7A2A" w:rsidRPr="00D42A1A" w:rsidRDefault="003D7A2A" w:rsidP="00A24AE9">
            <w:pPr>
              <w:suppressAutoHyphens/>
              <w:snapToGrid w:val="0"/>
              <w:spacing w:after="0"/>
              <w:rPr>
                <w:szCs w:val="24"/>
                <w:lang w:eastAsia="ar-SA"/>
              </w:rPr>
            </w:pPr>
            <w:r w:rsidRPr="00D42A1A">
              <w:rPr>
                <w:szCs w:val="24"/>
              </w:rPr>
              <w:t>Что такое «подача материала? Приёмы подачи</w:t>
            </w:r>
          </w:p>
        </w:tc>
        <w:tc>
          <w:tcPr>
            <w:tcW w:w="372" w:type="pct"/>
            <w:tcBorders>
              <w:top w:val="single" w:sz="4" w:space="0" w:color="000000"/>
              <w:left w:val="single" w:sz="4" w:space="0" w:color="000000"/>
              <w:bottom w:val="single" w:sz="4" w:space="0" w:color="000000"/>
              <w:right w:val="nil"/>
            </w:tcBorders>
            <w:hideMark/>
          </w:tcPr>
          <w:p w14:paraId="219B2EDE" w14:textId="77777777" w:rsidR="003D7A2A" w:rsidRPr="00D42A1A" w:rsidRDefault="003D7A2A" w:rsidP="00A24AE9">
            <w:pPr>
              <w:suppressAutoHyphens/>
              <w:snapToGrid w:val="0"/>
              <w:spacing w:after="0"/>
              <w:rPr>
                <w:szCs w:val="24"/>
                <w:lang w:eastAsia="ar-SA"/>
              </w:rPr>
            </w:pPr>
            <w:r w:rsidRPr="00D42A1A">
              <w:rPr>
                <w:szCs w:val="24"/>
              </w:rPr>
              <w:t>4</w:t>
            </w:r>
          </w:p>
        </w:tc>
        <w:tc>
          <w:tcPr>
            <w:tcW w:w="372" w:type="pct"/>
            <w:tcBorders>
              <w:top w:val="single" w:sz="4" w:space="0" w:color="000000"/>
              <w:left w:val="single" w:sz="4" w:space="0" w:color="000000"/>
              <w:bottom w:val="single" w:sz="4" w:space="0" w:color="000000"/>
              <w:right w:val="nil"/>
            </w:tcBorders>
            <w:hideMark/>
          </w:tcPr>
          <w:p w14:paraId="5961B936" w14:textId="77777777" w:rsidR="003D7A2A" w:rsidRPr="00D42A1A" w:rsidRDefault="003D7A2A" w:rsidP="00A24AE9">
            <w:pPr>
              <w:suppressAutoHyphens/>
              <w:snapToGrid w:val="0"/>
              <w:spacing w:after="0"/>
              <w:rPr>
                <w:szCs w:val="24"/>
                <w:lang w:eastAsia="ar-SA"/>
              </w:rPr>
            </w:pPr>
            <w:r w:rsidRPr="00D42A1A">
              <w:rPr>
                <w:szCs w:val="24"/>
              </w:rPr>
              <w:t>8</w:t>
            </w:r>
          </w:p>
        </w:tc>
        <w:tc>
          <w:tcPr>
            <w:tcW w:w="373" w:type="pct"/>
            <w:tcBorders>
              <w:top w:val="single" w:sz="4" w:space="0" w:color="000000"/>
              <w:left w:val="single" w:sz="4" w:space="0" w:color="000000"/>
              <w:bottom w:val="single" w:sz="4" w:space="0" w:color="000000"/>
              <w:right w:val="nil"/>
            </w:tcBorders>
            <w:hideMark/>
          </w:tcPr>
          <w:p w14:paraId="150B4029" w14:textId="77777777" w:rsidR="003D7A2A" w:rsidRPr="00D42A1A" w:rsidRDefault="003D7A2A" w:rsidP="00A24AE9">
            <w:pPr>
              <w:suppressAutoHyphens/>
              <w:snapToGrid w:val="0"/>
              <w:spacing w:after="0"/>
              <w:rPr>
                <w:szCs w:val="24"/>
                <w:lang w:eastAsia="ar-SA"/>
              </w:rPr>
            </w:pPr>
            <w:r w:rsidRPr="00D42A1A">
              <w:rPr>
                <w:szCs w:val="24"/>
              </w:rPr>
              <w:t>12</w:t>
            </w:r>
          </w:p>
        </w:tc>
        <w:tc>
          <w:tcPr>
            <w:tcW w:w="2016" w:type="pct"/>
            <w:tcBorders>
              <w:top w:val="single" w:sz="4" w:space="0" w:color="000000"/>
              <w:left w:val="single" w:sz="4" w:space="0" w:color="000000"/>
              <w:bottom w:val="single" w:sz="4" w:space="0" w:color="000000"/>
              <w:right w:val="single" w:sz="4" w:space="0" w:color="000000"/>
            </w:tcBorders>
          </w:tcPr>
          <w:p w14:paraId="6BA91BD1" w14:textId="77777777" w:rsidR="003D7A2A" w:rsidRPr="00D42A1A" w:rsidRDefault="003D7A2A" w:rsidP="00A24AE9">
            <w:pPr>
              <w:snapToGrid w:val="0"/>
              <w:spacing w:after="0"/>
              <w:rPr>
                <w:szCs w:val="24"/>
              </w:rPr>
            </w:pPr>
            <w:r w:rsidRPr="00D42A1A">
              <w:rPr>
                <w:szCs w:val="24"/>
              </w:rPr>
              <w:t>«Мои затруднения в восприятии информации» - рефлексия (опрос)</w:t>
            </w:r>
            <w:r w:rsidR="00BF2A0F">
              <w:rPr>
                <w:szCs w:val="24"/>
              </w:rPr>
              <w:t xml:space="preserve"> </w:t>
            </w:r>
            <w:r w:rsidRPr="00D42A1A">
              <w:rPr>
                <w:szCs w:val="24"/>
              </w:rPr>
              <w:t>«Прием «смена точки зрения» в тексте. (Работа в роли «автора»)</w:t>
            </w:r>
            <w:r w:rsidR="00BF2A0F">
              <w:rPr>
                <w:szCs w:val="24"/>
              </w:rPr>
              <w:t xml:space="preserve"> </w:t>
            </w:r>
            <w:r w:rsidRPr="00D42A1A">
              <w:rPr>
                <w:szCs w:val="24"/>
              </w:rPr>
              <w:t>Прием «сказка» в школьных новостях. (Работа в роли «автора»)</w:t>
            </w:r>
            <w:r w:rsidR="00BF2A0F">
              <w:rPr>
                <w:szCs w:val="24"/>
              </w:rPr>
              <w:t xml:space="preserve"> </w:t>
            </w:r>
            <w:r w:rsidRPr="00D42A1A">
              <w:rPr>
                <w:szCs w:val="24"/>
              </w:rPr>
              <w:t xml:space="preserve">«Как я оценил </w:t>
            </w:r>
            <w:r w:rsidRPr="00D42A1A">
              <w:rPr>
                <w:szCs w:val="24"/>
              </w:rPr>
              <w:lastRenderedPageBreak/>
              <w:t>свою дея</w:t>
            </w:r>
            <w:r w:rsidR="00B243B0">
              <w:rPr>
                <w:szCs w:val="24"/>
              </w:rPr>
              <w:t>тельность?» - рефлексия (опрос)</w:t>
            </w:r>
          </w:p>
        </w:tc>
      </w:tr>
      <w:tr w:rsidR="003D7A2A" w:rsidRPr="00D42A1A" w14:paraId="2AAB8ADF" w14:textId="77777777" w:rsidTr="00A24AE9">
        <w:tc>
          <w:tcPr>
            <w:tcW w:w="238" w:type="pct"/>
            <w:tcBorders>
              <w:top w:val="single" w:sz="4" w:space="0" w:color="000000"/>
              <w:left w:val="single" w:sz="4" w:space="0" w:color="000000"/>
              <w:bottom w:val="single" w:sz="4" w:space="0" w:color="000000"/>
              <w:right w:val="nil"/>
            </w:tcBorders>
            <w:hideMark/>
          </w:tcPr>
          <w:p w14:paraId="0F1ED970" w14:textId="77777777" w:rsidR="003D7A2A" w:rsidRPr="00D42A1A" w:rsidRDefault="003D7A2A" w:rsidP="00A24AE9">
            <w:pPr>
              <w:suppressAutoHyphens/>
              <w:snapToGrid w:val="0"/>
              <w:spacing w:after="0"/>
              <w:rPr>
                <w:szCs w:val="24"/>
                <w:lang w:eastAsia="ar-SA"/>
              </w:rPr>
            </w:pPr>
            <w:r w:rsidRPr="00D42A1A">
              <w:rPr>
                <w:szCs w:val="24"/>
              </w:rPr>
              <w:lastRenderedPageBreak/>
              <w:t>5.4</w:t>
            </w:r>
          </w:p>
        </w:tc>
        <w:tc>
          <w:tcPr>
            <w:tcW w:w="1629" w:type="pct"/>
            <w:tcBorders>
              <w:top w:val="single" w:sz="4" w:space="0" w:color="000000"/>
              <w:left w:val="single" w:sz="4" w:space="0" w:color="000000"/>
              <w:bottom w:val="single" w:sz="4" w:space="0" w:color="000000"/>
              <w:right w:val="nil"/>
            </w:tcBorders>
            <w:hideMark/>
          </w:tcPr>
          <w:p w14:paraId="2D8856C9" w14:textId="77777777" w:rsidR="003D7A2A" w:rsidRPr="00D42A1A" w:rsidRDefault="003D7A2A" w:rsidP="00A24AE9">
            <w:pPr>
              <w:suppressAutoHyphens/>
              <w:snapToGrid w:val="0"/>
              <w:spacing w:after="0"/>
              <w:rPr>
                <w:szCs w:val="24"/>
                <w:lang w:eastAsia="ar-SA"/>
              </w:rPr>
            </w:pPr>
            <w:r w:rsidRPr="00D42A1A">
              <w:rPr>
                <w:szCs w:val="24"/>
              </w:rPr>
              <w:t>Его Величество Заголовок</w:t>
            </w:r>
          </w:p>
        </w:tc>
        <w:tc>
          <w:tcPr>
            <w:tcW w:w="372" w:type="pct"/>
            <w:tcBorders>
              <w:top w:val="single" w:sz="4" w:space="0" w:color="000000"/>
              <w:left w:val="single" w:sz="4" w:space="0" w:color="000000"/>
              <w:bottom w:val="single" w:sz="4" w:space="0" w:color="000000"/>
              <w:right w:val="nil"/>
            </w:tcBorders>
            <w:hideMark/>
          </w:tcPr>
          <w:p w14:paraId="6276203A" w14:textId="77777777" w:rsidR="003D7A2A" w:rsidRPr="00D42A1A" w:rsidRDefault="003D7A2A" w:rsidP="00A24AE9">
            <w:pPr>
              <w:suppressAutoHyphens/>
              <w:snapToGrid w:val="0"/>
              <w:spacing w:after="0"/>
              <w:rPr>
                <w:szCs w:val="24"/>
                <w:lang w:eastAsia="ar-SA"/>
              </w:rPr>
            </w:pPr>
            <w:r w:rsidRPr="00D42A1A">
              <w:rPr>
                <w:szCs w:val="24"/>
              </w:rPr>
              <w:t>2</w:t>
            </w:r>
          </w:p>
        </w:tc>
        <w:tc>
          <w:tcPr>
            <w:tcW w:w="372" w:type="pct"/>
            <w:tcBorders>
              <w:top w:val="single" w:sz="4" w:space="0" w:color="000000"/>
              <w:left w:val="single" w:sz="4" w:space="0" w:color="000000"/>
              <w:bottom w:val="single" w:sz="4" w:space="0" w:color="000000"/>
              <w:right w:val="nil"/>
            </w:tcBorders>
            <w:hideMark/>
          </w:tcPr>
          <w:p w14:paraId="68BF4EA6" w14:textId="77777777" w:rsidR="003D7A2A" w:rsidRPr="00D42A1A" w:rsidRDefault="003D7A2A" w:rsidP="00A24AE9">
            <w:pPr>
              <w:suppressAutoHyphens/>
              <w:snapToGrid w:val="0"/>
              <w:spacing w:after="0"/>
              <w:rPr>
                <w:szCs w:val="24"/>
                <w:lang w:eastAsia="ar-SA"/>
              </w:rPr>
            </w:pPr>
            <w:r w:rsidRPr="00D42A1A">
              <w:rPr>
                <w:szCs w:val="24"/>
              </w:rPr>
              <w:t>2</w:t>
            </w:r>
          </w:p>
        </w:tc>
        <w:tc>
          <w:tcPr>
            <w:tcW w:w="373" w:type="pct"/>
            <w:tcBorders>
              <w:top w:val="single" w:sz="4" w:space="0" w:color="000000"/>
              <w:left w:val="single" w:sz="4" w:space="0" w:color="000000"/>
              <w:bottom w:val="single" w:sz="4" w:space="0" w:color="000000"/>
              <w:right w:val="nil"/>
            </w:tcBorders>
            <w:hideMark/>
          </w:tcPr>
          <w:p w14:paraId="0E3920A2" w14:textId="77777777" w:rsidR="003D7A2A" w:rsidRPr="00D42A1A" w:rsidRDefault="003D7A2A" w:rsidP="00A24AE9">
            <w:pPr>
              <w:suppressAutoHyphens/>
              <w:snapToGrid w:val="0"/>
              <w:spacing w:after="0"/>
              <w:rPr>
                <w:szCs w:val="24"/>
                <w:lang w:eastAsia="ar-SA"/>
              </w:rPr>
            </w:pPr>
            <w:r w:rsidRPr="00D42A1A">
              <w:rPr>
                <w:szCs w:val="24"/>
              </w:rPr>
              <w:t>4</w:t>
            </w:r>
          </w:p>
        </w:tc>
        <w:tc>
          <w:tcPr>
            <w:tcW w:w="2016" w:type="pct"/>
            <w:tcBorders>
              <w:top w:val="single" w:sz="4" w:space="0" w:color="000000"/>
              <w:left w:val="single" w:sz="4" w:space="0" w:color="000000"/>
              <w:bottom w:val="single" w:sz="4" w:space="0" w:color="000000"/>
              <w:right w:val="single" w:sz="4" w:space="0" w:color="000000"/>
            </w:tcBorders>
            <w:hideMark/>
          </w:tcPr>
          <w:p w14:paraId="40A590A9" w14:textId="77777777" w:rsidR="003D7A2A" w:rsidRPr="00D42A1A" w:rsidRDefault="003D7A2A" w:rsidP="00A24AE9">
            <w:pPr>
              <w:suppressAutoHyphens/>
              <w:snapToGrid w:val="0"/>
              <w:spacing w:after="0"/>
              <w:rPr>
                <w:szCs w:val="24"/>
                <w:lang w:eastAsia="ar-SA"/>
              </w:rPr>
            </w:pPr>
            <w:r w:rsidRPr="00D42A1A">
              <w:rPr>
                <w:szCs w:val="24"/>
              </w:rPr>
              <w:t xml:space="preserve"> Упражнение «Придумай заголовок к тексту»</w:t>
            </w:r>
          </w:p>
        </w:tc>
      </w:tr>
      <w:tr w:rsidR="003D7A2A" w:rsidRPr="00D42A1A" w14:paraId="22B8351B" w14:textId="77777777" w:rsidTr="00A24AE9">
        <w:tc>
          <w:tcPr>
            <w:tcW w:w="238" w:type="pct"/>
            <w:tcBorders>
              <w:top w:val="single" w:sz="4" w:space="0" w:color="000000"/>
              <w:left w:val="single" w:sz="4" w:space="0" w:color="000000"/>
              <w:bottom w:val="single" w:sz="4" w:space="0" w:color="000000"/>
              <w:right w:val="nil"/>
            </w:tcBorders>
            <w:hideMark/>
          </w:tcPr>
          <w:p w14:paraId="11FB60EF" w14:textId="77777777" w:rsidR="003D7A2A" w:rsidRPr="00D42A1A" w:rsidRDefault="003D7A2A" w:rsidP="00A24AE9">
            <w:pPr>
              <w:suppressAutoHyphens/>
              <w:snapToGrid w:val="0"/>
              <w:spacing w:after="0"/>
              <w:rPr>
                <w:szCs w:val="24"/>
                <w:lang w:eastAsia="ar-SA"/>
              </w:rPr>
            </w:pPr>
            <w:r w:rsidRPr="00D42A1A">
              <w:rPr>
                <w:szCs w:val="24"/>
              </w:rPr>
              <w:t>5.5</w:t>
            </w:r>
          </w:p>
        </w:tc>
        <w:tc>
          <w:tcPr>
            <w:tcW w:w="1629" w:type="pct"/>
            <w:tcBorders>
              <w:top w:val="single" w:sz="4" w:space="0" w:color="000000"/>
              <w:left w:val="single" w:sz="4" w:space="0" w:color="000000"/>
              <w:bottom w:val="single" w:sz="4" w:space="0" w:color="000000"/>
              <w:right w:val="nil"/>
            </w:tcBorders>
            <w:hideMark/>
          </w:tcPr>
          <w:p w14:paraId="73C27515" w14:textId="77777777" w:rsidR="003D7A2A" w:rsidRPr="00D42A1A" w:rsidRDefault="003D7A2A" w:rsidP="00A24AE9">
            <w:pPr>
              <w:suppressAutoHyphens/>
              <w:snapToGrid w:val="0"/>
              <w:spacing w:after="0"/>
              <w:rPr>
                <w:szCs w:val="24"/>
                <w:lang w:eastAsia="ar-SA"/>
              </w:rPr>
            </w:pPr>
            <w:r w:rsidRPr="00D42A1A">
              <w:rPr>
                <w:szCs w:val="24"/>
              </w:rPr>
              <w:t>Газетный жанр интервью. Классификация вопросов.</w:t>
            </w:r>
          </w:p>
        </w:tc>
        <w:tc>
          <w:tcPr>
            <w:tcW w:w="372" w:type="pct"/>
            <w:tcBorders>
              <w:top w:val="single" w:sz="4" w:space="0" w:color="000000"/>
              <w:left w:val="single" w:sz="4" w:space="0" w:color="000000"/>
              <w:bottom w:val="single" w:sz="4" w:space="0" w:color="000000"/>
              <w:right w:val="nil"/>
            </w:tcBorders>
            <w:hideMark/>
          </w:tcPr>
          <w:p w14:paraId="061292AE" w14:textId="77777777" w:rsidR="003D7A2A" w:rsidRPr="00D42A1A" w:rsidRDefault="003D7A2A" w:rsidP="00A24AE9">
            <w:pPr>
              <w:suppressAutoHyphens/>
              <w:snapToGrid w:val="0"/>
              <w:spacing w:after="0"/>
              <w:rPr>
                <w:szCs w:val="24"/>
                <w:lang w:eastAsia="ar-SA"/>
              </w:rPr>
            </w:pPr>
            <w:r w:rsidRPr="00D42A1A">
              <w:rPr>
                <w:szCs w:val="24"/>
              </w:rPr>
              <w:t>4</w:t>
            </w:r>
          </w:p>
        </w:tc>
        <w:tc>
          <w:tcPr>
            <w:tcW w:w="372" w:type="pct"/>
            <w:tcBorders>
              <w:top w:val="single" w:sz="4" w:space="0" w:color="000000"/>
              <w:left w:val="single" w:sz="4" w:space="0" w:color="000000"/>
              <w:bottom w:val="single" w:sz="4" w:space="0" w:color="000000"/>
              <w:right w:val="nil"/>
            </w:tcBorders>
            <w:hideMark/>
          </w:tcPr>
          <w:p w14:paraId="1191CDFE" w14:textId="77777777" w:rsidR="003D7A2A" w:rsidRPr="00D42A1A" w:rsidRDefault="003D7A2A" w:rsidP="00A24AE9">
            <w:pPr>
              <w:suppressAutoHyphens/>
              <w:snapToGrid w:val="0"/>
              <w:spacing w:after="0"/>
              <w:rPr>
                <w:szCs w:val="24"/>
                <w:lang w:eastAsia="ar-SA"/>
              </w:rPr>
            </w:pPr>
            <w:r w:rsidRPr="00D42A1A">
              <w:rPr>
                <w:szCs w:val="24"/>
              </w:rPr>
              <w:t>4</w:t>
            </w:r>
          </w:p>
        </w:tc>
        <w:tc>
          <w:tcPr>
            <w:tcW w:w="373" w:type="pct"/>
            <w:tcBorders>
              <w:top w:val="single" w:sz="4" w:space="0" w:color="000000"/>
              <w:left w:val="single" w:sz="4" w:space="0" w:color="000000"/>
              <w:bottom w:val="single" w:sz="4" w:space="0" w:color="000000"/>
              <w:right w:val="nil"/>
            </w:tcBorders>
            <w:hideMark/>
          </w:tcPr>
          <w:p w14:paraId="21984644" w14:textId="77777777" w:rsidR="003D7A2A" w:rsidRPr="00D42A1A" w:rsidRDefault="003D7A2A" w:rsidP="00A24AE9">
            <w:pPr>
              <w:suppressAutoHyphens/>
              <w:snapToGrid w:val="0"/>
              <w:spacing w:after="0"/>
              <w:rPr>
                <w:szCs w:val="24"/>
                <w:lang w:eastAsia="ar-SA"/>
              </w:rPr>
            </w:pPr>
            <w:r w:rsidRPr="00D42A1A">
              <w:rPr>
                <w:szCs w:val="24"/>
              </w:rPr>
              <w:t>8</w:t>
            </w:r>
          </w:p>
        </w:tc>
        <w:tc>
          <w:tcPr>
            <w:tcW w:w="2016" w:type="pct"/>
            <w:tcBorders>
              <w:top w:val="single" w:sz="4" w:space="0" w:color="000000"/>
              <w:left w:val="single" w:sz="4" w:space="0" w:color="000000"/>
              <w:bottom w:val="single" w:sz="4" w:space="0" w:color="000000"/>
              <w:right w:val="single" w:sz="4" w:space="0" w:color="000000"/>
            </w:tcBorders>
          </w:tcPr>
          <w:p w14:paraId="69CC72FF" w14:textId="77777777" w:rsidR="003D7A2A" w:rsidRPr="00D42A1A" w:rsidRDefault="003D7A2A" w:rsidP="00A24AE9">
            <w:pPr>
              <w:snapToGrid w:val="0"/>
              <w:spacing w:after="0"/>
              <w:rPr>
                <w:szCs w:val="24"/>
                <w:lang w:eastAsia="ar-SA"/>
              </w:rPr>
            </w:pPr>
            <w:r w:rsidRPr="00D42A1A">
              <w:rPr>
                <w:szCs w:val="24"/>
              </w:rPr>
              <w:t xml:space="preserve"> Продумать и наметить структуру вопросов по заданной теме «Маши-растеряши» Или что теряют ученики в школе чаще всего» (интервью с охранником школы)</w:t>
            </w:r>
          </w:p>
          <w:p w14:paraId="636487BC" w14:textId="77777777" w:rsidR="003D7A2A" w:rsidRPr="00D42A1A" w:rsidRDefault="003D7A2A" w:rsidP="00A24AE9">
            <w:pPr>
              <w:snapToGrid w:val="0"/>
              <w:spacing w:after="0"/>
              <w:rPr>
                <w:szCs w:val="24"/>
              </w:rPr>
            </w:pPr>
            <w:r w:rsidRPr="00D42A1A">
              <w:rPr>
                <w:szCs w:val="24"/>
              </w:rPr>
              <w:t xml:space="preserve">«Как я оценил свою деятельность?» - </w:t>
            </w:r>
            <w:r w:rsidR="00B243B0">
              <w:rPr>
                <w:szCs w:val="24"/>
              </w:rPr>
              <w:t>рефлексия (опрос)</w:t>
            </w:r>
          </w:p>
        </w:tc>
      </w:tr>
      <w:tr w:rsidR="003D7A2A" w:rsidRPr="00D42A1A" w14:paraId="4F2CA60C" w14:textId="77777777" w:rsidTr="00A24AE9">
        <w:tc>
          <w:tcPr>
            <w:tcW w:w="238" w:type="pct"/>
            <w:tcBorders>
              <w:top w:val="single" w:sz="4" w:space="0" w:color="000000"/>
              <w:left w:val="single" w:sz="4" w:space="0" w:color="000000"/>
              <w:bottom w:val="single" w:sz="4" w:space="0" w:color="000000"/>
              <w:right w:val="nil"/>
            </w:tcBorders>
            <w:hideMark/>
          </w:tcPr>
          <w:p w14:paraId="0FD9FF50" w14:textId="77777777" w:rsidR="003D7A2A" w:rsidRPr="00D42A1A" w:rsidRDefault="003D7A2A" w:rsidP="00A24AE9">
            <w:pPr>
              <w:suppressAutoHyphens/>
              <w:snapToGrid w:val="0"/>
              <w:spacing w:after="0"/>
              <w:rPr>
                <w:szCs w:val="24"/>
                <w:lang w:eastAsia="ar-SA"/>
              </w:rPr>
            </w:pPr>
            <w:r w:rsidRPr="00D42A1A">
              <w:rPr>
                <w:szCs w:val="24"/>
              </w:rPr>
              <w:t>5.6</w:t>
            </w:r>
          </w:p>
        </w:tc>
        <w:tc>
          <w:tcPr>
            <w:tcW w:w="1629" w:type="pct"/>
            <w:tcBorders>
              <w:top w:val="single" w:sz="4" w:space="0" w:color="000000"/>
              <w:left w:val="single" w:sz="4" w:space="0" w:color="000000"/>
              <w:bottom w:val="single" w:sz="4" w:space="0" w:color="000000"/>
              <w:right w:val="nil"/>
            </w:tcBorders>
            <w:hideMark/>
          </w:tcPr>
          <w:p w14:paraId="392463E0" w14:textId="77777777" w:rsidR="003D7A2A" w:rsidRPr="00D42A1A" w:rsidRDefault="003D7A2A" w:rsidP="00A24AE9">
            <w:pPr>
              <w:suppressAutoHyphens/>
              <w:snapToGrid w:val="0"/>
              <w:spacing w:after="0"/>
              <w:rPr>
                <w:szCs w:val="24"/>
                <w:lang w:eastAsia="ar-SA"/>
              </w:rPr>
            </w:pPr>
            <w:r w:rsidRPr="00D42A1A">
              <w:rPr>
                <w:szCs w:val="24"/>
              </w:rPr>
              <w:t>Литературное редактирование</w:t>
            </w:r>
          </w:p>
        </w:tc>
        <w:tc>
          <w:tcPr>
            <w:tcW w:w="372" w:type="pct"/>
            <w:tcBorders>
              <w:top w:val="single" w:sz="4" w:space="0" w:color="000000"/>
              <w:left w:val="single" w:sz="4" w:space="0" w:color="000000"/>
              <w:bottom w:val="single" w:sz="4" w:space="0" w:color="000000"/>
              <w:right w:val="nil"/>
            </w:tcBorders>
            <w:hideMark/>
          </w:tcPr>
          <w:p w14:paraId="44184A9D" w14:textId="77777777" w:rsidR="003D7A2A" w:rsidRPr="00D42A1A" w:rsidRDefault="003D7A2A" w:rsidP="00A24AE9">
            <w:pPr>
              <w:suppressAutoHyphens/>
              <w:snapToGrid w:val="0"/>
              <w:spacing w:after="0"/>
              <w:rPr>
                <w:szCs w:val="24"/>
                <w:lang w:eastAsia="ar-SA"/>
              </w:rPr>
            </w:pPr>
            <w:r w:rsidRPr="00D42A1A">
              <w:rPr>
                <w:szCs w:val="24"/>
              </w:rPr>
              <w:t>6</w:t>
            </w:r>
          </w:p>
        </w:tc>
        <w:tc>
          <w:tcPr>
            <w:tcW w:w="372" w:type="pct"/>
            <w:tcBorders>
              <w:top w:val="single" w:sz="4" w:space="0" w:color="000000"/>
              <w:left w:val="single" w:sz="4" w:space="0" w:color="000000"/>
              <w:bottom w:val="single" w:sz="4" w:space="0" w:color="000000"/>
              <w:right w:val="nil"/>
            </w:tcBorders>
            <w:hideMark/>
          </w:tcPr>
          <w:p w14:paraId="72F33263" w14:textId="77777777" w:rsidR="003D7A2A" w:rsidRPr="00D42A1A" w:rsidRDefault="003D7A2A" w:rsidP="00A24AE9">
            <w:pPr>
              <w:suppressAutoHyphens/>
              <w:snapToGrid w:val="0"/>
              <w:spacing w:after="0"/>
              <w:rPr>
                <w:szCs w:val="24"/>
                <w:lang w:eastAsia="ar-SA"/>
              </w:rPr>
            </w:pPr>
            <w:r w:rsidRPr="00D42A1A">
              <w:rPr>
                <w:szCs w:val="24"/>
              </w:rPr>
              <w:t>12</w:t>
            </w:r>
          </w:p>
        </w:tc>
        <w:tc>
          <w:tcPr>
            <w:tcW w:w="373" w:type="pct"/>
            <w:tcBorders>
              <w:top w:val="single" w:sz="4" w:space="0" w:color="000000"/>
              <w:left w:val="single" w:sz="4" w:space="0" w:color="000000"/>
              <w:bottom w:val="single" w:sz="4" w:space="0" w:color="000000"/>
              <w:right w:val="nil"/>
            </w:tcBorders>
            <w:hideMark/>
          </w:tcPr>
          <w:p w14:paraId="76E0F97F" w14:textId="77777777" w:rsidR="003D7A2A" w:rsidRPr="00D42A1A" w:rsidRDefault="003D7A2A" w:rsidP="00A24AE9">
            <w:pPr>
              <w:suppressAutoHyphens/>
              <w:snapToGrid w:val="0"/>
              <w:spacing w:after="0"/>
              <w:rPr>
                <w:szCs w:val="24"/>
                <w:lang w:eastAsia="ar-SA"/>
              </w:rPr>
            </w:pPr>
            <w:r w:rsidRPr="00D42A1A">
              <w:rPr>
                <w:szCs w:val="24"/>
              </w:rPr>
              <w:t>18</w:t>
            </w:r>
          </w:p>
        </w:tc>
        <w:tc>
          <w:tcPr>
            <w:tcW w:w="2016" w:type="pct"/>
            <w:tcBorders>
              <w:top w:val="single" w:sz="4" w:space="0" w:color="000000"/>
              <w:left w:val="single" w:sz="4" w:space="0" w:color="000000"/>
              <w:bottom w:val="single" w:sz="4" w:space="0" w:color="000000"/>
              <w:right w:val="single" w:sz="4" w:space="0" w:color="000000"/>
            </w:tcBorders>
          </w:tcPr>
          <w:p w14:paraId="2FD06EF4" w14:textId="77777777" w:rsidR="003D7A2A" w:rsidRPr="00D42A1A" w:rsidRDefault="003D7A2A" w:rsidP="00A24AE9">
            <w:pPr>
              <w:snapToGrid w:val="0"/>
              <w:spacing w:after="0"/>
              <w:rPr>
                <w:szCs w:val="24"/>
              </w:rPr>
            </w:pPr>
            <w:r w:rsidRPr="00D42A1A">
              <w:rPr>
                <w:szCs w:val="24"/>
              </w:rPr>
              <w:t>«Мои затруднения в восприятии информации» - рефлексия (опрос)</w:t>
            </w:r>
            <w:r w:rsidR="00FD1F17">
              <w:rPr>
                <w:szCs w:val="24"/>
              </w:rPr>
              <w:t xml:space="preserve"> </w:t>
            </w:r>
            <w:r w:rsidRPr="00D42A1A">
              <w:rPr>
                <w:szCs w:val="24"/>
              </w:rPr>
              <w:t>«Как я оценил свою деятельность?» - рефлексия (опрос)</w:t>
            </w:r>
            <w:r w:rsidR="00FD1F17">
              <w:rPr>
                <w:szCs w:val="24"/>
              </w:rPr>
              <w:t xml:space="preserve"> </w:t>
            </w:r>
            <w:r w:rsidR="00526E8A" w:rsidRPr="00D42A1A">
              <w:rPr>
                <w:szCs w:val="24"/>
              </w:rPr>
              <w:t>Упражнение</w:t>
            </w:r>
            <w:r w:rsidRPr="00D42A1A">
              <w:rPr>
                <w:szCs w:val="24"/>
              </w:rPr>
              <w:t xml:space="preserve">. «Отредактируй текст, используя «правку – вычитку»). </w:t>
            </w:r>
            <w:r w:rsidR="00526E8A" w:rsidRPr="00D42A1A">
              <w:rPr>
                <w:szCs w:val="24"/>
              </w:rPr>
              <w:t>Упражнение</w:t>
            </w:r>
            <w:r w:rsidRPr="00D42A1A">
              <w:rPr>
                <w:szCs w:val="24"/>
              </w:rPr>
              <w:t>. «Отредактируй текст, используя «правку –обработку». Упражне</w:t>
            </w:r>
            <w:r w:rsidR="00526E8A">
              <w:rPr>
                <w:szCs w:val="24"/>
              </w:rPr>
              <w:t>ние</w:t>
            </w:r>
            <w:r w:rsidRPr="00D42A1A">
              <w:rPr>
                <w:szCs w:val="24"/>
              </w:rPr>
              <w:t xml:space="preserve">. «Отредактируй текст, используя «правку – переделку». </w:t>
            </w:r>
            <w:r w:rsidR="00526E8A">
              <w:rPr>
                <w:szCs w:val="24"/>
              </w:rPr>
              <w:t>упражнение</w:t>
            </w:r>
            <w:r w:rsidRPr="00D42A1A">
              <w:rPr>
                <w:szCs w:val="24"/>
              </w:rPr>
              <w:t>. «Отредактируй текст, используя «правку – сокращение»</w:t>
            </w:r>
          </w:p>
          <w:p w14:paraId="6A3D5D2E" w14:textId="77777777" w:rsidR="003D7A2A" w:rsidRPr="00D42A1A" w:rsidRDefault="003D7A2A" w:rsidP="00A24AE9">
            <w:pPr>
              <w:snapToGrid w:val="0"/>
              <w:spacing w:after="0"/>
              <w:rPr>
                <w:szCs w:val="24"/>
              </w:rPr>
            </w:pPr>
            <w:r w:rsidRPr="00D42A1A">
              <w:rPr>
                <w:szCs w:val="24"/>
              </w:rPr>
              <w:t>Упражнение. «Лексическая грамотность» в тексте. Определи нечеткост</w:t>
            </w:r>
            <w:r w:rsidR="00B243B0">
              <w:rPr>
                <w:szCs w:val="24"/>
              </w:rPr>
              <w:t>ь формулировок, подчеркни их».</w:t>
            </w:r>
          </w:p>
        </w:tc>
      </w:tr>
      <w:tr w:rsidR="003D7A2A" w:rsidRPr="00D42A1A" w14:paraId="47D7BAAD" w14:textId="77777777" w:rsidTr="00A24AE9">
        <w:tc>
          <w:tcPr>
            <w:tcW w:w="238" w:type="pct"/>
            <w:tcBorders>
              <w:top w:val="single" w:sz="4" w:space="0" w:color="000000"/>
              <w:left w:val="single" w:sz="4" w:space="0" w:color="000000"/>
              <w:bottom w:val="single" w:sz="4" w:space="0" w:color="000000"/>
              <w:right w:val="nil"/>
            </w:tcBorders>
            <w:hideMark/>
          </w:tcPr>
          <w:p w14:paraId="7EEAE941" w14:textId="77777777" w:rsidR="003D7A2A" w:rsidRPr="00D42A1A" w:rsidRDefault="003D7A2A" w:rsidP="00A24AE9">
            <w:pPr>
              <w:suppressAutoHyphens/>
              <w:snapToGrid w:val="0"/>
              <w:spacing w:after="0"/>
              <w:rPr>
                <w:b/>
                <w:szCs w:val="24"/>
                <w:lang w:eastAsia="ar-SA"/>
              </w:rPr>
            </w:pPr>
            <w:r w:rsidRPr="00D42A1A">
              <w:rPr>
                <w:b/>
                <w:szCs w:val="24"/>
              </w:rPr>
              <w:t>6.</w:t>
            </w:r>
          </w:p>
        </w:tc>
        <w:tc>
          <w:tcPr>
            <w:tcW w:w="1629" w:type="pct"/>
            <w:tcBorders>
              <w:top w:val="single" w:sz="4" w:space="0" w:color="000000"/>
              <w:left w:val="single" w:sz="4" w:space="0" w:color="000000"/>
              <w:bottom w:val="single" w:sz="4" w:space="0" w:color="000000"/>
              <w:right w:val="nil"/>
            </w:tcBorders>
            <w:hideMark/>
          </w:tcPr>
          <w:p w14:paraId="15036D15" w14:textId="77777777" w:rsidR="003D7A2A" w:rsidRPr="00D42A1A" w:rsidRDefault="003D7A2A" w:rsidP="00A24AE9">
            <w:pPr>
              <w:suppressAutoHyphens/>
              <w:snapToGrid w:val="0"/>
              <w:spacing w:after="0"/>
              <w:rPr>
                <w:b/>
                <w:szCs w:val="24"/>
                <w:lang w:eastAsia="ar-SA"/>
              </w:rPr>
            </w:pPr>
            <w:r w:rsidRPr="00D42A1A">
              <w:rPr>
                <w:b/>
                <w:szCs w:val="24"/>
              </w:rPr>
              <w:t>Этика корреспондента</w:t>
            </w:r>
          </w:p>
        </w:tc>
        <w:tc>
          <w:tcPr>
            <w:tcW w:w="372" w:type="pct"/>
            <w:tcBorders>
              <w:top w:val="single" w:sz="4" w:space="0" w:color="000000"/>
              <w:left w:val="single" w:sz="4" w:space="0" w:color="000000"/>
              <w:bottom w:val="single" w:sz="4" w:space="0" w:color="000000"/>
              <w:right w:val="nil"/>
            </w:tcBorders>
            <w:hideMark/>
          </w:tcPr>
          <w:p w14:paraId="3F7C8BE1" w14:textId="77777777" w:rsidR="003D7A2A" w:rsidRPr="00D42A1A" w:rsidRDefault="003D7A2A" w:rsidP="00A24AE9">
            <w:pPr>
              <w:suppressAutoHyphens/>
              <w:snapToGrid w:val="0"/>
              <w:spacing w:after="0"/>
              <w:rPr>
                <w:b/>
                <w:szCs w:val="24"/>
                <w:lang w:eastAsia="ar-SA"/>
              </w:rPr>
            </w:pPr>
            <w:r w:rsidRPr="00D42A1A">
              <w:rPr>
                <w:b/>
                <w:szCs w:val="24"/>
              </w:rPr>
              <w:t>4</w:t>
            </w:r>
          </w:p>
        </w:tc>
        <w:tc>
          <w:tcPr>
            <w:tcW w:w="372" w:type="pct"/>
            <w:tcBorders>
              <w:top w:val="single" w:sz="4" w:space="0" w:color="000000"/>
              <w:left w:val="single" w:sz="4" w:space="0" w:color="000000"/>
              <w:bottom w:val="single" w:sz="4" w:space="0" w:color="000000"/>
              <w:right w:val="nil"/>
            </w:tcBorders>
            <w:hideMark/>
          </w:tcPr>
          <w:p w14:paraId="280F1AFE" w14:textId="77777777" w:rsidR="003D7A2A" w:rsidRPr="00D42A1A" w:rsidRDefault="003D7A2A" w:rsidP="00A24AE9">
            <w:pPr>
              <w:suppressAutoHyphens/>
              <w:snapToGrid w:val="0"/>
              <w:spacing w:after="0"/>
              <w:rPr>
                <w:b/>
                <w:szCs w:val="24"/>
                <w:lang w:eastAsia="ar-SA"/>
              </w:rPr>
            </w:pPr>
            <w:r w:rsidRPr="00D42A1A">
              <w:rPr>
                <w:b/>
                <w:szCs w:val="24"/>
              </w:rPr>
              <w:t>8</w:t>
            </w:r>
          </w:p>
        </w:tc>
        <w:tc>
          <w:tcPr>
            <w:tcW w:w="373" w:type="pct"/>
            <w:tcBorders>
              <w:top w:val="single" w:sz="4" w:space="0" w:color="000000"/>
              <w:left w:val="single" w:sz="4" w:space="0" w:color="000000"/>
              <w:bottom w:val="single" w:sz="4" w:space="0" w:color="000000"/>
              <w:right w:val="nil"/>
            </w:tcBorders>
            <w:hideMark/>
          </w:tcPr>
          <w:p w14:paraId="668B5D76" w14:textId="77777777" w:rsidR="003D7A2A" w:rsidRPr="00D42A1A" w:rsidRDefault="003D7A2A" w:rsidP="00A24AE9">
            <w:pPr>
              <w:suppressAutoHyphens/>
              <w:snapToGrid w:val="0"/>
              <w:spacing w:after="0"/>
              <w:rPr>
                <w:b/>
                <w:szCs w:val="24"/>
                <w:lang w:eastAsia="ar-SA"/>
              </w:rPr>
            </w:pPr>
            <w:r w:rsidRPr="00D42A1A">
              <w:rPr>
                <w:b/>
                <w:szCs w:val="24"/>
              </w:rPr>
              <w:t>12</w:t>
            </w:r>
          </w:p>
        </w:tc>
        <w:tc>
          <w:tcPr>
            <w:tcW w:w="2016" w:type="pct"/>
            <w:tcBorders>
              <w:top w:val="single" w:sz="4" w:space="0" w:color="000000"/>
              <w:left w:val="single" w:sz="4" w:space="0" w:color="000000"/>
              <w:bottom w:val="single" w:sz="4" w:space="0" w:color="000000"/>
              <w:right w:val="single" w:sz="4" w:space="0" w:color="000000"/>
            </w:tcBorders>
          </w:tcPr>
          <w:p w14:paraId="0B8D53E2" w14:textId="77777777" w:rsidR="003D7A2A" w:rsidRPr="00D42A1A" w:rsidRDefault="003D7A2A" w:rsidP="00A24AE9">
            <w:pPr>
              <w:suppressAutoHyphens/>
              <w:snapToGrid w:val="0"/>
              <w:spacing w:after="0"/>
              <w:rPr>
                <w:b/>
                <w:szCs w:val="24"/>
                <w:lang w:eastAsia="ar-SA"/>
              </w:rPr>
            </w:pPr>
          </w:p>
        </w:tc>
      </w:tr>
      <w:tr w:rsidR="003D7A2A" w:rsidRPr="00D42A1A" w14:paraId="044EE766" w14:textId="77777777" w:rsidTr="00A24AE9">
        <w:tc>
          <w:tcPr>
            <w:tcW w:w="238" w:type="pct"/>
            <w:tcBorders>
              <w:top w:val="single" w:sz="4" w:space="0" w:color="000000"/>
              <w:left w:val="single" w:sz="4" w:space="0" w:color="000000"/>
              <w:bottom w:val="single" w:sz="4" w:space="0" w:color="000000"/>
              <w:right w:val="nil"/>
            </w:tcBorders>
            <w:hideMark/>
          </w:tcPr>
          <w:p w14:paraId="3A2153D1" w14:textId="77777777" w:rsidR="003D7A2A" w:rsidRPr="00D42A1A" w:rsidRDefault="003D7A2A" w:rsidP="00A24AE9">
            <w:pPr>
              <w:suppressAutoHyphens/>
              <w:snapToGrid w:val="0"/>
              <w:spacing w:after="0"/>
              <w:rPr>
                <w:szCs w:val="24"/>
                <w:lang w:eastAsia="ar-SA"/>
              </w:rPr>
            </w:pPr>
            <w:r w:rsidRPr="00D42A1A">
              <w:rPr>
                <w:szCs w:val="24"/>
              </w:rPr>
              <w:t>6.1</w:t>
            </w:r>
          </w:p>
        </w:tc>
        <w:tc>
          <w:tcPr>
            <w:tcW w:w="1629" w:type="pct"/>
            <w:tcBorders>
              <w:top w:val="single" w:sz="4" w:space="0" w:color="000000"/>
              <w:left w:val="single" w:sz="4" w:space="0" w:color="000000"/>
              <w:bottom w:val="single" w:sz="4" w:space="0" w:color="000000"/>
              <w:right w:val="nil"/>
            </w:tcBorders>
            <w:hideMark/>
          </w:tcPr>
          <w:p w14:paraId="2B995204" w14:textId="77777777" w:rsidR="003D7A2A" w:rsidRPr="00D42A1A" w:rsidRDefault="003D7A2A" w:rsidP="00A24AE9">
            <w:pPr>
              <w:suppressAutoHyphens/>
              <w:snapToGrid w:val="0"/>
              <w:spacing w:after="0"/>
              <w:rPr>
                <w:szCs w:val="24"/>
                <w:lang w:eastAsia="ar-SA"/>
              </w:rPr>
            </w:pPr>
            <w:r w:rsidRPr="00D42A1A">
              <w:rPr>
                <w:szCs w:val="24"/>
              </w:rPr>
              <w:t>Умение задавать вопросы.</w:t>
            </w:r>
          </w:p>
        </w:tc>
        <w:tc>
          <w:tcPr>
            <w:tcW w:w="372" w:type="pct"/>
            <w:tcBorders>
              <w:top w:val="single" w:sz="4" w:space="0" w:color="000000"/>
              <w:left w:val="single" w:sz="4" w:space="0" w:color="000000"/>
              <w:bottom w:val="single" w:sz="4" w:space="0" w:color="000000"/>
              <w:right w:val="nil"/>
            </w:tcBorders>
            <w:hideMark/>
          </w:tcPr>
          <w:p w14:paraId="33EC3C2B" w14:textId="77777777" w:rsidR="003D7A2A" w:rsidRPr="00D42A1A" w:rsidRDefault="003D7A2A" w:rsidP="00A24AE9">
            <w:pPr>
              <w:suppressAutoHyphens/>
              <w:snapToGrid w:val="0"/>
              <w:spacing w:after="0"/>
              <w:rPr>
                <w:szCs w:val="24"/>
                <w:lang w:eastAsia="ar-SA"/>
              </w:rPr>
            </w:pPr>
            <w:r w:rsidRPr="00D42A1A">
              <w:rPr>
                <w:szCs w:val="24"/>
              </w:rPr>
              <w:t>2</w:t>
            </w:r>
          </w:p>
        </w:tc>
        <w:tc>
          <w:tcPr>
            <w:tcW w:w="372" w:type="pct"/>
            <w:tcBorders>
              <w:top w:val="single" w:sz="4" w:space="0" w:color="000000"/>
              <w:left w:val="single" w:sz="4" w:space="0" w:color="000000"/>
              <w:bottom w:val="single" w:sz="4" w:space="0" w:color="000000"/>
              <w:right w:val="nil"/>
            </w:tcBorders>
            <w:hideMark/>
          </w:tcPr>
          <w:p w14:paraId="08CD19DD" w14:textId="77777777" w:rsidR="003D7A2A" w:rsidRPr="00D42A1A" w:rsidRDefault="003D7A2A" w:rsidP="00A24AE9">
            <w:pPr>
              <w:suppressAutoHyphens/>
              <w:snapToGrid w:val="0"/>
              <w:spacing w:after="0"/>
              <w:rPr>
                <w:szCs w:val="24"/>
                <w:lang w:eastAsia="ar-SA"/>
              </w:rPr>
            </w:pPr>
            <w:r w:rsidRPr="00D42A1A">
              <w:rPr>
                <w:szCs w:val="24"/>
              </w:rPr>
              <w:t>4</w:t>
            </w:r>
          </w:p>
        </w:tc>
        <w:tc>
          <w:tcPr>
            <w:tcW w:w="373" w:type="pct"/>
            <w:tcBorders>
              <w:top w:val="single" w:sz="4" w:space="0" w:color="000000"/>
              <w:left w:val="single" w:sz="4" w:space="0" w:color="000000"/>
              <w:bottom w:val="single" w:sz="4" w:space="0" w:color="000000"/>
              <w:right w:val="nil"/>
            </w:tcBorders>
            <w:hideMark/>
          </w:tcPr>
          <w:p w14:paraId="3F65D767" w14:textId="77777777" w:rsidR="003D7A2A" w:rsidRPr="00D42A1A" w:rsidRDefault="003D7A2A" w:rsidP="00A24AE9">
            <w:pPr>
              <w:suppressAutoHyphens/>
              <w:snapToGrid w:val="0"/>
              <w:spacing w:after="0"/>
              <w:rPr>
                <w:szCs w:val="24"/>
                <w:lang w:eastAsia="ar-SA"/>
              </w:rPr>
            </w:pPr>
            <w:r w:rsidRPr="00D42A1A">
              <w:rPr>
                <w:szCs w:val="24"/>
              </w:rPr>
              <w:t>6</w:t>
            </w:r>
          </w:p>
        </w:tc>
        <w:tc>
          <w:tcPr>
            <w:tcW w:w="2016" w:type="pct"/>
            <w:tcBorders>
              <w:top w:val="single" w:sz="4" w:space="0" w:color="000000"/>
              <w:left w:val="single" w:sz="4" w:space="0" w:color="000000"/>
              <w:bottom w:val="single" w:sz="4" w:space="0" w:color="000000"/>
              <w:right w:val="single" w:sz="4" w:space="0" w:color="000000"/>
            </w:tcBorders>
          </w:tcPr>
          <w:p w14:paraId="41055306" w14:textId="77777777" w:rsidR="003D7A2A" w:rsidRPr="00D42A1A" w:rsidRDefault="003D7A2A" w:rsidP="00A24AE9">
            <w:pPr>
              <w:snapToGrid w:val="0"/>
              <w:spacing w:after="0"/>
              <w:rPr>
                <w:szCs w:val="24"/>
              </w:rPr>
            </w:pPr>
            <w:r w:rsidRPr="00D42A1A">
              <w:rPr>
                <w:szCs w:val="24"/>
              </w:rPr>
              <w:t>Упражнение «Проанализируйте структуру вопросов. Выберите неудачные (негуманные, нетактичн</w:t>
            </w:r>
            <w:r w:rsidR="00FD1F17">
              <w:rPr>
                <w:szCs w:val="24"/>
              </w:rPr>
              <w:t xml:space="preserve">ые) вопросы. Перефразируйте их» </w:t>
            </w:r>
            <w:r w:rsidRPr="00D42A1A">
              <w:rPr>
                <w:szCs w:val="24"/>
              </w:rPr>
              <w:t xml:space="preserve">«Как я оценил свою деятельность?» - рефлексия (опрос) </w:t>
            </w:r>
            <w:r w:rsidR="00FD1F17">
              <w:rPr>
                <w:szCs w:val="24"/>
              </w:rPr>
              <w:t>«Мои затруднения в восприятии</w:t>
            </w:r>
            <w:r w:rsidRPr="00D42A1A">
              <w:rPr>
                <w:szCs w:val="24"/>
              </w:rPr>
              <w:t xml:space="preserve"> информации» - ре</w:t>
            </w:r>
            <w:r w:rsidR="00B243B0">
              <w:rPr>
                <w:szCs w:val="24"/>
              </w:rPr>
              <w:t>флексия (опрос)</w:t>
            </w:r>
          </w:p>
        </w:tc>
      </w:tr>
      <w:tr w:rsidR="003D7A2A" w:rsidRPr="00D42A1A" w14:paraId="54820C6F" w14:textId="77777777" w:rsidTr="00A24AE9">
        <w:tc>
          <w:tcPr>
            <w:tcW w:w="238" w:type="pct"/>
            <w:tcBorders>
              <w:top w:val="single" w:sz="4" w:space="0" w:color="000000"/>
              <w:left w:val="single" w:sz="4" w:space="0" w:color="000000"/>
              <w:bottom w:val="single" w:sz="4" w:space="0" w:color="000000"/>
              <w:right w:val="nil"/>
            </w:tcBorders>
            <w:hideMark/>
          </w:tcPr>
          <w:p w14:paraId="620FDBD7" w14:textId="77777777" w:rsidR="003D7A2A" w:rsidRPr="00D42A1A" w:rsidRDefault="003D7A2A" w:rsidP="00A24AE9">
            <w:pPr>
              <w:suppressAutoHyphens/>
              <w:snapToGrid w:val="0"/>
              <w:spacing w:after="0"/>
              <w:rPr>
                <w:szCs w:val="24"/>
                <w:lang w:eastAsia="ar-SA"/>
              </w:rPr>
            </w:pPr>
            <w:r w:rsidRPr="00D42A1A">
              <w:rPr>
                <w:szCs w:val="24"/>
              </w:rPr>
              <w:t>6.2</w:t>
            </w:r>
          </w:p>
        </w:tc>
        <w:tc>
          <w:tcPr>
            <w:tcW w:w="1629" w:type="pct"/>
            <w:tcBorders>
              <w:top w:val="single" w:sz="4" w:space="0" w:color="000000"/>
              <w:left w:val="single" w:sz="4" w:space="0" w:color="000000"/>
              <w:bottom w:val="single" w:sz="4" w:space="0" w:color="000000"/>
              <w:right w:val="nil"/>
            </w:tcBorders>
            <w:hideMark/>
          </w:tcPr>
          <w:p w14:paraId="1571B241" w14:textId="77777777" w:rsidR="003D7A2A" w:rsidRPr="00D42A1A" w:rsidRDefault="003D7A2A" w:rsidP="00A24AE9">
            <w:pPr>
              <w:suppressAutoHyphens/>
              <w:snapToGrid w:val="0"/>
              <w:spacing w:after="0"/>
              <w:rPr>
                <w:szCs w:val="24"/>
                <w:lang w:eastAsia="ar-SA"/>
              </w:rPr>
            </w:pPr>
            <w:r w:rsidRPr="00D42A1A">
              <w:rPr>
                <w:szCs w:val="24"/>
              </w:rPr>
              <w:t xml:space="preserve">Правила активного слушания </w:t>
            </w:r>
          </w:p>
        </w:tc>
        <w:tc>
          <w:tcPr>
            <w:tcW w:w="372" w:type="pct"/>
            <w:tcBorders>
              <w:top w:val="single" w:sz="4" w:space="0" w:color="000000"/>
              <w:left w:val="single" w:sz="4" w:space="0" w:color="000000"/>
              <w:bottom w:val="single" w:sz="4" w:space="0" w:color="000000"/>
              <w:right w:val="nil"/>
            </w:tcBorders>
            <w:hideMark/>
          </w:tcPr>
          <w:p w14:paraId="45D037B6" w14:textId="77777777" w:rsidR="003D7A2A" w:rsidRPr="00D42A1A" w:rsidRDefault="003D7A2A" w:rsidP="00A24AE9">
            <w:pPr>
              <w:suppressAutoHyphens/>
              <w:snapToGrid w:val="0"/>
              <w:spacing w:after="0"/>
              <w:rPr>
                <w:szCs w:val="24"/>
                <w:lang w:eastAsia="ar-SA"/>
              </w:rPr>
            </w:pPr>
            <w:r w:rsidRPr="00D42A1A">
              <w:rPr>
                <w:szCs w:val="24"/>
              </w:rPr>
              <w:t>2</w:t>
            </w:r>
          </w:p>
        </w:tc>
        <w:tc>
          <w:tcPr>
            <w:tcW w:w="372" w:type="pct"/>
            <w:tcBorders>
              <w:top w:val="single" w:sz="4" w:space="0" w:color="000000"/>
              <w:left w:val="single" w:sz="4" w:space="0" w:color="000000"/>
              <w:bottom w:val="single" w:sz="4" w:space="0" w:color="000000"/>
              <w:right w:val="nil"/>
            </w:tcBorders>
            <w:hideMark/>
          </w:tcPr>
          <w:p w14:paraId="5FF621A0" w14:textId="77777777" w:rsidR="003D7A2A" w:rsidRPr="00D42A1A" w:rsidRDefault="003D7A2A" w:rsidP="00A24AE9">
            <w:pPr>
              <w:suppressAutoHyphens/>
              <w:snapToGrid w:val="0"/>
              <w:spacing w:after="0"/>
              <w:rPr>
                <w:szCs w:val="24"/>
                <w:lang w:eastAsia="ar-SA"/>
              </w:rPr>
            </w:pPr>
            <w:r w:rsidRPr="00D42A1A">
              <w:rPr>
                <w:szCs w:val="24"/>
              </w:rPr>
              <w:t>4</w:t>
            </w:r>
          </w:p>
        </w:tc>
        <w:tc>
          <w:tcPr>
            <w:tcW w:w="373" w:type="pct"/>
            <w:tcBorders>
              <w:top w:val="single" w:sz="4" w:space="0" w:color="000000"/>
              <w:left w:val="single" w:sz="4" w:space="0" w:color="000000"/>
              <w:bottom w:val="single" w:sz="4" w:space="0" w:color="000000"/>
              <w:right w:val="nil"/>
            </w:tcBorders>
            <w:hideMark/>
          </w:tcPr>
          <w:p w14:paraId="0074CF2C" w14:textId="77777777" w:rsidR="003D7A2A" w:rsidRPr="00D42A1A" w:rsidRDefault="003D7A2A" w:rsidP="00A24AE9">
            <w:pPr>
              <w:suppressAutoHyphens/>
              <w:snapToGrid w:val="0"/>
              <w:spacing w:after="0"/>
              <w:rPr>
                <w:szCs w:val="24"/>
                <w:lang w:eastAsia="ar-SA"/>
              </w:rPr>
            </w:pPr>
            <w:r w:rsidRPr="00D42A1A">
              <w:rPr>
                <w:szCs w:val="24"/>
              </w:rPr>
              <w:t>6</w:t>
            </w:r>
          </w:p>
        </w:tc>
        <w:tc>
          <w:tcPr>
            <w:tcW w:w="2016" w:type="pct"/>
            <w:tcBorders>
              <w:top w:val="single" w:sz="4" w:space="0" w:color="000000"/>
              <w:left w:val="single" w:sz="4" w:space="0" w:color="000000"/>
              <w:bottom w:val="single" w:sz="4" w:space="0" w:color="000000"/>
              <w:right w:val="single" w:sz="4" w:space="0" w:color="000000"/>
            </w:tcBorders>
          </w:tcPr>
          <w:p w14:paraId="1C3C6882" w14:textId="77777777" w:rsidR="003D7A2A" w:rsidRPr="00D42A1A" w:rsidRDefault="00FD1F17" w:rsidP="00A24AE9">
            <w:pPr>
              <w:snapToGrid w:val="0"/>
              <w:spacing w:after="0"/>
              <w:rPr>
                <w:szCs w:val="24"/>
              </w:rPr>
            </w:pPr>
            <w:r>
              <w:rPr>
                <w:szCs w:val="24"/>
              </w:rPr>
              <w:t>«Мои затруднения в восприятии</w:t>
            </w:r>
            <w:r w:rsidR="003D7A2A" w:rsidRPr="00D42A1A">
              <w:rPr>
                <w:szCs w:val="24"/>
              </w:rPr>
              <w:t xml:space="preserve"> информации» - рефлексия (опрос)</w:t>
            </w:r>
            <w:r>
              <w:rPr>
                <w:szCs w:val="24"/>
              </w:rPr>
              <w:t xml:space="preserve"> </w:t>
            </w:r>
            <w:r w:rsidR="003D7A2A" w:rsidRPr="00D42A1A">
              <w:rPr>
                <w:szCs w:val="24"/>
              </w:rPr>
              <w:t>«Как я оценил свою деятельность?» - рефлексия (опрос) «Слушание – сопереживание» - анализ мультимедиа</w:t>
            </w:r>
            <w:r w:rsidR="00BF2A0F">
              <w:rPr>
                <w:szCs w:val="24"/>
              </w:rPr>
              <w:t xml:space="preserve"> </w:t>
            </w:r>
            <w:r w:rsidR="003D7A2A" w:rsidRPr="00D42A1A">
              <w:rPr>
                <w:szCs w:val="24"/>
              </w:rPr>
              <w:t xml:space="preserve">презентации на тему «Интервью» </w:t>
            </w:r>
          </w:p>
        </w:tc>
      </w:tr>
      <w:tr w:rsidR="003D7A2A" w:rsidRPr="00D42A1A" w14:paraId="423DD000" w14:textId="77777777" w:rsidTr="00A24AE9">
        <w:tc>
          <w:tcPr>
            <w:tcW w:w="238" w:type="pct"/>
            <w:tcBorders>
              <w:top w:val="single" w:sz="4" w:space="0" w:color="000000"/>
              <w:left w:val="single" w:sz="4" w:space="0" w:color="000000"/>
              <w:bottom w:val="single" w:sz="4" w:space="0" w:color="000000"/>
              <w:right w:val="nil"/>
            </w:tcBorders>
            <w:hideMark/>
          </w:tcPr>
          <w:p w14:paraId="1C23CF10" w14:textId="77777777" w:rsidR="003D7A2A" w:rsidRPr="00D42A1A" w:rsidRDefault="003D7A2A" w:rsidP="00A24AE9">
            <w:pPr>
              <w:suppressAutoHyphens/>
              <w:snapToGrid w:val="0"/>
              <w:spacing w:after="0"/>
              <w:rPr>
                <w:b/>
                <w:szCs w:val="24"/>
                <w:lang w:eastAsia="ar-SA"/>
              </w:rPr>
            </w:pPr>
            <w:r w:rsidRPr="00D42A1A">
              <w:rPr>
                <w:b/>
                <w:szCs w:val="24"/>
              </w:rPr>
              <w:t>7.</w:t>
            </w:r>
          </w:p>
        </w:tc>
        <w:tc>
          <w:tcPr>
            <w:tcW w:w="1629" w:type="pct"/>
            <w:tcBorders>
              <w:top w:val="single" w:sz="4" w:space="0" w:color="000000"/>
              <w:left w:val="single" w:sz="4" w:space="0" w:color="000000"/>
              <w:bottom w:val="single" w:sz="4" w:space="0" w:color="000000"/>
              <w:right w:val="nil"/>
            </w:tcBorders>
            <w:hideMark/>
          </w:tcPr>
          <w:p w14:paraId="24CB549B" w14:textId="77777777" w:rsidR="003D7A2A" w:rsidRPr="00D42A1A" w:rsidRDefault="003D7A2A" w:rsidP="00A24AE9">
            <w:pPr>
              <w:suppressAutoHyphens/>
              <w:snapToGrid w:val="0"/>
              <w:spacing w:after="0"/>
              <w:rPr>
                <w:b/>
                <w:szCs w:val="24"/>
                <w:lang w:eastAsia="ar-SA"/>
              </w:rPr>
            </w:pPr>
            <w:r w:rsidRPr="00D42A1A">
              <w:rPr>
                <w:b/>
                <w:szCs w:val="24"/>
              </w:rPr>
              <w:t>Творческие литературные конкурсы</w:t>
            </w:r>
          </w:p>
        </w:tc>
        <w:tc>
          <w:tcPr>
            <w:tcW w:w="372" w:type="pct"/>
            <w:tcBorders>
              <w:top w:val="single" w:sz="4" w:space="0" w:color="000000"/>
              <w:left w:val="single" w:sz="4" w:space="0" w:color="000000"/>
              <w:bottom w:val="single" w:sz="4" w:space="0" w:color="000000"/>
              <w:right w:val="nil"/>
            </w:tcBorders>
            <w:hideMark/>
          </w:tcPr>
          <w:p w14:paraId="27799634" w14:textId="77777777" w:rsidR="003D7A2A" w:rsidRPr="00D42A1A" w:rsidRDefault="003D7A2A" w:rsidP="00A24AE9">
            <w:pPr>
              <w:tabs>
                <w:tab w:val="left" w:pos="305"/>
                <w:tab w:val="center" w:pos="412"/>
              </w:tabs>
              <w:suppressAutoHyphens/>
              <w:snapToGrid w:val="0"/>
              <w:spacing w:after="0"/>
              <w:rPr>
                <w:b/>
                <w:szCs w:val="24"/>
                <w:lang w:eastAsia="ar-SA"/>
              </w:rPr>
            </w:pPr>
            <w:r w:rsidRPr="00D42A1A">
              <w:rPr>
                <w:b/>
                <w:szCs w:val="24"/>
              </w:rPr>
              <w:t>3</w:t>
            </w:r>
          </w:p>
        </w:tc>
        <w:tc>
          <w:tcPr>
            <w:tcW w:w="372" w:type="pct"/>
            <w:tcBorders>
              <w:top w:val="single" w:sz="4" w:space="0" w:color="000000"/>
              <w:left w:val="single" w:sz="4" w:space="0" w:color="000000"/>
              <w:bottom w:val="single" w:sz="4" w:space="0" w:color="000000"/>
              <w:right w:val="nil"/>
            </w:tcBorders>
            <w:hideMark/>
          </w:tcPr>
          <w:p w14:paraId="7E83FED6" w14:textId="77777777" w:rsidR="003D7A2A" w:rsidRPr="00D42A1A" w:rsidRDefault="003D7A2A" w:rsidP="00A24AE9">
            <w:pPr>
              <w:suppressAutoHyphens/>
              <w:snapToGrid w:val="0"/>
              <w:spacing w:after="0"/>
              <w:rPr>
                <w:b/>
                <w:szCs w:val="24"/>
                <w:lang w:eastAsia="ar-SA"/>
              </w:rPr>
            </w:pPr>
            <w:r w:rsidRPr="00D42A1A">
              <w:rPr>
                <w:b/>
                <w:szCs w:val="24"/>
              </w:rPr>
              <w:t>5</w:t>
            </w:r>
          </w:p>
        </w:tc>
        <w:tc>
          <w:tcPr>
            <w:tcW w:w="373" w:type="pct"/>
            <w:tcBorders>
              <w:top w:val="single" w:sz="4" w:space="0" w:color="000000"/>
              <w:left w:val="single" w:sz="4" w:space="0" w:color="000000"/>
              <w:bottom w:val="single" w:sz="4" w:space="0" w:color="000000"/>
              <w:right w:val="nil"/>
            </w:tcBorders>
            <w:hideMark/>
          </w:tcPr>
          <w:p w14:paraId="28D44F8E" w14:textId="77777777" w:rsidR="003D7A2A" w:rsidRPr="00D42A1A" w:rsidRDefault="003D7A2A" w:rsidP="00A24AE9">
            <w:pPr>
              <w:suppressAutoHyphens/>
              <w:snapToGrid w:val="0"/>
              <w:spacing w:after="0"/>
              <w:rPr>
                <w:b/>
                <w:szCs w:val="24"/>
                <w:lang w:eastAsia="ar-SA"/>
              </w:rPr>
            </w:pPr>
            <w:r w:rsidRPr="00D42A1A">
              <w:rPr>
                <w:b/>
                <w:szCs w:val="24"/>
              </w:rPr>
              <w:t>8</w:t>
            </w:r>
          </w:p>
        </w:tc>
        <w:tc>
          <w:tcPr>
            <w:tcW w:w="2016" w:type="pct"/>
            <w:tcBorders>
              <w:top w:val="single" w:sz="4" w:space="0" w:color="000000"/>
              <w:left w:val="single" w:sz="4" w:space="0" w:color="000000"/>
              <w:bottom w:val="single" w:sz="4" w:space="0" w:color="000000"/>
              <w:right w:val="single" w:sz="4" w:space="0" w:color="000000"/>
            </w:tcBorders>
          </w:tcPr>
          <w:p w14:paraId="73FCBF24" w14:textId="77777777" w:rsidR="003D7A2A" w:rsidRPr="00B243B0" w:rsidRDefault="003D7A2A" w:rsidP="00A24AE9">
            <w:pPr>
              <w:snapToGrid w:val="0"/>
              <w:spacing w:after="0"/>
              <w:rPr>
                <w:szCs w:val="24"/>
                <w:lang w:eastAsia="ar-SA"/>
              </w:rPr>
            </w:pPr>
            <w:r w:rsidRPr="00D42A1A">
              <w:rPr>
                <w:szCs w:val="24"/>
              </w:rPr>
              <w:t xml:space="preserve">«Как я оценил свою деятельность?» - рефлексия (опрос) </w:t>
            </w:r>
          </w:p>
        </w:tc>
      </w:tr>
      <w:tr w:rsidR="003D7A2A" w:rsidRPr="00D42A1A" w14:paraId="2F47E6B4" w14:textId="77777777" w:rsidTr="00A24AE9">
        <w:tc>
          <w:tcPr>
            <w:tcW w:w="238" w:type="pct"/>
            <w:tcBorders>
              <w:top w:val="single" w:sz="4" w:space="0" w:color="000000"/>
              <w:left w:val="single" w:sz="4" w:space="0" w:color="000000"/>
              <w:bottom w:val="single" w:sz="4" w:space="0" w:color="000000"/>
              <w:right w:val="nil"/>
            </w:tcBorders>
            <w:hideMark/>
          </w:tcPr>
          <w:p w14:paraId="586156A8" w14:textId="77777777" w:rsidR="003D7A2A" w:rsidRPr="00D42A1A" w:rsidRDefault="003D7A2A" w:rsidP="00A24AE9">
            <w:pPr>
              <w:suppressAutoHyphens/>
              <w:snapToGrid w:val="0"/>
              <w:spacing w:after="0"/>
              <w:rPr>
                <w:b/>
                <w:szCs w:val="24"/>
                <w:lang w:eastAsia="ar-SA"/>
              </w:rPr>
            </w:pPr>
            <w:r w:rsidRPr="00D42A1A">
              <w:rPr>
                <w:b/>
                <w:szCs w:val="24"/>
              </w:rPr>
              <w:t>8.</w:t>
            </w:r>
          </w:p>
        </w:tc>
        <w:tc>
          <w:tcPr>
            <w:tcW w:w="1629" w:type="pct"/>
            <w:tcBorders>
              <w:top w:val="single" w:sz="4" w:space="0" w:color="000000"/>
              <w:left w:val="single" w:sz="4" w:space="0" w:color="000000"/>
              <w:bottom w:val="single" w:sz="4" w:space="0" w:color="000000"/>
              <w:right w:val="nil"/>
            </w:tcBorders>
            <w:hideMark/>
          </w:tcPr>
          <w:p w14:paraId="29464FE3" w14:textId="77777777" w:rsidR="003D7A2A" w:rsidRPr="00D42A1A" w:rsidRDefault="003D7A2A" w:rsidP="00A24AE9">
            <w:pPr>
              <w:tabs>
                <w:tab w:val="left" w:pos="1830"/>
              </w:tabs>
              <w:suppressAutoHyphens/>
              <w:snapToGrid w:val="0"/>
              <w:spacing w:after="0"/>
              <w:rPr>
                <w:b/>
                <w:szCs w:val="24"/>
                <w:lang w:eastAsia="ar-SA"/>
              </w:rPr>
            </w:pPr>
            <w:r w:rsidRPr="00D42A1A">
              <w:rPr>
                <w:b/>
                <w:szCs w:val="24"/>
              </w:rPr>
              <w:t>Экскурсии</w:t>
            </w:r>
          </w:p>
        </w:tc>
        <w:tc>
          <w:tcPr>
            <w:tcW w:w="372" w:type="pct"/>
            <w:tcBorders>
              <w:top w:val="single" w:sz="4" w:space="0" w:color="000000"/>
              <w:left w:val="single" w:sz="4" w:space="0" w:color="000000"/>
              <w:bottom w:val="single" w:sz="4" w:space="0" w:color="000000"/>
              <w:right w:val="nil"/>
            </w:tcBorders>
          </w:tcPr>
          <w:p w14:paraId="09737DAD" w14:textId="77777777" w:rsidR="003D7A2A" w:rsidRPr="00D42A1A" w:rsidRDefault="003D7A2A" w:rsidP="00A24AE9">
            <w:pPr>
              <w:suppressAutoHyphens/>
              <w:snapToGrid w:val="0"/>
              <w:spacing w:after="0"/>
              <w:rPr>
                <w:b/>
                <w:szCs w:val="24"/>
                <w:lang w:eastAsia="ar-SA"/>
              </w:rPr>
            </w:pPr>
          </w:p>
        </w:tc>
        <w:tc>
          <w:tcPr>
            <w:tcW w:w="372" w:type="pct"/>
            <w:tcBorders>
              <w:top w:val="single" w:sz="4" w:space="0" w:color="000000"/>
              <w:left w:val="single" w:sz="4" w:space="0" w:color="000000"/>
              <w:bottom w:val="single" w:sz="4" w:space="0" w:color="000000"/>
              <w:right w:val="nil"/>
            </w:tcBorders>
            <w:hideMark/>
          </w:tcPr>
          <w:p w14:paraId="2EA910E4" w14:textId="77777777" w:rsidR="003D7A2A" w:rsidRPr="00D42A1A" w:rsidRDefault="003D7A2A" w:rsidP="00A24AE9">
            <w:pPr>
              <w:suppressAutoHyphens/>
              <w:snapToGrid w:val="0"/>
              <w:spacing w:after="0"/>
              <w:rPr>
                <w:b/>
                <w:szCs w:val="24"/>
                <w:lang w:eastAsia="ar-SA"/>
              </w:rPr>
            </w:pPr>
            <w:r w:rsidRPr="00D42A1A">
              <w:rPr>
                <w:b/>
                <w:szCs w:val="24"/>
              </w:rPr>
              <w:t>6</w:t>
            </w:r>
          </w:p>
        </w:tc>
        <w:tc>
          <w:tcPr>
            <w:tcW w:w="373" w:type="pct"/>
            <w:tcBorders>
              <w:top w:val="single" w:sz="4" w:space="0" w:color="000000"/>
              <w:left w:val="single" w:sz="4" w:space="0" w:color="000000"/>
              <w:bottom w:val="single" w:sz="4" w:space="0" w:color="000000"/>
              <w:right w:val="nil"/>
            </w:tcBorders>
            <w:hideMark/>
          </w:tcPr>
          <w:p w14:paraId="26F9D9C4" w14:textId="77777777" w:rsidR="003D7A2A" w:rsidRPr="00D42A1A" w:rsidRDefault="003D7A2A" w:rsidP="00A24AE9">
            <w:pPr>
              <w:tabs>
                <w:tab w:val="left" w:pos="280"/>
                <w:tab w:val="center" w:pos="410"/>
              </w:tabs>
              <w:suppressAutoHyphens/>
              <w:snapToGrid w:val="0"/>
              <w:spacing w:after="0"/>
              <w:rPr>
                <w:b/>
                <w:szCs w:val="24"/>
                <w:lang w:eastAsia="ar-SA"/>
              </w:rPr>
            </w:pPr>
            <w:r w:rsidRPr="00D42A1A">
              <w:rPr>
                <w:b/>
                <w:szCs w:val="24"/>
              </w:rPr>
              <w:t>6</w:t>
            </w:r>
          </w:p>
        </w:tc>
        <w:tc>
          <w:tcPr>
            <w:tcW w:w="2016" w:type="pct"/>
            <w:tcBorders>
              <w:top w:val="single" w:sz="4" w:space="0" w:color="000000"/>
              <w:left w:val="single" w:sz="4" w:space="0" w:color="000000"/>
              <w:bottom w:val="single" w:sz="4" w:space="0" w:color="000000"/>
              <w:right w:val="single" w:sz="4" w:space="0" w:color="000000"/>
            </w:tcBorders>
            <w:hideMark/>
          </w:tcPr>
          <w:p w14:paraId="5A23ECFF" w14:textId="77777777" w:rsidR="003D7A2A" w:rsidRPr="00D42A1A" w:rsidRDefault="003D7A2A" w:rsidP="00A24AE9">
            <w:pPr>
              <w:tabs>
                <w:tab w:val="left" w:pos="280"/>
                <w:tab w:val="center" w:pos="410"/>
              </w:tabs>
              <w:suppressAutoHyphens/>
              <w:snapToGrid w:val="0"/>
              <w:spacing w:after="0"/>
              <w:rPr>
                <w:szCs w:val="24"/>
                <w:lang w:eastAsia="ar-SA"/>
              </w:rPr>
            </w:pPr>
            <w:r w:rsidRPr="00D42A1A">
              <w:rPr>
                <w:szCs w:val="24"/>
              </w:rPr>
              <w:t>Оценивание мероприятия с помощью метода «цветной аналогии»</w:t>
            </w:r>
          </w:p>
        </w:tc>
      </w:tr>
      <w:tr w:rsidR="003D7A2A" w:rsidRPr="00D42A1A" w14:paraId="328BBD4C" w14:textId="77777777" w:rsidTr="00A24AE9">
        <w:tc>
          <w:tcPr>
            <w:tcW w:w="238" w:type="pct"/>
            <w:tcBorders>
              <w:top w:val="single" w:sz="4" w:space="0" w:color="000000"/>
              <w:left w:val="single" w:sz="4" w:space="0" w:color="000000"/>
              <w:bottom w:val="single" w:sz="4" w:space="0" w:color="000000"/>
              <w:right w:val="nil"/>
            </w:tcBorders>
            <w:hideMark/>
          </w:tcPr>
          <w:p w14:paraId="746A48BA" w14:textId="77777777" w:rsidR="003D7A2A" w:rsidRPr="00D42A1A" w:rsidRDefault="003D7A2A" w:rsidP="00A24AE9">
            <w:pPr>
              <w:suppressAutoHyphens/>
              <w:snapToGrid w:val="0"/>
              <w:spacing w:after="0"/>
              <w:rPr>
                <w:b/>
                <w:szCs w:val="24"/>
                <w:lang w:eastAsia="ar-SA"/>
              </w:rPr>
            </w:pPr>
            <w:r w:rsidRPr="00D42A1A">
              <w:rPr>
                <w:b/>
                <w:szCs w:val="24"/>
              </w:rPr>
              <w:t>9.</w:t>
            </w:r>
          </w:p>
        </w:tc>
        <w:tc>
          <w:tcPr>
            <w:tcW w:w="1629" w:type="pct"/>
            <w:tcBorders>
              <w:top w:val="single" w:sz="4" w:space="0" w:color="000000"/>
              <w:left w:val="single" w:sz="4" w:space="0" w:color="000000"/>
              <w:bottom w:val="single" w:sz="4" w:space="0" w:color="000000"/>
              <w:right w:val="nil"/>
            </w:tcBorders>
            <w:hideMark/>
          </w:tcPr>
          <w:p w14:paraId="2C74F066" w14:textId="77777777" w:rsidR="003D7A2A" w:rsidRPr="00D42A1A" w:rsidRDefault="003D7A2A" w:rsidP="00A24AE9">
            <w:pPr>
              <w:suppressAutoHyphens/>
              <w:snapToGrid w:val="0"/>
              <w:spacing w:after="0"/>
              <w:rPr>
                <w:b/>
                <w:szCs w:val="24"/>
                <w:lang w:eastAsia="ar-SA"/>
              </w:rPr>
            </w:pPr>
            <w:r w:rsidRPr="00D42A1A">
              <w:rPr>
                <w:b/>
                <w:szCs w:val="24"/>
              </w:rPr>
              <w:t>Обработка материала (набор, вёрстка)</w:t>
            </w:r>
          </w:p>
        </w:tc>
        <w:tc>
          <w:tcPr>
            <w:tcW w:w="372" w:type="pct"/>
            <w:tcBorders>
              <w:top w:val="single" w:sz="4" w:space="0" w:color="000000"/>
              <w:left w:val="single" w:sz="4" w:space="0" w:color="000000"/>
              <w:bottom w:val="single" w:sz="4" w:space="0" w:color="000000"/>
              <w:right w:val="nil"/>
            </w:tcBorders>
          </w:tcPr>
          <w:p w14:paraId="1D373107" w14:textId="77777777" w:rsidR="003D7A2A" w:rsidRPr="00D42A1A" w:rsidRDefault="003D7A2A" w:rsidP="00A24AE9">
            <w:pPr>
              <w:suppressAutoHyphens/>
              <w:snapToGrid w:val="0"/>
              <w:spacing w:after="0"/>
              <w:rPr>
                <w:b/>
                <w:szCs w:val="24"/>
                <w:lang w:eastAsia="ar-SA"/>
              </w:rPr>
            </w:pPr>
          </w:p>
        </w:tc>
        <w:tc>
          <w:tcPr>
            <w:tcW w:w="372" w:type="pct"/>
            <w:tcBorders>
              <w:top w:val="single" w:sz="4" w:space="0" w:color="000000"/>
              <w:left w:val="single" w:sz="4" w:space="0" w:color="000000"/>
              <w:bottom w:val="single" w:sz="4" w:space="0" w:color="000000"/>
              <w:right w:val="nil"/>
            </w:tcBorders>
            <w:hideMark/>
          </w:tcPr>
          <w:p w14:paraId="6960A751" w14:textId="77777777" w:rsidR="003D7A2A" w:rsidRPr="00D42A1A" w:rsidRDefault="003D7A2A" w:rsidP="00A24AE9">
            <w:pPr>
              <w:suppressAutoHyphens/>
              <w:snapToGrid w:val="0"/>
              <w:spacing w:after="0"/>
              <w:rPr>
                <w:b/>
                <w:szCs w:val="24"/>
                <w:lang w:eastAsia="ar-SA"/>
              </w:rPr>
            </w:pPr>
            <w:r w:rsidRPr="00D42A1A">
              <w:rPr>
                <w:b/>
                <w:szCs w:val="24"/>
              </w:rPr>
              <w:t>72</w:t>
            </w:r>
          </w:p>
        </w:tc>
        <w:tc>
          <w:tcPr>
            <w:tcW w:w="373" w:type="pct"/>
            <w:tcBorders>
              <w:top w:val="single" w:sz="4" w:space="0" w:color="000000"/>
              <w:left w:val="single" w:sz="4" w:space="0" w:color="000000"/>
              <w:bottom w:val="single" w:sz="4" w:space="0" w:color="000000"/>
              <w:right w:val="nil"/>
            </w:tcBorders>
            <w:hideMark/>
          </w:tcPr>
          <w:p w14:paraId="3BFFBD18" w14:textId="77777777" w:rsidR="003D7A2A" w:rsidRPr="00D42A1A" w:rsidRDefault="003D7A2A" w:rsidP="00A24AE9">
            <w:pPr>
              <w:suppressAutoHyphens/>
              <w:snapToGrid w:val="0"/>
              <w:spacing w:after="0"/>
              <w:rPr>
                <w:b/>
                <w:szCs w:val="24"/>
                <w:lang w:eastAsia="ar-SA"/>
              </w:rPr>
            </w:pPr>
            <w:r w:rsidRPr="00D42A1A">
              <w:rPr>
                <w:b/>
                <w:szCs w:val="24"/>
              </w:rPr>
              <w:t>72</w:t>
            </w:r>
          </w:p>
        </w:tc>
        <w:tc>
          <w:tcPr>
            <w:tcW w:w="2016" w:type="pct"/>
            <w:tcBorders>
              <w:top w:val="single" w:sz="4" w:space="0" w:color="000000"/>
              <w:left w:val="single" w:sz="4" w:space="0" w:color="000000"/>
              <w:bottom w:val="single" w:sz="4" w:space="0" w:color="000000"/>
              <w:right w:val="single" w:sz="4" w:space="0" w:color="000000"/>
            </w:tcBorders>
          </w:tcPr>
          <w:p w14:paraId="5D06266C" w14:textId="77777777" w:rsidR="003D7A2A" w:rsidRPr="00D42A1A" w:rsidRDefault="003D7A2A" w:rsidP="00A24AE9">
            <w:pPr>
              <w:snapToGrid w:val="0"/>
              <w:spacing w:after="0"/>
              <w:rPr>
                <w:szCs w:val="24"/>
                <w:lang w:eastAsia="ar-SA"/>
              </w:rPr>
            </w:pPr>
            <w:r w:rsidRPr="00D42A1A">
              <w:rPr>
                <w:szCs w:val="24"/>
              </w:rPr>
              <w:t xml:space="preserve">«Как я оценил свою деятельность?» - рефлексия </w:t>
            </w:r>
            <w:r w:rsidRPr="00D42A1A">
              <w:rPr>
                <w:szCs w:val="24"/>
              </w:rPr>
              <w:lastRenderedPageBreak/>
              <w:t xml:space="preserve">(опрос) </w:t>
            </w:r>
          </w:p>
          <w:p w14:paraId="4FFCDBDE" w14:textId="77777777" w:rsidR="003D7A2A" w:rsidRPr="00B243B0" w:rsidRDefault="003D7A2A" w:rsidP="00A24AE9">
            <w:pPr>
              <w:snapToGrid w:val="0"/>
              <w:spacing w:after="0"/>
              <w:rPr>
                <w:szCs w:val="24"/>
              </w:rPr>
            </w:pPr>
            <w:r w:rsidRPr="00D42A1A">
              <w:rPr>
                <w:szCs w:val="24"/>
              </w:rPr>
              <w:t>«Мои затруднения в восприятии информации» - ре</w:t>
            </w:r>
            <w:r w:rsidR="00B243B0">
              <w:rPr>
                <w:szCs w:val="24"/>
              </w:rPr>
              <w:t>флексия (опрос)</w:t>
            </w:r>
          </w:p>
        </w:tc>
      </w:tr>
      <w:tr w:rsidR="003D7A2A" w:rsidRPr="00D42A1A" w14:paraId="3B5A826F" w14:textId="77777777" w:rsidTr="00A24AE9">
        <w:tc>
          <w:tcPr>
            <w:tcW w:w="238" w:type="pct"/>
            <w:tcBorders>
              <w:top w:val="single" w:sz="4" w:space="0" w:color="000000"/>
              <w:left w:val="single" w:sz="4" w:space="0" w:color="000000"/>
              <w:bottom w:val="single" w:sz="4" w:space="0" w:color="000000"/>
              <w:right w:val="nil"/>
            </w:tcBorders>
            <w:hideMark/>
          </w:tcPr>
          <w:p w14:paraId="35E9EACC" w14:textId="77777777" w:rsidR="003D7A2A" w:rsidRPr="00D42A1A" w:rsidRDefault="003D7A2A" w:rsidP="00A24AE9">
            <w:pPr>
              <w:suppressAutoHyphens/>
              <w:snapToGrid w:val="0"/>
              <w:spacing w:after="0"/>
              <w:rPr>
                <w:b/>
                <w:szCs w:val="24"/>
                <w:lang w:eastAsia="ar-SA"/>
              </w:rPr>
            </w:pPr>
            <w:r w:rsidRPr="00D42A1A">
              <w:rPr>
                <w:b/>
                <w:szCs w:val="24"/>
              </w:rPr>
              <w:lastRenderedPageBreak/>
              <w:t>10.</w:t>
            </w:r>
          </w:p>
        </w:tc>
        <w:tc>
          <w:tcPr>
            <w:tcW w:w="1629" w:type="pct"/>
            <w:tcBorders>
              <w:top w:val="single" w:sz="4" w:space="0" w:color="000000"/>
              <w:left w:val="single" w:sz="4" w:space="0" w:color="000000"/>
              <w:bottom w:val="single" w:sz="4" w:space="0" w:color="000000"/>
              <w:right w:val="nil"/>
            </w:tcBorders>
            <w:hideMark/>
          </w:tcPr>
          <w:p w14:paraId="69E153F2" w14:textId="77777777" w:rsidR="003D7A2A" w:rsidRPr="00D42A1A" w:rsidRDefault="003D7A2A" w:rsidP="00A24AE9">
            <w:pPr>
              <w:suppressAutoHyphens/>
              <w:snapToGrid w:val="0"/>
              <w:spacing w:after="0"/>
              <w:rPr>
                <w:b/>
                <w:szCs w:val="24"/>
                <w:lang w:eastAsia="ar-SA"/>
              </w:rPr>
            </w:pPr>
            <w:r w:rsidRPr="00D42A1A">
              <w:rPr>
                <w:b/>
                <w:szCs w:val="24"/>
              </w:rPr>
              <w:t>Итоговое занятие</w:t>
            </w:r>
          </w:p>
        </w:tc>
        <w:tc>
          <w:tcPr>
            <w:tcW w:w="372" w:type="pct"/>
            <w:tcBorders>
              <w:top w:val="single" w:sz="4" w:space="0" w:color="000000"/>
              <w:left w:val="single" w:sz="4" w:space="0" w:color="000000"/>
              <w:bottom w:val="single" w:sz="4" w:space="0" w:color="000000"/>
              <w:right w:val="nil"/>
            </w:tcBorders>
            <w:hideMark/>
          </w:tcPr>
          <w:p w14:paraId="045E61D4" w14:textId="77777777" w:rsidR="003D7A2A" w:rsidRPr="00D42A1A" w:rsidRDefault="003D7A2A" w:rsidP="00A24AE9">
            <w:pPr>
              <w:suppressAutoHyphens/>
              <w:snapToGrid w:val="0"/>
              <w:spacing w:after="0"/>
              <w:rPr>
                <w:b/>
                <w:szCs w:val="24"/>
                <w:lang w:eastAsia="ar-SA"/>
              </w:rPr>
            </w:pPr>
            <w:r w:rsidRPr="00D42A1A">
              <w:rPr>
                <w:b/>
                <w:szCs w:val="24"/>
              </w:rPr>
              <w:t>2</w:t>
            </w:r>
          </w:p>
        </w:tc>
        <w:tc>
          <w:tcPr>
            <w:tcW w:w="372" w:type="pct"/>
            <w:tcBorders>
              <w:top w:val="single" w:sz="4" w:space="0" w:color="000000"/>
              <w:left w:val="single" w:sz="4" w:space="0" w:color="000000"/>
              <w:bottom w:val="single" w:sz="4" w:space="0" w:color="000000"/>
              <w:right w:val="nil"/>
            </w:tcBorders>
            <w:hideMark/>
          </w:tcPr>
          <w:p w14:paraId="33DBBF9C" w14:textId="77777777" w:rsidR="003D7A2A" w:rsidRPr="00D42A1A" w:rsidRDefault="003D7A2A" w:rsidP="00A24AE9">
            <w:pPr>
              <w:suppressAutoHyphens/>
              <w:snapToGrid w:val="0"/>
              <w:spacing w:after="0"/>
              <w:rPr>
                <w:b/>
                <w:szCs w:val="24"/>
                <w:lang w:eastAsia="ar-SA"/>
              </w:rPr>
            </w:pPr>
            <w:r w:rsidRPr="00D42A1A">
              <w:rPr>
                <w:b/>
                <w:szCs w:val="24"/>
              </w:rPr>
              <w:t>2</w:t>
            </w:r>
          </w:p>
        </w:tc>
        <w:tc>
          <w:tcPr>
            <w:tcW w:w="373" w:type="pct"/>
            <w:tcBorders>
              <w:top w:val="single" w:sz="4" w:space="0" w:color="000000"/>
              <w:left w:val="single" w:sz="4" w:space="0" w:color="000000"/>
              <w:bottom w:val="single" w:sz="4" w:space="0" w:color="000000"/>
              <w:right w:val="nil"/>
            </w:tcBorders>
            <w:hideMark/>
          </w:tcPr>
          <w:p w14:paraId="105282FD" w14:textId="77777777" w:rsidR="003D7A2A" w:rsidRPr="00D42A1A" w:rsidRDefault="003D7A2A" w:rsidP="00A24AE9">
            <w:pPr>
              <w:suppressAutoHyphens/>
              <w:snapToGrid w:val="0"/>
              <w:spacing w:after="0"/>
              <w:rPr>
                <w:b/>
                <w:szCs w:val="24"/>
                <w:lang w:eastAsia="ar-SA"/>
              </w:rPr>
            </w:pPr>
            <w:r w:rsidRPr="00D42A1A">
              <w:rPr>
                <w:b/>
                <w:szCs w:val="24"/>
              </w:rPr>
              <w:t>4</w:t>
            </w:r>
          </w:p>
        </w:tc>
        <w:tc>
          <w:tcPr>
            <w:tcW w:w="2016" w:type="pct"/>
            <w:tcBorders>
              <w:top w:val="single" w:sz="4" w:space="0" w:color="000000"/>
              <w:left w:val="single" w:sz="4" w:space="0" w:color="000000"/>
              <w:bottom w:val="single" w:sz="4" w:space="0" w:color="000000"/>
              <w:right w:val="single" w:sz="4" w:space="0" w:color="000000"/>
            </w:tcBorders>
            <w:hideMark/>
          </w:tcPr>
          <w:p w14:paraId="4877EA0B" w14:textId="77777777" w:rsidR="003D7A2A" w:rsidRPr="00D42A1A" w:rsidRDefault="003D7A2A" w:rsidP="00A24AE9">
            <w:pPr>
              <w:tabs>
                <w:tab w:val="left" w:pos="280"/>
                <w:tab w:val="center" w:pos="410"/>
              </w:tabs>
              <w:suppressAutoHyphens/>
              <w:snapToGrid w:val="0"/>
              <w:spacing w:after="0"/>
              <w:rPr>
                <w:szCs w:val="24"/>
                <w:lang w:eastAsia="ar-SA"/>
              </w:rPr>
            </w:pPr>
            <w:r w:rsidRPr="00D42A1A">
              <w:rPr>
                <w:szCs w:val="24"/>
              </w:rPr>
              <w:t>Оценивание мероприятия с помощью метода «цветной аналогии»</w:t>
            </w:r>
          </w:p>
        </w:tc>
      </w:tr>
      <w:tr w:rsidR="003D7A2A" w:rsidRPr="00D42A1A" w14:paraId="2FEB4559" w14:textId="77777777" w:rsidTr="00A24AE9">
        <w:tc>
          <w:tcPr>
            <w:tcW w:w="238" w:type="pct"/>
            <w:tcBorders>
              <w:top w:val="single" w:sz="4" w:space="0" w:color="000000"/>
              <w:left w:val="single" w:sz="4" w:space="0" w:color="000000"/>
              <w:bottom w:val="single" w:sz="4" w:space="0" w:color="000000"/>
              <w:right w:val="nil"/>
            </w:tcBorders>
          </w:tcPr>
          <w:p w14:paraId="1A4ABF62" w14:textId="77777777" w:rsidR="003D7A2A" w:rsidRPr="00D42A1A" w:rsidRDefault="003D7A2A" w:rsidP="00A24AE9">
            <w:pPr>
              <w:suppressAutoHyphens/>
              <w:snapToGrid w:val="0"/>
              <w:spacing w:after="0"/>
              <w:rPr>
                <w:szCs w:val="24"/>
                <w:lang w:eastAsia="ar-SA"/>
              </w:rPr>
            </w:pPr>
          </w:p>
        </w:tc>
        <w:tc>
          <w:tcPr>
            <w:tcW w:w="1629" w:type="pct"/>
            <w:tcBorders>
              <w:top w:val="single" w:sz="4" w:space="0" w:color="000000"/>
              <w:left w:val="single" w:sz="4" w:space="0" w:color="000000"/>
              <w:bottom w:val="single" w:sz="4" w:space="0" w:color="000000"/>
              <w:right w:val="nil"/>
            </w:tcBorders>
            <w:hideMark/>
          </w:tcPr>
          <w:p w14:paraId="409CCB06" w14:textId="77777777" w:rsidR="003D7A2A" w:rsidRPr="00D42A1A" w:rsidRDefault="003D7A2A" w:rsidP="00A24AE9">
            <w:pPr>
              <w:suppressAutoHyphens/>
              <w:snapToGrid w:val="0"/>
              <w:spacing w:after="0"/>
              <w:rPr>
                <w:b/>
                <w:szCs w:val="24"/>
                <w:lang w:eastAsia="ar-SA"/>
              </w:rPr>
            </w:pPr>
            <w:r w:rsidRPr="00D42A1A">
              <w:rPr>
                <w:b/>
                <w:szCs w:val="24"/>
              </w:rPr>
              <w:t>ИТОГО</w:t>
            </w:r>
          </w:p>
        </w:tc>
        <w:tc>
          <w:tcPr>
            <w:tcW w:w="372" w:type="pct"/>
            <w:tcBorders>
              <w:top w:val="single" w:sz="4" w:space="0" w:color="000000"/>
              <w:left w:val="single" w:sz="4" w:space="0" w:color="000000"/>
              <w:bottom w:val="single" w:sz="4" w:space="0" w:color="000000"/>
              <w:right w:val="nil"/>
            </w:tcBorders>
            <w:hideMark/>
          </w:tcPr>
          <w:p w14:paraId="5A257667" w14:textId="77777777" w:rsidR="003D7A2A" w:rsidRPr="00D42A1A" w:rsidRDefault="003D7A2A" w:rsidP="00A24AE9">
            <w:pPr>
              <w:suppressAutoHyphens/>
              <w:snapToGrid w:val="0"/>
              <w:spacing w:after="0"/>
              <w:rPr>
                <w:b/>
                <w:szCs w:val="24"/>
                <w:lang w:eastAsia="ar-SA"/>
              </w:rPr>
            </w:pPr>
            <w:r w:rsidRPr="00D42A1A">
              <w:rPr>
                <w:b/>
                <w:szCs w:val="24"/>
              </w:rPr>
              <w:t>59</w:t>
            </w:r>
          </w:p>
        </w:tc>
        <w:tc>
          <w:tcPr>
            <w:tcW w:w="372" w:type="pct"/>
            <w:tcBorders>
              <w:top w:val="single" w:sz="4" w:space="0" w:color="000000"/>
              <w:left w:val="single" w:sz="4" w:space="0" w:color="000000"/>
              <w:bottom w:val="single" w:sz="4" w:space="0" w:color="000000"/>
              <w:right w:val="nil"/>
            </w:tcBorders>
            <w:hideMark/>
          </w:tcPr>
          <w:p w14:paraId="6A3C235C" w14:textId="77777777" w:rsidR="003D7A2A" w:rsidRPr="00D42A1A" w:rsidRDefault="003D7A2A" w:rsidP="00A24AE9">
            <w:pPr>
              <w:suppressAutoHyphens/>
              <w:snapToGrid w:val="0"/>
              <w:spacing w:after="0"/>
              <w:rPr>
                <w:b/>
                <w:szCs w:val="24"/>
                <w:lang w:eastAsia="ar-SA"/>
              </w:rPr>
            </w:pPr>
            <w:r w:rsidRPr="00D42A1A">
              <w:rPr>
                <w:b/>
                <w:szCs w:val="24"/>
              </w:rPr>
              <w:t>157</w:t>
            </w:r>
          </w:p>
        </w:tc>
        <w:tc>
          <w:tcPr>
            <w:tcW w:w="373" w:type="pct"/>
            <w:tcBorders>
              <w:top w:val="single" w:sz="4" w:space="0" w:color="000000"/>
              <w:left w:val="single" w:sz="4" w:space="0" w:color="000000"/>
              <w:bottom w:val="single" w:sz="4" w:space="0" w:color="000000"/>
              <w:right w:val="nil"/>
            </w:tcBorders>
            <w:hideMark/>
          </w:tcPr>
          <w:p w14:paraId="20256760" w14:textId="77777777" w:rsidR="003D7A2A" w:rsidRPr="00D42A1A" w:rsidRDefault="003D7A2A" w:rsidP="00A24AE9">
            <w:pPr>
              <w:suppressAutoHyphens/>
              <w:snapToGrid w:val="0"/>
              <w:spacing w:after="0"/>
              <w:rPr>
                <w:b/>
                <w:szCs w:val="24"/>
                <w:lang w:eastAsia="ar-SA"/>
              </w:rPr>
            </w:pPr>
            <w:r w:rsidRPr="00D42A1A">
              <w:rPr>
                <w:b/>
                <w:szCs w:val="24"/>
              </w:rPr>
              <w:t>216</w:t>
            </w:r>
          </w:p>
        </w:tc>
        <w:tc>
          <w:tcPr>
            <w:tcW w:w="2016" w:type="pct"/>
            <w:tcBorders>
              <w:top w:val="single" w:sz="4" w:space="0" w:color="000000"/>
              <w:left w:val="single" w:sz="4" w:space="0" w:color="000000"/>
              <w:bottom w:val="single" w:sz="4" w:space="0" w:color="000000"/>
              <w:right w:val="single" w:sz="4" w:space="0" w:color="000000"/>
            </w:tcBorders>
          </w:tcPr>
          <w:p w14:paraId="55FB9761" w14:textId="77777777" w:rsidR="003D7A2A" w:rsidRPr="00D42A1A" w:rsidRDefault="003D7A2A" w:rsidP="00A24AE9">
            <w:pPr>
              <w:suppressAutoHyphens/>
              <w:snapToGrid w:val="0"/>
              <w:spacing w:after="0"/>
              <w:rPr>
                <w:b/>
                <w:szCs w:val="24"/>
                <w:lang w:eastAsia="ar-SA"/>
              </w:rPr>
            </w:pPr>
          </w:p>
        </w:tc>
      </w:tr>
    </w:tbl>
    <w:p w14:paraId="6FD02A64" w14:textId="77777777" w:rsidR="003D7A2A" w:rsidRPr="00D42A1A" w:rsidRDefault="003D7A2A" w:rsidP="003D7A2A">
      <w:pPr>
        <w:spacing w:after="0"/>
        <w:rPr>
          <w:szCs w:val="24"/>
        </w:rPr>
        <w:sectPr w:rsidR="003D7A2A" w:rsidRPr="00D42A1A">
          <w:pgSz w:w="16838" w:h="11906" w:orient="landscape"/>
          <w:pgMar w:top="1134" w:right="1134" w:bottom="1134" w:left="1134" w:header="720" w:footer="709" w:gutter="0"/>
          <w:cols w:space="720"/>
        </w:sectPr>
      </w:pPr>
    </w:p>
    <w:p w14:paraId="1FF72DF9" w14:textId="77777777" w:rsidR="00D42A1A" w:rsidRPr="00D42A1A" w:rsidRDefault="00D42A1A" w:rsidP="00D42A1A">
      <w:pPr>
        <w:pStyle w:val="3"/>
      </w:pPr>
      <w:bookmarkStart w:id="28" w:name="_Toc42602977"/>
      <w:bookmarkStart w:id="29" w:name="_Toc55921865"/>
      <w:r w:rsidRPr="00D42A1A">
        <w:lastRenderedPageBreak/>
        <w:t>Содержание учебного плана первого года обучения</w:t>
      </w:r>
      <w:bookmarkEnd w:id="28"/>
      <w:bookmarkEnd w:id="29"/>
      <w:r w:rsidRPr="00D42A1A">
        <w:t xml:space="preserve"> </w:t>
      </w:r>
    </w:p>
    <w:p w14:paraId="68AB75CF" w14:textId="77777777" w:rsidR="00D42A1A" w:rsidRPr="00D42A1A" w:rsidRDefault="00D42A1A" w:rsidP="00D42A1A">
      <w:pPr>
        <w:spacing w:after="0"/>
        <w:ind w:firstLine="709"/>
        <w:rPr>
          <w:b/>
          <w:szCs w:val="24"/>
        </w:rPr>
      </w:pPr>
      <w:r w:rsidRPr="00D42A1A">
        <w:rPr>
          <w:b/>
          <w:szCs w:val="24"/>
        </w:rPr>
        <w:t>Раздел 1. Вводное занятие</w:t>
      </w:r>
    </w:p>
    <w:p w14:paraId="14D36390" w14:textId="77777777" w:rsidR="00D42A1A" w:rsidRPr="00D42A1A" w:rsidRDefault="00D42A1A" w:rsidP="00D42A1A">
      <w:pPr>
        <w:spacing w:after="0"/>
        <w:ind w:firstLine="709"/>
        <w:rPr>
          <w:szCs w:val="24"/>
        </w:rPr>
      </w:pPr>
      <w:r w:rsidRPr="00D42A1A">
        <w:rPr>
          <w:b/>
          <w:szCs w:val="24"/>
        </w:rPr>
        <w:t>Теория</w:t>
      </w:r>
      <w:r w:rsidRPr="00D42A1A">
        <w:rPr>
          <w:szCs w:val="24"/>
        </w:rPr>
        <w:t>. Традиции, достижения литературного объединения «Детский стиль». Введение в программу. Понятия «читатель», «писатель», «автор», «литературное творчество». Виды литературного творчества. Творческие планы на учебный год. Культура поведения на занятии и общественных местах. Техника безопасности на занятиях и в общественных местах.</w:t>
      </w:r>
    </w:p>
    <w:p w14:paraId="0C9F4B3B" w14:textId="77777777" w:rsidR="00D42A1A" w:rsidRPr="00D42A1A" w:rsidRDefault="00D42A1A" w:rsidP="00D42A1A">
      <w:pPr>
        <w:spacing w:after="0"/>
        <w:ind w:firstLine="709"/>
        <w:rPr>
          <w:szCs w:val="24"/>
        </w:rPr>
      </w:pPr>
      <w:r w:rsidRPr="00D42A1A">
        <w:rPr>
          <w:b/>
          <w:szCs w:val="24"/>
        </w:rPr>
        <w:t>Форма</w:t>
      </w:r>
      <w:r w:rsidRPr="00D42A1A">
        <w:rPr>
          <w:i/>
          <w:szCs w:val="24"/>
        </w:rPr>
        <w:t xml:space="preserve"> </w:t>
      </w:r>
      <w:r w:rsidRPr="00D42A1A">
        <w:rPr>
          <w:b/>
          <w:szCs w:val="24"/>
        </w:rPr>
        <w:t>контроля</w:t>
      </w:r>
      <w:r w:rsidRPr="00D42A1A">
        <w:rPr>
          <w:i/>
          <w:szCs w:val="24"/>
        </w:rPr>
        <w:t>.</w:t>
      </w:r>
      <w:r w:rsidRPr="00D42A1A">
        <w:rPr>
          <w:szCs w:val="24"/>
        </w:rPr>
        <w:t xml:space="preserve"> Изучение мотивации детей: тесты, опросники, вводная диагностика. Пока</w:t>
      </w:r>
      <w:r w:rsidR="00557081">
        <w:rPr>
          <w:szCs w:val="24"/>
        </w:rPr>
        <w:t>з фрагментов из видео</w:t>
      </w:r>
      <w:r w:rsidR="00B222B7">
        <w:rPr>
          <w:szCs w:val="24"/>
        </w:rPr>
        <w:t xml:space="preserve"> </w:t>
      </w:r>
      <w:r w:rsidR="00557081">
        <w:rPr>
          <w:szCs w:val="24"/>
        </w:rPr>
        <w:t xml:space="preserve">презентаций </w:t>
      </w:r>
      <w:r w:rsidR="00B222B7">
        <w:rPr>
          <w:szCs w:val="24"/>
        </w:rPr>
        <w:t>литературных работ</w:t>
      </w:r>
      <w:r w:rsidRPr="00D42A1A">
        <w:rPr>
          <w:szCs w:val="24"/>
        </w:rPr>
        <w:t xml:space="preserve"> обучающихся в коллективе. </w:t>
      </w:r>
    </w:p>
    <w:p w14:paraId="5615C796" w14:textId="77777777" w:rsidR="00D42A1A" w:rsidRPr="00D42A1A" w:rsidRDefault="00D42A1A" w:rsidP="00D42A1A">
      <w:pPr>
        <w:spacing w:after="0"/>
        <w:ind w:firstLine="709"/>
        <w:rPr>
          <w:szCs w:val="24"/>
        </w:rPr>
      </w:pPr>
    </w:p>
    <w:p w14:paraId="1C96A554" w14:textId="77777777" w:rsidR="00D42A1A" w:rsidRPr="00D42A1A" w:rsidRDefault="00D42A1A" w:rsidP="00D42A1A">
      <w:pPr>
        <w:spacing w:after="0"/>
        <w:ind w:firstLine="709"/>
        <w:rPr>
          <w:b/>
          <w:szCs w:val="24"/>
        </w:rPr>
      </w:pPr>
      <w:r w:rsidRPr="00D42A1A">
        <w:rPr>
          <w:b/>
          <w:szCs w:val="24"/>
        </w:rPr>
        <w:t>Раздел 2. Азбука творчества</w:t>
      </w:r>
    </w:p>
    <w:p w14:paraId="5A514734" w14:textId="77777777" w:rsidR="00D42A1A" w:rsidRPr="00D42A1A" w:rsidRDefault="00D42A1A" w:rsidP="00D42A1A">
      <w:pPr>
        <w:spacing w:after="0"/>
        <w:ind w:firstLine="709"/>
        <w:rPr>
          <w:b/>
          <w:szCs w:val="24"/>
        </w:rPr>
      </w:pPr>
      <w:r w:rsidRPr="00D42A1A">
        <w:rPr>
          <w:b/>
          <w:szCs w:val="24"/>
        </w:rPr>
        <w:t>2.1. Два понятия в сочинительстве - «новизна», «точность»</w:t>
      </w:r>
    </w:p>
    <w:p w14:paraId="7B257EDD"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Теория</w:t>
      </w:r>
      <w:r w:rsidRPr="00D42A1A">
        <w:rPr>
          <w:szCs w:val="24"/>
        </w:rPr>
        <w:t>. Определение понятия «творчество». Природа литературного мастерства. Воображение и творчество. Источники литературного вдохновения. Радость творчества. Антиподы истинного творчества – банальность, неточность.</w:t>
      </w:r>
    </w:p>
    <w:p w14:paraId="6880D07B"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i/>
          <w:szCs w:val="24"/>
        </w:rPr>
        <w:t xml:space="preserve"> </w:t>
      </w:r>
      <w:r w:rsidRPr="00D42A1A">
        <w:rPr>
          <w:b/>
          <w:szCs w:val="24"/>
        </w:rPr>
        <w:t>контроля</w:t>
      </w:r>
      <w:r w:rsidRPr="00D42A1A">
        <w:rPr>
          <w:i/>
          <w:szCs w:val="24"/>
        </w:rPr>
        <w:t>.</w:t>
      </w:r>
      <w:r w:rsidRPr="00D42A1A">
        <w:rPr>
          <w:szCs w:val="24"/>
        </w:rPr>
        <w:t xml:space="preserve"> Упражнение «Определи не</w:t>
      </w:r>
      <w:r w:rsidR="00695C41">
        <w:rPr>
          <w:szCs w:val="24"/>
        </w:rPr>
        <w:t xml:space="preserve">точность в двух видах текста - </w:t>
      </w:r>
      <w:r w:rsidRPr="00D42A1A">
        <w:rPr>
          <w:szCs w:val="24"/>
        </w:rPr>
        <w:t xml:space="preserve">«Хлеб - глазами сытого», «Хлеб - глазами голодного». </w:t>
      </w:r>
    </w:p>
    <w:p w14:paraId="30CAE39D" w14:textId="77777777" w:rsidR="00D42A1A" w:rsidRPr="00D42A1A" w:rsidRDefault="00D42A1A" w:rsidP="00D42A1A">
      <w:pPr>
        <w:widowControl w:val="0"/>
        <w:shd w:val="clear" w:color="auto" w:fill="FFFFFF"/>
        <w:tabs>
          <w:tab w:val="left" w:pos="158"/>
        </w:tabs>
        <w:autoSpaceDE w:val="0"/>
        <w:spacing w:after="0"/>
        <w:ind w:firstLine="709"/>
        <w:rPr>
          <w:szCs w:val="24"/>
        </w:rPr>
      </w:pPr>
    </w:p>
    <w:p w14:paraId="728ACB35" w14:textId="77777777" w:rsidR="00D42A1A" w:rsidRPr="00D42A1A" w:rsidRDefault="00D42A1A" w:rsidP="00D42A1A">
      <w:pPr>
        <w:widowControl w:val="0"/>
        <w:shd w:val="clear" w:color="auto" w:fill="FFFFFF"/>
        <w:tabs>
          <w:tab w:val="left" w:pos="158"/>
        </w:tabs>
        <w:autoSpaceDE w:val="0"/>
        <w:spacing w:after="0"/>
        <w:ind w:firstLine="709"/>
        <w:rPr>
          <w:b/>
          <w:szCs w:val="24"/>
        </w:rPr>
      </w:pPr>
      <w:r w:rsidRPr="00D42A1A">
        <w:rPr>
          <w:b/>
          <w:szCs w:val="24"/>
        </w:rPr>
        <w:t>2.2. Когда писатели были маленькими.</w:t>
      </w:r>
    </w:p>
    <w:p w14:paraId="51A2B3E7"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Теория</w:t>
      </w:r>
      <w:r w:rsidRPr="00D42A1A">
        <w:rPr>
          <w:i/>
          <w:szCs w:val="24"/>
        </w:rPr>
        <w:t xml:space="preserve">. </w:t>
      </w:r>
      <w:r w:rsidRPr="00D42A1A">
        <w:rPr>
          <w:szCs w:val="24"/>
        </w:rPr>
        <w:t xml:space="preserve">Творчество твоих ровесников. Детское творчество российского детского писателя Юрия Сотника. Особенности детского сочинительства. Парадоксы, юмор. </w:t>
      </w:r>
    </w:p>
    <w:p w14:paraId="69DC844D"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 xml:space="preserve">Форма контроля.   </w:t>
      </w:r>
      <w:r w:rsidRPr="00D42A1A">
        <w:rPr>
          <w:szCs w:val="24"/>
        </w:rPr>
        <w:t>«Что меня удивило?» - опрос (рефлексия)</w:t>
      </w:r>
    </w:p>
    <w:p w14:paraId="4BCC6094" w14:textId="77777777" w:rsidR="00D42A1A" w:rsidRPr="00D42A1A" w:rsidRDefault="00D42A1A" w:rsidP="00D42A1A">
      <w:pPr>
        <w:widowControl w:val="0"/>
        <w:shd w:val="clear" w:color="auto" w:fill="FFFFFF"/>
        <w:tabs>
          <w:tab w:val="left" w:pos="158"/>
          <w:tab w:val="left" w:pos="3825"/>
        </w:tabs>
        <w:autoSpaceDE w:val="0"/>
        <w:spacing w:after="0"/>
        <w:ind w:firstLine="709"/>
        <w:rPr>
          <w:szCs w:val="24"/>
        </w:rPr>
      </w:pPr>
    </w:p>
    <w:p w14:paraId="7AA1E91A" w14:textId="77777777" w:rsidR="00D42A1A" w:rsidRPr="00D42A1A" w:rsidRDefault="00D42A1A" w:rsidP="00D42A1A">
      <w:pPr>
        <w:widowControl w:val="0"/>
        <w:shd w:val="clear" w:color="auto" w:fill="FFFFFF"/>
        <w:tabs>
          <w:tab w:val="left" w:pos="158"/>
        </w:tabs>
        <w:autoSpaceDE w:val="0"/>
        <w:spacing w:after="0"/>
        <w:ind w:firstLine="709"/>
        <w:rPr>
          <w:b/>
          <w:szCs w:val="24"/>
        </w:rPr>
      </w:pPr>
      <w:r w:rsidRPr="00D42A1A">
        <w:rPr>
          <w:b/>
          <w:szCs w:val="24"/>
        </w:rPr>
        <w:t>2.3.</w:t>
      </w:r>
      <w:r w:rsidRPr="00D42A1A">
        <w:rPr>
          <w:b/>
          <w:i/>
          <w:szCs w:val="24"/>
        </w:rPr>
        <w:t xml:space="preserve"> </w:t>
      </w:r>
      <w:r w:rsidRPr="00D42A1A">
        <w:rPr>
          <w:b/>
          <w:szCs w:val="24"/>
        </w:rPr>
        <w:t>Сравнения. Структура сравнительного текста</w:t>
      </w:r>
    </w:p>
    <w:p w14:paraId="30787465"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Теория</w:t>
      </w:r>
      <w:r w:rsidRPr="00D42A1A">
        <w:rPr>
          <w:i/>
          <w:szCs w:val="24"/>
        </w:rPr>
        <w:t xml:space="preserve">. </w:t>
      </w:r>
      <w:r w:rsidRPr="00D42A1A">
        <w:rPr>
          <w:szCs w:val="24"/>
        </w:rPr>
        <w:t>Сравнения параллельные, последовательные. Сравнения в художественном тексте (В. Драгунский, Л. Н. Толстой).</w:t>
      </w:r>
    </w:p>
    <w:p w14:paraId="18161A8A" w14:textId="77777777" w:rsidR="00D42A1A" w:rsidRPr="00D42A1A" w:rsidRDefault="00D42A1A" w:rsidP="00D42A1A">
      <w:pPr>
        <w:widowControl w:val="0"/>
        <w:shd w:val="clear" w:color="auto" w:fill="FFFFFF"/>
        <w:tabs>
          <w:tab w:val="left" w:pos="158"/>
          <w:tab w:val="left" w:pos="3388"/>
        </w:tabs>
        <w:autoSpaceDE w:val="0"/>
        <w:spacing w:after="0"/>
        <w:ind w:firstLine="709"/>
        <w:rPr>
          <w:szCs w:val="24"/>
        </w:rPr>
      </w:pPr>
      <w:r w:rsidRPr="00D42A1A">
        <w:rPr>
          <w:b/>
          <w:szCs w:val="24"/>
        </w:rPr>
        <w:t>Практика.</w:t>
      </w:r>
      <w:r w:rsidRPr="00D42A1A">
        <w:rPr>
          <w:szCs w:val="24"/>
        </w:rPr>
        <w:t xml:space="preserve"> Сравнения в авторском тексте. Творческие задания: «Я и моя подружка», «Я и мой друг» (сравнительная характеристика).</w:t>
      </w:r>
    </w:p>
    <w:p w14:paraId="2304DD6D" w14:textId="77777777" w:rsidR="00D42A1A" w:rsidRPr="00D42A1A" w:rsidRDefault="00D42A1A" w:rsidP="00D42A1A">
      <w:pPr>
        <w:widowControl w:val="0"/>
        <w:shd w:val="clear" w:color="auto" w:fill="FFFFFF"/>
        <w:tabs>
          <w:tab w:val="left" w:pos="158"/>
          <w:tab w:val="left" w:pos="338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Анализ написанного (</w:t>
      </w:r>
      <w:r w:rsidR="00B222B7" w:rsidRPr="00D42A1A">
        <w:rPr>
          <w:szCs w:val="24"/>
        </w:rPr>
        <w:t>критерии - «</w:t>
      </w:r>
      <w:r w:rsidRPr="00D42A1A">
        <w:rPr>
          <w:szCs w:val="24"/>
        </w:rPr>
        <w:t xml:space="preserve">новизна», «точность». </w:t>
      </w:r>
    </w:p>
    <w:p w14:paraId="0CAF6868" w14:textId="77777777" w:rsidR="00B12E06" w:rsidRDefault="00B12E06" w:rsidP="00D42A1A">
      <w:pPr>
        <w:widowControl w:val="0"/>
        <w:shd w:val="clear" w:color="auto" w:fill="FFFFFF"/>
        <w:autoSpaceDE w:val="0"/>
        <w:spacing w:after="0"/>
        <w:ind w:firstLine="709"/>
        <w:rPr>
          <w:b/>
          <w:szCs w:val="24"/>
        </w:rPr>
      </w:pPr>
    </w:p>
    <w:p w14:paraId="40450E09"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 xml:space="preserve">2.4. Рассуждения. Убедительность и доказательность рассуждения. </w:t>
      </w:r>
    </w:p>
    <w:p w14:paraId="34384836" w14:textId="77777777" w:rsidR="00D42A1A" w:rsidRPr="00D42A1A" w:rsidRDefault="00D42A1A" w:rsidP="00D42A1A">
      <w:pPr>
        <w:widowControl w:val="0"/>
        <w:shd w:val="clear" w:color="auto" w:fill="FFFFFF"/>
        <w:autoSpaceDE w:val="0"/>
        <w:spacing w:after="0"/>
        <w:ind w:firstLine="709"/>
        <w:rPr>
          <w:szCs w:val="24"/>
        </w:rPr>
      </w:pPr>
      <w:r w:rsidRPr="00D42A1A">
        <w:rPr>
          <w:b/>
          <w:szCs w:val="24"/>
        </w:rPr>
        <w:t>Теория</w:t>
      </w:r>
      <w:r w:rsidRPr="00D42A1A">
        <w:rPr>
          <w:szCs w:val="24"/>
        </w:rPr>
        <w:t xml:space="preserve">. Рассуждения как основа детской публицистики. Рассуждения в художественном тексте. Голословность утверждения в рассуждении. Примеры, как доказательство утверждения. </w:t>
      </w:r>
    </w:p>
    <w:p w14:paraId="6E370A65"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Практика</w:t>
      </w:r>
      <w:r w:rsidRPr="00D42A1A">
        <w:rPr>
          <w:szCs w:val="24"/>
        </w:rPr>
        <w:t xml:space="preserve">. Творческое упражнение «Камушек в ботинке </w:t>
      </w:r>
      <w:r w:rsidR="00B222B7" w:rsidRPr="00D42A1A">
        <w:rPr>
          <w:szCs w:val="24"/>
        </w:rPr>
        <w:t>или</w:t>
      </w:r>
      <w:r w:rsidRPr="00D42A1A">
        <w:rPr>
          <w:szCs w:val="24"/>
        </w:rPr>
        <w:t xml:space="preserve"> как исправить недостатки своего характера». </w:t>
      </w:r>
    </w:p>
    <w:p w14:paraId="5096A92B"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Анализ-диалог о написанном (критерии – «новизна», «неожиданность», «точность»).</w:t>
      </w:r>
    </w:p>
    <w:p w14:paraId="3EE4C6CA" w14:textId="77777777" w:rsidR="00D42A1A" w:rsidRPr="00D42A1A" w:rsidRDefault="00D42A1A" w:rsidP="00D42A1A">
      <w:pPr>
        <w:widowControl w:val="0"/>
        <w:shd w:val="clear" w:color="auto" w:fill="FFFFFF"/>
        <w:tabs>
          <w:tab w:val="left" w:pos="158"/>
        </w:tabs>
        <w:autoSpaceDE w:val="0"/>
        <w:spacing w:after="0"/>
        <w:ind w:firstLine="709"/>
        <w:rPr>
          <w:szCs w:val="24"/>
        </w:rPr>
      </w:pPr>
    </w:p>
    <w:p w14:paraId="69AB09FF"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2.5. Текст, как средство выраз</w:t>
      </w:r>
      <w:r w:rsidR="00695C41">
        <w:rPr>
          <w:b/>
          <w:szCs w:val="24"/>
        </w:rPr>
        <w:t xml:space="preserve">ительности. Эмоциональная </w:t>
      </w:r>
      <w:r w:rsidRPr="00D42A1A">
        <w:rPr>
          <w:b/>
          <w:szCs w:val="24"/>
        </w:rPr>
        <w:t xml:space="preserve">составляющая текста. </w:t>
      </w:r>
    </w:p>
    <w:p w14:paraId="61AB7AF0" w14:textId="77777777" w:rsidR="00D42A1A" w:rsidRPr="00D42A1A" w:rsidRDefault="00D42A1A" w:rsidP="00D42A1A">
      <w:pPr>
        <w:spacing w:after="0"/>
        <w:ind w:firstLine="709"/>
        <w:rPr>
          <w:szCs w:val="24"/>
        </w:rPr>
      </w:pPr>
      <w:r w:rsidRPr="00D42A1A">
        <w:rPr>
          <w:b/>
          <w:szCs w:val="24"/>
        </w:rPr>
        <w:t>Теория</w:t>
      </w:r>
      <w:r w:rsidRPr="00D42A1A">
        <w:rPr>
          <w:szCs w:val="24"/>
        </w:rPr>
        <w:t>. Перечень чувств, способных вызвать определённые эмоции у читателя – радость, печаль, негодование, нежность, умиление, и др. Эмоциональная окраска в художественных текстах. («Уроки французского» В. Распутина, «Девочка на шаре» В. Драгунского, «Корова» А. Платонова, «Девочка и спички» Г.-Х. Андерсена).</w:t>
      </w:r>
    </w:p>
    <w:p w14:paraId="0A983A55" w14:textId="77777777" w:rsidR="00D42A1A" w:rsidRPr="00D42A1A" w:rsidRDefault="00D42A1A" w:rsidP="00D42A1A">
      <w:pPr>
        <w:spacing w:after="0"/>
        <w:ind w:firstLine="709"/>
        <w:rPr>
          <w:szCs w:val="24"/>
        </w:rPr>
      </w:pPr>
      <w:r w:rsidRPr="00D42A1A">
        <w:rPr>
          <w:b/>
          <w:szCs w:val="24"/>
        </w:rPr>
        <w:t>Практика</w:t>
      </w:r>
      <w:r w:rsidRPr="00D42A1A">
        <w:rPr>
          <w:szCs w:val="24"/>
        </w:rPr>
        <w:t>. Написать диалог, с положительной окраской текста (эмоции со знаком «+»), и диалог с отрицательной окра</w:t>
      </w:r>
      <w:r w:rsidR="00695C41">
        <w:rPr>
          <w:szCs w:val="24"/>
        </w:rPr>
        <w:t>ской текста (эмоции со знаком «</w:t>
      </w:r>
      <w:r w:rsidRPr="00D42A1A">
        <w:rPr>
          <w:szCs w:val="24"/>
        </w:rPr>
        <w:t xml:space="preserve">минус»). </w:t>
      </w:r>
    </w:p>
    <w:p w14:paraId="0D028CFF"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Анализ-диалог о написанном (критерии – «новизна», «неожиданность», «точность»).</w:t>
      </w:r>
    </w:p>
    <w:p w14:paraId="35E7DC5E" w14:textId="77777777" w:rsidR="00D42A1A" w:rsidRPr="00D42A1A" w:rsidRDefault="00D42A1A" w:rsidP="00D42A1A">
      <w:pPr>
        <w:widowControl w:val="0"/>
        <w:shd w:val="clear" w:color="auto" w:fill="FFFFFF"/>
        <w:autoSpaceDE w:val="0"/>
        <w:spacing w:after="0"/>
        <w:ind w:firstLine="709"/>
        <w:rPr>
          <w:b/>
          <w:szCs w:val="24"/>
        </w:rPr>
      </w:pPr>
    </w:p>
    <w:p w14:paraId="1AFDD1CD"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 xml:space="preserve">2.6 Противоречия в детском сочинительстве. (Плагиат, графоманство) </w:t>
      </w:r>
    </w:p>
    <w:p w14:paraId="16665C2C" w14:textId="77777777" w:rsidR="00D42A1A" w:rsidRPr="00D42A1A" w:rsidRDefault="00D42A1A" w:rsidP="00D42A1A">
      <w:pPr>
        <w:tabs>
          <w:tab w:val="left" w:pos="5387"/>
        </w:tabs>
        <w:spacing w:after="0"/>
        <w:ind w:firstLine="709"/>
        <w:rPr>
          <w:szCs w:val="24"/>
        </w:rPr>
      </w:pPr>
      <w:r w:rsidRPr="00D42A1A">
        <w:rPr>
          <w:b/>
          <w:szCs w:val="24"/>
        </w:rPr>
        <w:t>Теория</w:t>
      </w:r>
      <w:r w:rsidRPr="00D42A1A">
        <w:rPr>
          <w:szCs w:val="24"/>
        </w:rPr>
        <w:t xml:space="preserve">. Понятия «литературное воровство», «графоманство». Невольный плагиат. </w:t>
      </w:r>
    </w:p>
    <w:p w14:paraId="6FEACE63" w14:textId="77777777" w:rsidR="00D42A1A" w:rsidRPr="00D42A1A" w:rsidRDefault="00D42A1A" w:rsidP="00D42A1A">
      <w:pPr>
        <w:tabs>
          <w:tab w:val="left" w:pos="5387"/>
        </w:tabs>
        <w:spacing w:after="0"/>
        <w:ind w:firstLine="709"/>
        <w:rPr>
          <w:szCs w:val="24"/>
        </w:rPr>
      </w:pPr>
      <w:r w:rsidRPr="00D42A1A">
        <w:rPr>
          <w:b/>
          <w:szCs w:val="24"/>
        </w:rPr>
        <w:lastRenderedPageBreak/>
        <w:t>Форма</w:t>
      </w:r>
      <w:r w:rsidRPr="00D42A1A">
        <w:rPr>
          <w:szCs w:val="24"/>
        </w:rPr>
        <w:t xml:space="preserve"> </w:t>
      </w:r>
      <w:r w:rsidRPr="00D42A1A">
        <w:rPr>
          <w:b/>
          <w:szCs w:val="24"/>
        </w:rPr>
        <w:t>контроля</w:t>
      </w:r>
      <w:r w:rsidRPr="00D42A1A">
        <w:rPr>
          <w:szCs w:val="24"/>
        </w:rPr>
        <w:t>. Просмотр мультимедиа-презентации «6 томов фантастического романа Васи Куролесова», «Написал я и немножко Пушкин!».</w:t>
      </w:r>
    </w:p>
    <w:p w14:paraId="1DFC93F8"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Что меня удивило? – опрос (рефлексия).</w:t>
      </w:r>
    </w:p>
    <w:p w14:paraId="7DC54910" w14:textId="77777777" w:rsidR="00D42A1A" w:rsidRPr="00D42A1A" w:rsidRDefault="00D42A1A" w:rsidP="00D42A1A">
      <w:pPr>
        <w:tabs>
          <w:tab w:val="left" w:pos="5387"/>
        </w:tabs>
        <w:spacing w:after="0"/>
        <w:ind w:firstLine="709"/>
        <w:rPr>
          <w:szCs w:val="24"/>
        </w:rPr>
      </w:pPr>
    </w:p>
    <w:p w14:paraId="1490DEF4"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2.7 Её Величество Краткость</w:t>
      </w:r>
    </w:p>
    <w:p w14:paraId="14C5FF19" w14:textId="77777777" w:rsidR="00D42A1A" w:rsidRPr="00D42A1A" w:rsidRDefault="00D42A1A" w:rsidP="00D42A1A">
      <w:pPr>
        <w:spacing w:after="0"/>
        <w:ind w:firstLine="709"/>
        <w:rPr>
          <w:szCs w:val="24"/>
        </w:rPr>
      </w:pPr>
      <w:r w:rsidRPr="00D42A1A">
        <w:rPr>
          <w:b/>
          <w:szCs w:val="24"/>
        </w:rPr>
        <w:t>Теория</w:t>
      </w:r>
      <w:r w:rsidRPr="00D42A1A">
        <w:rPr>
          <w:szCs w:val="24"/>
        </w:rPr>
        <w:t>. Два способа «сжатия» текста. Писатели в работе над словом, (советы М. Горького молодым писателям).</w:t>
      </w:r>
    </w:p>
    <w:p w14:paraId="0AD82E5D" w14:textId="77777777" w:rsidR="00D42A1A" w:rsidRPr="00D42A1A" w:rsidRDefault="00D42A1A" w:rsidP="00D42A1A">
      <w:pPr>
        <w:spacing w:after="0"/>
        <w:ind w:firstLine="709"/>
        <w:rPr>
          <w:szCs w:val="24"/>
        </w:rPr>
      </w:pPr>
      <w:r w:rsidRPr="00D42A1A">
        <w:rPr>
          <w:szCs w:val="24"/>
        </w:rPr>
        <w:t xml:space="preserve"> </w:t>
      </w:r>
      <w:r w:rsidRPr="00D42A1A">
        <w:rPr>
          <w:b/>
          <w:szCs w:val="24"/>
        </w:rPr>
        <w:t xml:space="preserve"> Практика.</w:t>
      </w:r>
      <w:r w:rsidRPr="00D42A1A">
        <w:rPr>
          <w:szCs w:val="24"/>
        </w:rPr>
        <w:t xml:space="preserve"> Упражнение: «Сократить текст, убрав второстепенные детали».</w:t>
      </w:r>
    </w:p>
    <w:p w14:paraId="227755D1"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«Мои затруднения при выполнении упражнения» - рефлексия, опрос.</w:t>
      </w:r>
    </w:p>
    <w:p w14:paraId="5723F6F6" w14:textId="77777777" w:rsidR="00D42A1A" w:rsidRPr="00D42A1A" w:rsidRDefault="00D42A1A" w:rsidP="00D42A1A">
      <w:pPr>
        <w:tabs>
          <w:tab w:val="left" w:pos="339"/>
        </w:tabs>
        <w:spacing w:after="0"/>
        <w:ind w:firstLine="709"/>
        <w:rPr>
          <w:b/>
          <w:szCs w:val="24"/>
        </w:rPr>
      </w:pPr>
    </w:p>
    <w:p w14:paraId="19C61283" w14:textId="77777777" w:rsidR="00D42A1A" w:rsidRPr="00D42A1A" w:rsidRDefault="00D42A1A" w:rsidP="00D42A1A">
      <w:pPr>
        <w:tabs>
          <w:tab w:val="left" w:pos="339"/>
        </w:tabs>
        <w:spacing w:after="0"/>
        <w:ind w:firstLine="709"/>
        <w:rPr>
          <w:b/>
          <w:szCs w:val="24"/>
        </w:rPr>
      </w:pPr>
      <w:r w:rsidRPr="00D42A1A">
        <w:rPr>
          <w:b/>
          <w:szCs w:val="24"/>
        </w:rPr>
        <w:t xml:space="preserve"> Раздел 3. Калейдоскоп жанров</w:t>
      </w:r>
    </w:p>
    <w:p w14:paraId="5EC0E894"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 xml:space="preserve">3.1 Типы и виды текстов. </w:t>
      </w:r>
    </w:p>
    <w:p w14:paraId="29A7706D" w14:textId="77777777" w:rsidR="00D42A1A" w:rsidRPr="00D42A1A" w:rsidRDefault="00D42A1A" w:rsidP="00D42A1A">
      <w:pPr>
        <w:spacing w:after="0"/>
        <w:ind w:firstLine="709"/>
        <w:rPr>
          <w:szCs w:val="24"/>
        </w:rPr>
      </w:pPr>
      <w:r w:rsidRPr="00D42A1A">
        <w:rPr>
          <w:b/>
          <w:szCs w:val="24"/>
        </w:rPr>
        <w:t>Теория</w:t>
      </w:r>
      <w:r w:rsidRPr="00D42A1A">
        <w:rPr>
          <w:szCs w:val="24"/>
        </w:rPr>
        <w:t>. Определение понятия «текст» (Гальперин И. Р.) Три типа текста в русском языке: повествование, описание, рассуждение. Виды текста по стилю (разговорные, научные, художественные, официально-деловые, публицистические). Смысловая цельность текста. Целостность и связность текста. Информативность текста.</w:t>
      </w:r>
    </w:p>
    <w:p w14:paraId="1790C657" w14:textId="77777777" w:rsidR="00D42A1A" w:rsidRPr="00D42A1A" w:rsidRDefault="00D42A1A" w:rsidP="00D42A1A">
      <w:pPr>
        <w:spacing w:after="0"/>
        <w:ind w:firstLine="709"/>
        <w:rPr>
          <w:szCs w:val="24"/>
        </w:rPr>
      </w:pPr>
      <w:r w:rsidRPr="00D42A1A">
        <w:rPr>
          <w:b/>
          <w:szCs w:val="24"/>
        </w:rPr>
        <w:t>Практика</w:t>
      </w:r>
      <w:r w:rsidRPr="00D42A1A">
        <w:rPr>
          <w:i/>
          <w:szCs w:val="24"/>
        </w:rPr>
        <w:t xml:space="preserve">. </w:t>
      </w:r>
      <w:r w:rsidRPr="00D42A1A">
        <w:rPr>
          <w:szCs w:val="24"/>
        </w:rPr>
        <w:t>Задания: «Определи вид текста», «Определи тип текста».</w:t>
      </w:r>
    </w:p>
    <w:p w14:paraId="2815A8AF"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00695C41">
        <w:rPr>
          <w:szCs w:val="24"/>
        </w:rPr>
        <w:t xml:space="preserve">. Контрольный срез по теме: </w:t>
      </w:r>
      <w:r w:rsidRPr="00D42A1A">
        <w:rPr>
          <w:szCs w:val="24"/>
        </w:rPr>
        <w:t>«Типы и виды текстов»</w:t>
      </w:r>
    </w:p>
    <w:p w14:paraId="61F51A70" w14:textId="77777777" w:rsidR="00D42A1A" w:rsidRPr="00D42A1A" w:rsidRDefault="00D42A1A" w:rsidP="00D42A1A">
      <w:pPr>
        <w:widowControl w:val="0"/>
        <w:shd w:val="clear" w:color="auto" w:fill="FFFFFF"/>
        <w:autoSpaceDE w:val="0"/>
        <w:spacing w:after="0"/>
        <w:ind w:firstLine="709"/>
        <w:rPr>
          <w:szCs w:val="24"/>
        </w:rPr>
      </w:pPr>
    </w:p>
    <w:p w14:paraId="130424DD"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3.2 Малые жанры народного творчества.</w:t>
      </w:r>
    </w:p>
    <w:p w14:paraId="2106F486" w14:textId="77777777" w:rsidR="00D42A1A" w:rsidRPr="00D42A1A" w:rsidRDefault="00D42A1A" w:rsidP="00D42A1A">
      <w:pPr>
        <w:spacing w:after="0"/>
        <w:ind w:firstLine="709"/>
        <w:rPr>
          <w:szCs w:val="24"/>
        </w:rPr>
      </w:pPr>
      <w:r w:rsidRPr="00D42A1A">
        <w:rPr>
          <w:b/>
          <w:szCs w:val="24"/>
        </w:rPr>
        <w:t>Теория</w:t>
      </w:r>
      <w:r w:rsidRPr="00D42A1A">
        <w:rPr>
          <w:i/>
          <w:szCs w:val="24"/>
        </w:rPr>
        <w:t>.</w:t>
      </w:r>
      <w:r w:rsidRPr="00D42A1A">
        <w:rPr>
          <w:szCs w:val="24"/>
        </w:rPr>
        <w:t xml:space="preserve"> Малые жанры устного народного творчества. Структура жанров «потешка», «считалка», «скороговорка». Открытие законов художественной формы (ритм, звуковой рисунок).</w:t>
      </w:r>
    </w:p>
    <w:p w14:paraId="22DF8209" w14:textId="77777777" w:rsidR="00D42A1A" w:rsidRPr="00D42A1A" w:rsidRDefault="00D42A1A" w:rsidP="00D42A1A">
      <w:pPr>
        <w:spacing w:after="0"/>
        <w:ind w:firstLine="709"/>
        <w:rPr>
          <w:szCs w:val="24"/>
        </w:rPr>
      </w:pPr>
      <w:r w:rsidRPr="00D42A1A">
        <w:rPr>
          <w:b/>
          <w:szCs w:val="24"/>
        </w:rPr>
        <w:t>Практика</w:t>
      </w:r>
      <w:r w:rsidRPr="00D42A1A">
        <w:rPr>
          <w:i/>
          <w:szCs w:val="24"/>
        </w:rPr>
        <w:t xml:space="preserve">. </w:t>
      </w:r>
      <w:r w:rsidRPr="00D42A1A">
        <w:rPr>
          <w:szCs w:val="24"/>
        </w:rPr>
        <w:t>Игра «Путешествие по стр</w:t>
      </w:r>
      <w:r w:rsidR="00695C41">
        <w:rPr>
          <w:szCs w:val="24"/>
        </w:rPr>
        <w:t xml:space="preserve">ане Творческой мысли». Понятия </w:t>
      </w:r>
      <w:r w:rsidRPr="00D42A1A">
        <w:rPr>
          <w:szCs w:val="24"/>
        </w:rPr>
        <w:t xml:space="preserve">«Ритм», «Звукопись».  Творческое задание «Жужжащая история» (звукопись в тексте).  </w:t>
      </w:r>
    </w:p>
    <w:p w14:paraId="738C6670"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Анализ-диалог о написанном (критерии – «новизна», «неожиданность», «точность»).</w:t>
      </w:r>
    </w:p>
    <w:p w14:paraId="6C42C85A" w14:textId="77777777" w:rsidR="00D42A1A" w:rsidRPr="00D42A1A" w:rsidRDefault="00D42A1A" w:rsidP="00D42A1A">
      <w:pPr>
        <w:spacing w:after="0"/>
        <w:ind w:firstLine="709"/>
        <w:rPr>
          <w:szCs w:val="24"/>
        </w:rPr>
      </w:pPr>
    </w:p>
    <w:p w14:paraId="590D13AA"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3.3 Небылицы. «Лимерики»</w:t>
      </w:r>
    </w:p>
    <w:p w14:paraId="65B83B0B" w14:textId="77777777" w:rsidR="00D42A1A" w:rsidRPr="00D42A1A" w:rsidRDefault="00D42A1A" w:rsidP="00D42A1A">
      <w:pPr>
        <w:tabs>
          <w:tab w:val="left" w:pos="1271"/>
        </w:tabs>
        <w:spacing w:after="0"/>
        <w:ind w:firstLine="709"/>
        <w:rPr>
          <w:szCs w:val="24"/>
        </w:rPr>
      </w:pPr>
      <w:r w:rsidRPr="00D42A1A">
        <w:rPr>
          <w:b/>
          <w:szCs w:val="24"/>
        </w:rPr>
        <w:t>Теория</w:t>
      </w:r>
      <w:r w:rsidRPr="00D42A1A">
        <w:rPr>
          <w:i/>
          <w:szCs w:val="24"/>
        </w:rPr>
        <w:t xml:space="preserve">. </w:t>
      </w:r>
      <w:r w:rsidRPr="00D42A1A">
        <w:rPr>
          <w:szCs w:val="24"/>
        </w:rPr>
        <w:t>Структура жанра «небылица». Задача жанра- различать действительность и фантазию, развивать воображение. Ритмический рисунок небылицы. Схема жанра «небылица». Небылицы в стихах детских поэтов. Особенности структуры «лимерики» (английские небылицы).</w:t>
      </w:r>
    </w:p>
    <w:p w14:paraId="67BE107A" w14:textId="77777777" w:rsidR="00D42A1A" w:rsidRPr="00D42A1A" w:rsidRDefault="00D42A1A" w:rsidP="00D42A1A">
      <w:pPr>
        <w:spacing w:after="0"/>
        <w:ind w:firstLine="709"/>
        <w:rPr>
          <w:szCs w:val="24"/>
        </w:rPr>
      </w:pPr>
      <w:r w:rsidRPr="00D42A1A">
        <w:rPr>
          <w:b/>
          <w:szCs w:val="24"/>
        </w:rPr>
        <w:t>Практика</w:t>
      </w:r>
      <w:r w:rsidRPr="00D42A1A">
        <w:rPr>
          <w:szCs w:val="24"/>
        </w:rPr>
        <w:t xml:space="preserve">.  Сочинение небылиц.  Ритмическая обработка небылицы.       </w:t>
      </w:r>
    </w:p>
    <w:p w14:paraId="018AFF5A"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Анализ-диалог о написанном (критерии – «новизна», «неожиданность», «точность»).</w:t>
      </w:r>
    </w:p>
    <w:p w14:paraId="4C72C9CE" w14:textId="77777777" w:rsidR="00D42A1A" w:rsidRPr="00D42A1A" w:rsidRDefault="00D42A1A" w:rsidP="00D42A1A">
      <w:pPr>
        <w:spacing w:after="0"/>
        <w:ind w:firstLine="709"/>
        <w:rPr>
          <w:szCs w:val="24"/>
        </w:rPr>
      </w:pPr>
    </w:p>
    <w:p w14:paraId="6AB4C0D2" w14:textId="77777777" w:rsidR="00B222B7" w:rsidRDefault="00B222B7" w:rsidP="00D42A1A">
      <w:pPr>
        <w:widowControl w:val="0"/>
        <w:shd w:val="clear" w:color="auto" w:fill="FFFFFF"/>
        <w:autoSpaceDE w:val="0"/>
        <w:spacing w:after="0"/>
        <w:ind w:firstLine="709"/>
        <w:rPr>
          <w:b/>
          <w:szCs w:val="24"/>
        </w:rPr>
      </w:pPr>
    </w:p>
    <w:p w14:paraId="33562D8E"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3.4 Заметка от слова «заметить» (информационный жанр)</w:t>
      </w:r>
    </w:p>
    <w:p w14:paraId="0C1E5E55" w14:textId="77777777" w:rsidR="00D42A1A" w:rsidRPr="00D42A1A" w:rsidRDefault="00D42A1A" w:rsidP="00D42A1A">
      <w:pPr>
        <w:spacing w:after="0"/>
        <w:ind w:firstLine="709"/>
        <w:rPr>
          <w:szCs w:val="24"/>
        </w:rPr>
      </w:pPr>
      <w:r w:rsidRPr="00D42A1A">
        <w:rPr>
          <w:szCs w:val="24"/>
        </w:rPr>
        <w:t>Теория</w:t>
      </w:r>
      <w:r w:rsidRPr="00D42A1A">
        <w:rPr>
          <w:i/>
          <w:szCs w:val="24"/>
        </w:rPr>
        <w:t xml:space="preserve">. </w:t>
      </w:r>
      <w:r w:rsidRPr="00D42A1A">
        <w:rPr>
          <w:szCs w:val="24"/>
        </w:rPr>
        <w:t>Информационный жанр «заметка». Эмоциональная составляющая в подаче материала. Разновидности заметок – информационная, критическая, заметка-отклик, заметка-просьба, заметка-обращение, заметка-сигнал.</w:t>
      </w:r>
    </w:p>
    <w:p w14:paraId="041589C5" w14:textId="77777777" w:rsidR="00D42A1A" w:rsidRPr="00D42A1A" w:rsidRDefault="00D42A1A" w:rsidP="00D42A1A">
      <w:pPr>
        <w:tabs>
          <w:tab w:val="left" w:pos="6607"/>
        </w:tabs>
        <w:spacing w:after="0"/>
        <w:ind w:firstLine="709"/>
        <w:rPr>
          <w:szCs w:val="24"/>
        </w:rPr>
      </w:pPr>
      <w:r w:rsidRPr="00D42A1A">
        <w:rPr>
          <w:b/>
          <w:szCs w:val="24"/>
        </w:rPr>
        <w:t>Практика</w:t>
      </w:r>
      <w:r w:rsidRPr="00D42A1A">
        <w:rPr>
          <w:i/>
          <w:szCs w:val="24"/>
        </w:rPr>
        <w:t xml:space="preserve">. </w:t>
      </w:r>
      <w:r w:rsidRPr="00D42A1A">
        <w:rPr>
          <w:szCs w:val="24"/>
        </w:rPr>
        <w:t xml:space="preserve">Задание </w:t>
      </w:r>
      <w:r w:rsidRPr="00D42A1A">
        <w:rPr>
          <w:i/>
          <w:szCs w:val="24"/>
        </w:rPr>
        <w:t>«</w:t>
      </w:r>
      <w:r w:rsidRPr="00D42A1A">
        <w:rPr>
          <w:szCs w:val="24"/>
        </w:rPr>
        <w:t>Написать</w:t>
      </w:r>
      <w:r w:rsidRPr="00D42A1A">
        <w:rPr>
          <w:i/>
          <w:szCs w:val="24"/>
        </w:rPr>
        <w:t xml:space="preserve"> з</w:t>
      </w:r>
      <w:r w:rsidRPr="00D42A1A">
        <w:rPr>
          <w:szCs w:val="24"/>
        </w:rPr>
        <w:t xml:space="preserve">аметку-обращение (по запросам школы, класса, родителей и др.).  </w:t>
      </w:r>
    </w:p>
    <w:p w14:paraId="49530875"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Анализ-диалог о написанном (критерии – «новизна», «неожиданность», «точность»).</w:t>
      </w:r>
    </w:p>
    <w:p w14:paraId="11784BB2" w14:textId="77777777" w:rsidR="00D42A1A" w:rsidRPr="00D42A1A" w:rsidRDefault="00D42A1A" w:rsidP="00D42A1A">
      <w:pPr>
        <w:tabs>
          <w:tab w:val="left" w:pos="6607"/>
        </w:tabs>
        <w:spacing w:after="0"/>
        <w:ind w:firstLine="709"/>
        <w:rPr>
          <w:szCs w:val="24"/>
        </w:rPr>
      </w:pPr>
    </w:p>
    <w:p w14:paraId="4EFCA150" w14:textId="77777777" w:rsidR="00D42A1A" w:rsidRPr="00D42A1A" w:rsidRDefault="00D42A1A" w:rsidP="00D42A1A">
      <w:pPr>
        <w:tabs>
          <w:tab w:val="left" w:pos="6607"/>
        </w:tabs>
        <w:spacing w:after="0"/>
        <w:ind w:firstLine="709"/>
        <w:rPr>
          <w:b/>
          <w:szCs w:val="24"/>
        </w:rPr>
      </w:pPr>
      <w:r w:rsidRPr="00D42A1A">
        <w:rPr>
          <w:b/>
          <w:szCs w:val="24"/>
        </w:rPr>
        <w:t>Раздел 4.Смотрим на мир глазами художника</w:t>
      </w:r>
    </w:p>
    <w:p w14:paraId="4CC55600"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4.1. Когда художники были маленькими</w:t>
      </w:r>
    </w:p>
    <w:p w14:paraId="498112F8" w14:textId="77777777" w:rsidR="00D42A1A" w:rsidRPr="00D42A1A" w:rsidRDefault="00D42A1A" w:rsidP="00D42A1A">
      <w:pPr>
        <w:spacing w:after="0"/>
        <w:ind w:firstLine="709"/>
        <w:rPr>
          <w:szCs w:val="24"/>
        </w:rPr>
      </w:pPr>
      <w:r w:rsidRPr="00D42A1A">
        <w:rPr>
          <w:b/>
          <w:szCs w:val="24"/>
        </w:rPr>
        <w:t>Теория</w:t>
      </w:r>
      <w:r w:rsidRPr="00D42A1A">
        <w:rPr>
          <w:i/>
          <w:szCs w:val="24"/>
        </w:rPr>
        <w:t>.</w:t>
      </w:r>
      <w:r w:rsidRPr="00D42A1A">
        <w:rPr>
          <w:szCs w:val="24"/>
        </w:rPr>
        <w:t xml:space="preserve"> Когда художники были маленькими (из жизни Ван-Гога). </w:t>
      </w:r>
    </w:p>
    <w:p w14:paraId="77C18D2E" w14:textId="77777777" w:rsidR="00D42A1A" w:rsidRPr="00D42A1A" w:rsidRDefault="00D42A1A" w:rsidP="00D42A1A">
      <w:pPr>
        <w:spacing w:after="0"/>
        <w:ind w:firstLine="709"/>
        <w:rPr>
          <w:szCs w:val="24"/>
        </w:rPr>
      </w:pPr>
      <w:r w:rsidRPr="00D42A1A">
        <w:rPr>
          <w:b/>
          <w:szCs w:val="24"/>
        </w:rPr>
        <w:lastRenderedPageBreak/>
        <w:t>Практика</w:t>
      </w:r>
      <w:r w:rsidRPr="00D42A1A">
        <w:rPr>
          <w:i/>
          <w:szCs w:val="24"/>
        </w:rPr>
        <w:t>.</w:t>
      </w:r>
      <w:r w:rsidRPr="00D42A1A">
        <w:rPr>
          <w:szCs w:val="24"/>
        </w:rPr>
        <w:t xml:space="preserve"> Составление рассказа по картине. Открываем тайну картины Ван-Гога «Подсолнухи»: почему художник в букете красивых, роскошных цветов изобразил невзрачный, некрасивый цветок?</w:t>
      </w:r>
    </w:p>
    <w:p w14:paraId="57521CCA" w14:textId="77777777" w:rsidR="00B12E06" w:rsidRDefault="00B12E06" w:rsidP="00D42A1A">
      <w:pPr>
        <w:widowControl w:val="0"/>
        <w:shd w:val="clear" w:color="auto" w:fill="FFFFFF"/>
        <w:autoSpaceDE w:val="0"/>
        <w:spacing w:after="0"/>
        <w:ind w:firstLine="709"/>
        <w:rPr>
          <w:b/>
          <w:szCs w:val="24"/>
        </w:rPr>
      </w:pPr>
    </w:p>
    <w:p w14:paraId="04274DA0"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4.2. Пейзаж на полотнах художников-живописцев</w:t>
      </w:r>
    </w:p>
    <w:p w14:paraId="72D9973D" w14:textId="77777777" w:rsidR="00D42A1A" w:rsidRPr="00D42A1A" w:rsidRDefault="00D42A1A" w:rsidP="00D42A1A">
      <w:pPr>
        <w:tabs>
          <w:tab w:val="left" w:pos="2321"/>
        </w:tabs>
        <w:spacing w:after="0"/>
        <w:ind w:firstLine="709"/>
        <w:rPr>
          <w:szCs w:val="24"/>
        </w:rPr>
      </w:pPr>
      <w:r w:rsidRPr="00D42A1A">
        <w:rPr>
          <w:b/>
          <w:szCs w:val="24"/>
        </w:rPr>
        <w:t>Теория</w:t>
      </w:r>
      <w:r w:rsidRPr="00D42A1A">
        <w:rPr>
          <w:szCs w:val="24"/>
        </w:rPr>
        <w:t>. Осень на полотнах художников-живописцев (Левитан. И.)</w:t>
      </w:r>
    </w:p>
    <w:p w14:paraId="208BEE22" w14:textId="77777777" w:rsidR="00D42A1A" w:rsidRPr="00D42A1A" w:rsidRDefault="00D42A1A" w:rsidP="00D42A1A">
      <w:pPr>
        <w:spacing w:after="0"/>
        <w:ind w:firstLine="709"/>
        <w:rPr>
          <w:szCs w:val="24"/>
        </w:rPr>
      </w:pPr>
      <w:r w:rsidRPr="00D42A1A">
        <w:rPr>
          <w:b/>
          <w:szCs w:val="24"/>
        </w:rPr>
        <w:t>Практика</w:t>
      </w:r>
      <w:r w:rsidRPr="00D42A1A">
        <w:rPr>
          <w:i/>
          <w:szCs w:val="24"/>
        </w:rPr>
        <w:t>.</w:t>
      </w:r>
      <w:r w:rsidRPr="00D42A1A">
        <w:rPr>
          <w:szCs w:val="24"/>
        </w:rPr>
        <w:t xml:space="preserve"> Экскурсия в парк, лесополосу. Учимся описывать увиденное.</w:t>
      </w:r>
      <w:r w:rsidR="00695C41">
        <w:rPr>
          <w:szCs w:val="24"/>
        </w:rPr>
        <w:t xml:space="preserve"> Составление рассказа «Нарисую осень … </w:t>
      </w:r>
      <w:r w:rsidRPr="00D42A1A">
        <w:rPr>
          <w:szCs w:val="24"/>
        </w:rPr>
        <w:t xml:space="preserve">словами!» </w:t>
      </w:r>
    </w:p>
    <w:p w14:paraId="333B4247"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Анализ-диалог о написанном (критерии – «новизна», «неожиданность», «точность»).</w:t>
      </w:r>
    </w:p>
    <w:p w14:paraId="036A72EA" w14:textId="77777777" w:rsidR="00D42A1A" w:rsidRPr="00D42A1A" w:rsidRDefault="00D42A1A" w:rsidP="00D42A1A">
      <w:pPr>
        <w:spacing w:after="0"/>
        <w:ind w:firstLine="709"/>
        <w:rPr>
          <w:szCs w:val="24"/>
        </w:rPr>
      </w:pPr>
    </w:p>
    <w:p w14:paraId="25C73BAC"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4.3 Пейзаж-стихотворение. Пейзаж-повествование.</w:t>
      </w:r>
    </w:p>
    <w:p w14:paraId="674905F5" w14:textId="77777777" w:rsidR="00D42A1A" w:rsidRPr="00D42A1A" w:rsidRDefault="00D42A1A" w:rsidP="00D42A1A">
      <w:pPr>
        <w:spacing w:after="0"/>
        <w:ind w:firstLine="709"/>
        <w:rPr>
          <w:szCs w:val="24"/>
        </w:rPr>
      </w:pPr>
      <w:r w:rsidRPr="00D42A1A">
        <w:rPr>
          <w:b/>
          <w:szCs w:val="24"/>
        </w:rPr>
        <w:t>Теория</w:t>
      </w:r>
      <w:r w:rsidRPr="00D42A1A">
        <w:rPr>
          <w:i/>
          <w:szCs w:val="24"/>
        </w:rPr>
        <w:t xml:space="preserve">. </w:t>
      </w:r>
      <w:r w:rsidRPr="00D42A1A">
        <w:rPr>
          <w:szCs w:val="24"/>
        </w:rPr>
        <w:t>Пейзаж в художественном тексте (А. С. Пушкин, Шипилов А. и др.). Законы художественной формы: образность, музыкальность. Пейзаж-повествование (А. Дёкин «Осень в городе»).</w:t>
      </w:r>
    </w:p>
    <w:p w14:paraId="777664FD" w14:textId="77777777" w:rsidR="00D42A1A" w:rsidRPr="00D42A1A" w:rsidRDefault="00D42A1A" w:rsidP="00D42A1A">
      <w:pPr>
        <w:spacing w:after="0"/>
        <w:ind w:firstLine="709"/>
        <w:rPr>
          <w:szCs w:val="24"/>
        </w:rPr>
      </w:pPr>
      <w:r w:rsidRPr="00D42A1A">
        <w:rPr>
          <w:b/>
          <w:szCs w:val="24"/>
        </w:rPr>
        <w:t>Практика</w:t>
      </w:r>
      <w:r w:rsidRPr="00D42A1A">
        <w:rPr>
          <w:szCs w:val="24"/>
        </w:rPr>
        <w:t xml:space="preserve">. Творческое задание «Пейзаж за окном». </w:t>
      </w:r>
    </w:p>
    <w:p w14:paraId="140D27B6"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Анализ-диалог о написанном (критерии – «новизна», «неожиданность», «точность»).</w:t>
      </w:r>
    </w:p>
    <w:p w14:paraId="57B936E0" w14:textId="77777777" w:rsidR="00D42A1A" w:rsidRPr="00D42A1A" w:rsidRDefault="00D42A1A" w:rsidP="00D42A1A">
      <w:pPr>
        <w:spacing w:after="0"/>
        <w:ind w:firstLine="709"/>
        <w:rPr>
          <w:szCs w:val="24"/>
        </w:rPr>
      </w:pPr>
    </w:p>
    <w:p w14:paraId="777B0D55" w14:textId="77777777" w:rsidR="00D42A1A" w:rsidRPr="00D42A1A" w:rsidRDefault="00D42A1A" w:rsidP="00D42A1A">
      <w:pPr>
        <w:tabs>
          <w:tab w:val="left" w:pos="3490"/>
        </w:tabs>
        <w:spacing w:after="0"/>
        <w:ind w:firstLine="709"/>
        <w:rPr>
          <w:b/>
          <w:szCs w:val="24"/>
        </w:rPr>
      </w:pPr>
      <w:r w:rsidRPr="00D42A1A">
        <w:rPr>
          <w:b/>
          <w:szCs w:val="24"/>
        </w:rPr>
        <w:t>Раздел 5. Школьная газета</w:t>
      </w:r>
    </w:p>
    <w:p w14:paraId="46BB6D8A"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5.1 Структура газеты</w:t>
      </w:r>
    </w:p>
    <w:p w14:paraId="1F66241F" w14:textId="77777777" w:rsidR="00D42A1A" w:rsidRPr="00D42A1A" w:rsidRDefault="00D42A1A" w:rsidP="00D42A1A">
      <w:pPr>
        <w:spacing w:after="0"/>
        <w:ind w:firstLine="709"/>
        <w:rPr>
          <w:szCs w:val="24"/>
        </w:rPr>
      </w:pPr>
      <w:r w:rsidRPr="00D42A1A">
        <w:rPr>
          <w:b/>
          <w:szCs w:val="24"/>
        </w:rPr>
        <w:t>Теория</w:t>
      </w:r>
      <w:r w:rsidRPr="00D42A1A">
        <w:rPr>
          <w:i/>
          <w:szCs w:val="24"/>
        </w:rPr>
        <w:t xml:space="preserve">. </w:t>
      </w:r>
      <w:r w:rsidRPr="00D42A1A">
        <w:rPr>
          <w:szCs w:val="24"/>
        </w:rPr>
        <w:t>Школьная газета как одно из средств решения вопросов, стоящих перед школой, это – настроение, летопись, коллективная мысль, мнение. Кто такие корреспонденты? Теоретические обоснования понятия «детская публицистика». Особенности журналистских жанров в газетном деле.</w:t>
      </w:r>
    </w:p>
    <w:p w14:paraId="2C847CB3" w14:textId="77777777" w:rsidR="00D42A1A" w:rsidRPr="00D42A1A" w:rsidRDefault="00D42A1A" w:rsidP="00D42A1A">
      <w:pPr>
        <w:spacing w:after="0"/>
        <w:ind w:firstLine="709"/>
        <w:rPr>
          <w:b/>
          <w:szCs w:val="24"/>
        </w:rPr>
      </w:pPr>
      <w:r w:rsidRPr="00D42A1A">
        <w:rPr>
          <w:b/>
          <w:szCs w:val="24"/>
        </w:rPr>
        <w:t xml:space="preserve">Практика. Сбор информации для школьной газеты. </w:t>
      </w:r>
    </w:p>
    <w:p w14:paraId="71B0A4C8"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Анализ-диалог о написанном (критерии – «новизна», «неожиданность», «точность»).</w:t>
      </w:r>
    </w:p>
    <w:p w14:paraId="20AE90FB" w14:textId="77777777" w:rsidR="00D42A1A" w:rsidRPr="00D42A1A" w:rsidRDefault="00D42A1A" w:rsidP="00D42A1A">
      <w:pPr>
        <w:spacing w:after="0"/>
        <w:ind w:firstLine="709"/>
        <w:rPr>
          <w:b/>
          <w:szCs w:val="24"/>
        </w:rPr>
      </w:pPr>
    </w:p>
    <w:p w14:paraId="63FCBEA1"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5.2 Источники информации</w:t>
      </w:r>
    </w:p>
    <w:p w14:paraId="722A1155" w14:textId="77777777" w:rsidR="00D42A1A" w:rsidRPr="00D42A1A" w:rsidRDefault="00D42A1A" w:rsidP="00D42A1A">
      <w:pPr>
        <w:spacing w:after="0"/>
        <w:ind w:firstLine="709"/>
        <w:rPr>
          <w:szCs w:val="24"/>
        </w:rPr>
      </w:pPr>
      <w:r w:rsidRPr="00D42A1A">
        <w:rPr>
          <w:b/>
          <w:szCs w:val="24"/>
        </w:rPr>
        <w:t>Теория</w:t>
      </w:r>
      <w:r w:rsidRPr="00D42A1A">
        <w:rPr>
          <w:i/>
          <w:szCs w:val="24"/>
        </w:rPr>
        <w:t xml:space="preserve">. </w:t>
      </w:r>
      <w:r w:rsidRPr="00D42A1A">
        <w:rPr>
          <w:szCs w:val="24"/>
        </w:rPr>
        <w:t>Поиск информации. Фиксирование информации. Документы и записи, личные наблюдения.</w:t>
      </w:r>
    </w:p>
    <w:p w14:paraId="52E7EAD4" w14:textId="77777777" w:rsidR="00D42A1A" w:rsidRPr="00D42A1A" w:rsidRDefault="00D42A1A" w:rsidP="00D42A1A">
      <w:pPr>
        <w:spacing w:after="0"/>
        <w:ind w:firstLine="709"/>
        <w:rPr>
          <w:szCs w:val="24"/>
        </w:rPr>
      </w:pPr>
      <w:r w:rsidRPr="00D42A1A">
        <w:rPr>
          <w:b/>
          <w:szCs w:val="24"/>
        </w:rPr>
        <w:t>Практика</w:t>
      </w:r>
      <w:r w:rsidRPr="00D42A1A">
        <w:rPr>
          <w:i/>
          <w:szCs w:val="24"/>
        </w:rPr>
        <w:t xml:space="preserve">. </w:t>
      </w:r>
      <w:r w:rsidRPr="00D42A1A">
        <w:rPr>
          <w:szCs w:val="24"/>
        </w:rPr>
        <w:t>Ролевая игра. «Собираем «съедобные» новости</w:t>
      </w:r>
      <w:r w:rsidRPr="00D42A1A">
        <w:rPr>
          <w:i/>
          <w:szCs w:val="24"/>
        </w:rPr>
        <w:t xml:space="preserve"> </w:t>
      </w:r>
      <w:r w:rsidRPr="00D42A1A">
        <w:rPr>
          <w:szCs w:val="24"/>
        </w:rPr>
        <w:t>из школьной столовой». Особенности фиксирования информации: основная мысль, тезисность, сокращения в тексте. Использование пауз в интервьюировании. Уточнения. Точность информации.</w:t>
      </w:r>
    </w:p>
    <w:p w14:paraId="2628B816"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Анализ-ди</w:t>
      </w:r>
      <w:r w:rsidR="00557081">
        <w:rPr>
          <w:szCs w:val="24"/>
        </w:rPr>
        <w:t>алог о написанном (</w:t>
      </w:r>
      <w:r w:rsidR="00B222B7">
        <w:rPr>
          <w:szCs w:val="24"/>
        </w:rPr>
        <w:t>критерии – «</w:t>
      </w:r>
      <w:r w:rsidRPr="00D42A1A">
        <w:rPr>
          <w:szCs w:val="24"/>
        </w:rPr>
        <w:t>точность информации». Устранение неточностей в тексте.).</w:t>
      </w:r>
    </w:p>
    <w:p w14:paraId="032ADB25" w14:textId="77777777" w:rsidR="00D42A1A" w:rsidRPr="00D42A1A" w:rsidRDefault="00D42A1A" w:rsidP="00D42A1A">
      <w:pPr>
        <w:spacing w:after="0"/>
        <w:ind w:firstLine="709"/>
        <w:rPr>
          <w:szCs w:val="24"/>
        </w:rPr>
      </w:pPr>
    </w:p>
    <w:p w14:paraId="1E25C1EE"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5.3 Что может стать темой?</w:t>
      </w:r>
    </w:p>
    <w:p w14:paraId="298D96BD" w14:textId="77777777" w:rsidR="00D42A1A" w:rsidRPr="00D42A1A" w:rsidRDefault="00D42A1A" w:rsidP="00D42A1A">
      <w:pPr>
        <w:spacing w:after="0"/>
        <w:ind w:firstLine="709"/>
        <w:rPr>
          <w:szCs w:val="24"/>
        </w:rPr>
      </w:pPr>
      <w:r w:rsidRPr="00D42A1A">
        <w:rPr>
          <w:b/>
          <w:szCs w:val="24"/>
        </w:rPr>
        <w:t>Теория</w:t>
      </w:r>
      <w:r w:rsidRPr="00D42A1A">
        <w:rPr>
          <w:i/>
          <w:szCs w:val="24"/>
        </w:rPr>
        <w:t>.</w:t>
      </w:r>
      <w:r w:rsidRPr="00D42A1A">
        <w:rPr>
          <w:szCs w:val="24"/>
        </w:rPr>
        <w:t xml:space="preserve">  Темы – человек, событие, проблема, ситуация.</w:t>
      </w:r>
    </w:p>
    <w:p w14:paraId="37DCA1E2" w14:textId="77777777" w:rsidR="00D42A1A" w:rsidRPr="00D42A1A" w:rsidRDefault="00D42A1A" w:rsidP="00D42A1A">
      <w:pPr>
        <w:spacing w:after="0"/>
        <w:ind w:firstLine="709"/>
        <w:rPr>
          <w:szCs w:val="24"/>
        </w:rPr>
      </w:pPr>
      <w:r w:rsidRPr="00D42A1A">
        <w:rPr>
          <w:b/>
          <w:szCs w:val="24"/>
        </w:rPr>
        <w:t>Практика</w:t>
      </w:r>
      <w:r w:rsidRPr="00D42A1A">
        <w:rPr>
          <w:szCs w:val="24"/>
        </w:rPr>
        <w:t xml:space="preserve">. Тема «Человек».  Творческое задание: составить </w:t>
      </w:r>
      <w:r w:rsidR="00695C41">
        <w:rPr>
          <w:szCs w:val="24"/>
        </w:rPr>
        <w:t xml:space="preserve">рассказ об интересном человеке </w:t>
      </w:r>
      <w:r w:rsidRPr="00D42A1A">
        <w:rPr>
          <w:szCs w:val="24"/>
        </w:rPr>
        <w:t>«Я хочу вам рассказать о …». Анализ-диалог о написанном.</w:t>
      </w:r>
    </w:p>
    <w:p w14:paraId="263B310C" w14:textId="77777777" w:rsidR="00D42A1A" w:rsidRPr="00D42A1A" w:rsidRDefault="00D42A1A" w:rsidP="00D42A1A">
      <w:pPr>
        <w:spacing w:after="0"/>
        <w:ind w:firstLine="709"/>
        <w:rPr>
          <w:szCs w:val="24"/>
        </w:rPr>
      </w:pPr>
      <w:r w:rsidRPr="00D42A1A">
        <w:rPr>
          <w:szCs w:val="24"/>
        </w:rPr>
        <w:t>Тема «</w:t>
      </w:r>
      <w:r w:rsidR="00695C41">
        <w:rPr>
          <w:szCs w:val="24"/>
        </w:rPr>
        <w:t xml:space="preserve">Событие».  Творческое задание: </w:t>
      </w:r>
      <w:r w:rsidRPr="00D42A1A">
        <w:rPr>
          <w:szCs w:val="24"/>
        </w:rPr>
        <w:t>составить рассказ на тему: «Это событие в моей жизни я не забуду никогда!».</w:t>
      </w:r>
    </w:p>
    <w:p w14:paraId="47D559F3" w14:textId="77777777" w:rsidR="00D42A1A" w:rsidRPr="00D42A1A" w:rsidRDefault="00D42A1A" w:rsidP="00D42A1A">
      <w:pPr>
        <w:spacing w:after="0"/>
        <w:ind w:firstLine="709"/>
        <w:rPr>
          <w:szCs w:val="24"/>
        </w:rPr>
      </w:pPr>
      <w:r w:rsidRPr="00D42A1A">
        <w:rPr>
          <w:szCs w:val="24"/>
        </w:rPr>
        <w:t>Тема «Проблема».  Творческое зада</w:t>
      </w:r>
      <w:r w:rsidR="00695C41">
        <w:rPr>
          <w:szCs w:val="24"/>
        </w:rPr>
        <w:t xml:space="preserve">ние: составить рассказ по теме </w:t>
      </w:r>
      <w:r w:rsidRPr="00D42A1A">
        <w:rPr>
          <w:szCs w:val="24"/>
        </w:rPr>
        <w:t>«Моя проблема в школе».</w:t>
      </w:r>
    </w:p>
    <w:p w14:paraId="5EE888C8"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szCs w:val="24"/>
        </w:rPr>
        <w:t>Тема «Ситуация».  Творческое задание: составить рассказ на тему: «У меня возникла ситуация выбора. Или я ….».</w:t>
      </w:r>
    </w:p>
    <w:p w14:paraId="19D441C4"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szCs w:val="24"/>
        </w:rPr>
        <w:t xml:space="preserve"> </w:t>
      </w:r>
      <w:r w:rsidRPr="00D42A1A">
        <w:rPr>
          <w:b/>
          <w:szCs w:val="24"/>
        </w:rPr>
        <w:t>Форма</w:t>
      </w:r>
      <w:r w:rsidRPr="00D42A1A">
        <w:rPr>
          <w:szCs w:val="24"/>
        </w:rPr>
        <w:t xml:space="preserve"> </w:t>
      </w:r>
      <w:r w:rsidRPr="00D42A1A">
        <w:rPr>
          <w:b/>
          <w:szCs w:val="24"/>
        </w:rPr>
        <w:t>контроля</w:t>
      </w:r>
      <w:r w:rsidRPr="00D42A1A">
        <w:rPr>
          <w:szCs w:val="24"/>
        </w:rPr>
        <w:t>. Анализ-диалог о написанном (критерии – «новизна», «неожиданность», «точность»).</w:t>
      </w:r>
    </w:p>
    <w:p w14:paraId="7EEBBF43" w14:textId="77777777" w:rsidR="00D42A1A" w:rsidRDefault="00D42A1A" w:rsidP="00D42A1A">
      <w:pPr>
        <w:spacing w:after="0"/>
        <w:ind w:firstLine="709"/>
        <w:rPr>
          <w:szCs w:val="24"/>
        </w:rPr>
      </w:pPr>
    </w:p>
    <w:p w14:paraId="35155CFC" w14:textId="77777777" w:rsidR="001D1D72" w:rsidRPr="00D42A1A" w:rsidRDefault="001D1D72" w:rsidP="00D42A1A">
      <w:pPr>
        <w:spacing w:after="0"/>
        <w:ind w:firstLine="709"/>
        <w:rPr>
          <w:szCs w:val="24"/>
        </w:rPr>
      </w:pPr>
    </w:p>
    <w:p w14:paraId="0F9CFBE7"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lastRenderedPageBreak/>
        <w:t>5.4 Шпионское расследование (особенности журналистского расследования)</w:t>
      </w:r>
    </w:p>
    <w:p w14:paraId="147883EB" w14:textId="77777777" w:rsidR="00D42A1A" w:rsidRPr="00D42A1A" w:rsidRDefault="00D42A1A" w:rsidP="00D42A1A">
      <w:pPr>
        <w:spacing w:after="0"/>
        <w:ind w:firstLine="709"/>
        <w:rPr>
          <w:szCs w:val="24"/>
        </w:rPr>
      </w:pPr>
      <w:r w:rsidRPr="00D42A1A">
        <w:rPr>
          <w:b/>
          <w:szCs w:val="24"/>
        </w:rPr>
        <w:t>Теория</w:t>
      </w:r>
      <w:r w:rsidRPr="00D42A1A">
        <w:rPr>
          <w:i/>
          <w:szCs w:val="24"/>
        </w:rPr>
        <w:t xml:space="preserve">. </w:t>
      </w:r>
      <w:r w:rsidRPr="00D42A1A">
        <w:rPr>
          <w:szCs w:val="24"/>
        </w:rPr>
        <w:t>Особенности журналистского расследования. Цели, задачи. Подача материала. Формула Квинтилиана, применительно к этому жанру.</w:t>
      </w:r>
    </w:p>
    <w:p w14:paraId="6E698E48" w14:textId="77777777" w:rsidR="00D42A1A" w:rsidRPr="00D42A1A" w:rsidRDefault="00D42A1A" w:rsidP="00D42A1A">
      <w:pPr>
        <w:spacing w:after="0"/>
        <w:ind w:firstLine="709"/>
        <w:rPr>
          <w:szCs w:val="24"/>
        </w:rPr>
      </w:pPr>
      <w:r w:rsidRPr="00D42A1A">
        <w:rPr>
          <w:szCs w:val="24"/>
        </w:rPr>
        <w:t>Приемы подачи: «смена точки зрения», «драматическая история», «письмо», «сказка» и др. Помощники в подаче материала. Дополнительные элементы в подаче материала (рубрики, рисунки, фотографии, оформительские средства).</w:t>
      </w:r>
    </w:p>
    <w:p w14:paraId="62845E09" w14:textId="77777777" w:rsidR="00D42A1A" w:rsidRPr="00D42A1A" w:rsidRDefault="00D42A1A" w:rsidP="00D42A1A">
      <w:pPr>
        <w:spacing w:after="0"/>
        <w:ind w:firstLine="709"/>
        <w:rPr>
          <w:szCs w:val="24"/>
        </w:rPr>
      </w:pPr>
      <w:r w:rsidRPr="00D42A1A">
        <w:rPr>
          <w:b/>
          <w:szCs w:val="24"/>
        </w:rPr>
        <w:t>Практика</w:t>
      </w:r>
      <w:r w:rsidRPr="00D42A1A">
        <w:rPr>
          <w:i/>
          <w:szCs w:val="24"/>
        </w:rPr>
        <w:t xml:space="preserve">. </w:t>
      </w:r>
      <w:r w:rsidRPr="00D42A1A">
        <w:rPr>
          <w:szCs w:val="24"/>
        </w:rPr>
        <w:t>Задание</w:t>
      </w:r>
      <w:r w:rsidRPr="00D42A1A">
        <w:rPr>
          <w:i/>
          <w:szCs w:val="24"/>
        </w:rPr>
        <w:t xml:space="preserve">: </w:t>
      </w:r>
      <w:r w:rsidR="00695C41">
        <w:rPr>
          <w:szCs w:val="24"/>
        </w:rPr>
        <w:t>провести расследование</w:t>
      </w:r>
      <w:r w:rsidRPr="00D42A1A">
        <w:rPr>
          <w:szCs w:val="24"/>
        </w:rPr>
        <w:t xml:space="preserve"> по запросу школы, класса, и др. Сбор </w:t>
      </w:r>
      <w:r w:rsidR="00A24AE9" w:rsidRPr="00D42A1A">
        <w:rPr>
          <w:szCs w:val="24"/>
        </w:rPr>
        <w:t>информации.</w:t>
      </w:r>
    </w:p>
    <w:p w14:paraId="0B185F1B"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Анализ-диалог о написанном (критерии – «новизна», «неожиданность», «точность»).</w:t>
      </w:r>
    </w:p>
    <w:p w14:paraId="41054E7F" w14:textId="77777777" w:rsidR="00D42A1A" w:rsidRPr="00D42A1A" w:rsidRDefault="00D42A1A" w:rsidP="00D42A1A">
      <w:pPr>
        <w:spacing w:after="0"/>
        <w:ind w:firstLine="709"/>
        <w:rPr>
          <w:szCs w:val="24"/>
        </w:rPr>
      </w:pPr>
    </w:p>
    <w:p w14:paraId="03A1471E" w14:textId="77777777" w:rsidR="00D42A1A" w:rsidRPr="00D42A1A" w:rsidRDefault="00D42A1A" w:rsidP="00D42A1A">
      <w:pPr>
        <w:tabs>
          <w:tab w:val="left" w:pos="1830"/>
          <w:tab w:val="center" w:pos="5209"/>
        </w:tabs>
        <w:spacing w:after="0"/>
        <w:ind w:firstLine="709"/>
        <w:rPr>
          <w:b/>
          <w:szCs w:val="24"/>
        </w:rPr>
      </w:pPr>
      <w:r w:rsidRPr="00D42A1A">
        <w:rPr>
          <w:b/>
          <w:szCs w:val="24"/>
        </w:rPr>
        <w:t>Раздел 6. Этические нормы</w:t>
      </w:r>
      <w:r w:rsidRPr="00D42A1A">
        <w:rPr>
          <w:b/>
          <w:szCs w:val="24"/>
        </w:rPr>
        <w:tab/>
      </w:r>
    </w:p>
    <w:p w14:paraId="5D31E95E"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6.1</w:t>
      </w:r>
      <w:r w:rsidR="00695C41">
        <w:rPr>
          <w:b/>
          <w:szCs w:val="24"/>
        </w:rPr>
        <w:t>.</w:t>
      </w:r>
      <w:r w:rsidRPr="00D42A1A">
        <w:rPr>
          <w:b/>
          <w:szCs w:val="24"/>
        </w:rPr>
        <w:t xml:space="preserve"> Основы журналистской этики</w:t>
      </w:r>
    </w:p>
    <w:p w14:paraId="5ED2A013" w14:textId="77777777" w:rsidR="00D42A1A" w:rsidRPr="00D42A1A" w:rsidRDefault="00D42A1A" w:rsidP="00D42A1A">
      <w:pPr>
        <w:spacing w:after="0"/>
        <w:ind w:firstLine="709"/>
        <w:rPr>
          <w:szCs w:val="24"/>
        </w:rPr>
      </w:pPr>
      <w:r w:rsidRPr="00D42A1A">
        <w:rPr>
          <w:b/>
          <w:szCs w:val="24"/>
        </w:rPr>
        <w:t>Теория</w:t>
      </w:r>
      <w:r w:rsidRPr="00D42A1A">
        <w:rPr>
          <w:i/>
          <w:szCs w:val="24"/>
        </w:rPr>
        <w:t>.</w:t>
      </w:r>
      <w:r w:rsidRPr="00D42A1A">
        <w:rPr>
          <w:szCs w:val="24"/>
        </w:rPr>
        <w:t xml:space="preserve"> Исходные позиции общения. «Эффект мелочей». Язык жестов. Восприятие речи (многословие, слова-паразиты, ошибки в произношении, жаргонизмы, каламбурность, бессодержательность речи и др.).</w:t>
      </w:r>
    </w:p>
    <w:p w14:paraId="5153EC71" w14:textId="77777777" w:rsidR="00D42A1A" w:rsidRPr="00D42A1A" w:rsidRDefault="00D42A1A" w:rsidP="00D42A1A">
      <w:pPr>
        <w:spacing w:after="0"/>
        <w:ind w:firstLine="709"/>
        <w:rPr>
          <w:szCs w:val="24"/>
        </w:rPr>
      </w:pPr>
      <w:r w:rsidRPr="00D42A1A">
        <w:rPr>
          <w:b/>
          <w:szCs w:val="24"/>
        </w:rPr>
        <w:t>Практика</w:t>
      </w:r>
      <w:r w:rsidRPr="00D42A1A">
        <w:rPr>
          <w:i/>
          <w:szCs w:val="24"/>
        </w:rPr>
        <w:t xml:space="preserve">. </w:t>
      </w:r>
      <w:r w:rsidRPr="00D42A1A">
        <w:rPr>
          <w:szCs w:val="24"/>
        </w:rPr>
        <w:t xml:space="preserve">Ролевая игра «Слова-паразиты». </w:t>
      </w:r>
    </w:p>
    <w:p w14:paraId="1BA28857"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«Мои затруднения при выполнении задания» - опрос (рефлексия).</w:t>
      </w:r>
    </w:p>
    <w:p w14:paraId="45552A8D" w14:textId="77777777" w:rsidR="00D42A1A" w:rsidRPr="00D42A1A" w:rsidRDefault="00D42A1A" w:rsidP="00D42A1A">
      <w:pPr>
        <w:spacing w:after="0"/>
        <w:ind w:firstLine="709"/>
        <w:rPr>
          <w:szCs w:val="24"/>
        </w:rPr>
      </w:pPr>
    </w:p>
    <w:p w14:paraId="6F4E3EDB"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6.2. Этика и техника интервью</w:t>
      </w:r>
    </w:p>
    <w:p w14:paraId="27CE5D62" w14:textId="77777777" w:rsidR="00D42A1A" w:rsidRPr="00D42A1A" w:rsidRDefault="00D42A1A" w:rsidP="00D42A1A">
      <w:pPr>
        <w:spacing w:after="0"/>
        <w:ind w:firstLine="709"/>
        <w:rPr>
          <w:szCs w:val="24"/>
        </w:rPr>
      </w:pPr>
      <w:r w:rsidRPr="00D42A1A">
        <w:rPr>
          <w:b/>
          <w:szCs w:val="24"/>
        </w:rPr>
        <w:t>Теория</w:t>
      </w:r>
      <w:r w:rsidRPr="00D42A1A">
        <w:rPr>
          <w:i/>
          <w:szCs w:val="24"/>
        </w:rPr>
        <w:t>.</w:t>
      </w:r>
      <w:r w:rsidRPr="00D42A1A">
        <w:rPr>
          <w:szCs w:val="24"/>
        </w:rPr>
        <w:t xml:space="preserve"> Этика интервью: заинтересованность, чуткость к собеседнику, уважение. Персональное пространство. </w:t>
      </w:r>
    </w:p>
    <w:p w14:paraId="32E13BF7" w14:textId="77777777" w:rsidR="00D42A1A" w:rsidRPr="00D42A1A" w:rsidRDefault="00D42A1A" w:rsidP="00D42A1A">
      <w:pPr>
        <w:tabs>
          <w:tab w:val="left" w:pos="4574"/>
        </w:tabs>
        <w:spacing w:after="0"/>
        <w:ind w:firstLine="709"/>
        <w:rPr>
          <w:szCs w:val="24"/>
        </w:rPr>
      </w:pPr>
      <w:r w:rsidRPr="00D42A1A">
        <w:rPr>
          <w:b/>
          <w:szCs w:val="24"/>
        </w:rPr>
        <w:t>Практика</w:t>
      </w:r>
      <w:r w:rsidRPr="00D42A1A">
        <w:rPr>
          <w:szCs w:val="24"/>
        </w:rPr>
        <w:t xml:space="preserve">. Тренинг «Персональное пространство». </w:t>
      </w:r>
    </w:p>
    <w:p w14:paraId="05C63186"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«Что я понял? Мои затруднения при выполнении задания» - опрос (рефлексия).</w:t>
      </w:r>
    </w:p>
    <w:p w14:paraId="1F669D66" w14:textId="77777777" w:rsidR="00B222B7" w:rsidRDefault="00B222B7" w:rsidP="00D42A1A">
      <w:pPr>
        <w:widowControl w:val="0"/>
        <w:shd w:val="clear" w:color="auto" w:fill="FFFFFF"/>
        <w:autoSpaceDE w:val="0"/>
        <w:spacing w:after="0"/>
        <w:ind w:firstLine="709"/>
        <w:rPr>
          <w:b/>
          <w:szCs w:val="24"/>
        </w:rPr>
      </w:pPr>
    </w:p>
    <w:p w14:paraId="3EB122FA"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6.3. Этапы формирования личностного контакта</w:t>
      </w:r>
    </w:p>
    <w:p w14:paraId="2C97B141" w14:textId="77777777" w:rsidR="00D42A1A" w:rsidRPr="00D42A1A" w:rsidRDefault="00D42A1A" w:rsidP="00D42A1A">
      <w:pPr>
        <w:spacing w:after="0"/>
        <w:ind w:firstLine="709"/>
        <w:rPr>
          <w:i/>
          <w:szCs w:val="24"/>
        </w:rPr>
      </w:pPr>
      <w:r w:rsidRPr="00D42A1A">
        <w:rPr>
          <w:b/>
          <w:szCs w:val="24"/>
        </w:rPr>
        <w:t>Теория</w:t>
      </w:r>
      <w:r w:rsidRPr="00D42A1A">
        <w:rPr>
          <w:i/>
          <w:szCs w:val="24"/>
        </w:rPr>
        <w:t xml:space="preserve">. </w:t>
      </w:r>
      <w:r w:rsidRPr="00D42A1A">
        <w:rPr>
          <w:szCs w:val="24"/>
        </w:rPr>
        <w:t>Процесс формирования личностного контакта.  Продумывание структуры вопросов. Определение места встречи. Особенности завершения контактирования</w:t>
      </w:r>
      <w:r w:rsidRPr="00D42A1A">
        <w:rPr>
          <w:i/>
          <w:szCs w:val="24"/>
        </w:rPr>
        <w:t xml:space="preserve">. </w:t>
      </w:r>
    </w:p>
    <w:p w14:paraId="5277DBAF" w14:textId="77777777" w:rsidR="00D42A1A" w:rsidRPr="00D42A1A" w:rsidRDefault="00D42A1A" w:rsidP="00D42A1A">
      <w:pPr>
        <w:spacing w:after="0"/>
        <w:ind w:firstLine="709"/>
        <w:rPr>
          <w:szCs w:val="24"/>
        </w:rPr>
      </w:pPr>
      <w:r w:rsidRPr="00D42A1A">
        <w:rPr>
          <w:b/>
          <w:szCs w:val="24"/>
        </w:rPr>
        <w:t>Практика</w:t>
      </w:r>
      <w:r w:rsidRPr="00D42A1A">
        <w:rPr>
          <w:i/>
          <w:szCs w:val="24"/>
        </w:rPr>
        <w:t xml:space="preserve">. </w:t>
      </w:r>
      <w:r w:rsidRPr="00D42A1A">
        <w:rPr>
          <w:szCs w:val="24"/>
        </w:rPr>
        <w:t xml:space="preserve">Интервью «Такая знакомая и незнакомая моя учительница». </w:t>
      </w:r>
    </w:p>
    <w:p w14:paraId="5B33B6F1"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xml:space="preserve">. Анализ-диалог о написанном (критерии </w:t>
      </w:r>
      <w:r w:rsidR="00B222B7" w:rsidRPr="00D42A1A">
        <w:rPr>
          <w:szCs w:val="24"/>
        </w:rPr>
        <w:t>– «</w:t>
      </w:r>
      <w:r w:rsidRPr="00D42A1A">
        <w:rPr>
          <w:szCs w:val="24"/>
        </w:rPr>
        <w:t xml:space="preserve">точность». «Особенности завершения контактирования»: </w:t>
      </w:r>
      <w:r w:rsidR="00B12E06" w:rsidRPr="00D42A1A">
        <w:rPr>
          <w:szCs w:val="24"/>
        </w:rPr>
        <w:t>тренинг</w:t>
      </w:r>
      <w:r w:rsidRPr="00D42A1A">
        <w:rPr>
          <w:szCs w:val="24"/>
        </w:rPr>
        <w:t>).</w:t>
      </w:r>
    </w:p>
    <w:p w14:paraId="69FE2ABE" w14:textId="77777777" w:rsidR="00D42A1A" w:rsidRPr="00D42A1A" w:rsidRDefault="00D42A1A" w:rsidP="00D42A1A">
      <w:pPr>
        <w:spacing w:after="0"/>
        <w:ind w:firstLine="709"/>
        <w:rPr>
          <w:szCs w:val="24"/>
        </w:rPr>
      </w:pPr>
    </w:p>
    <w:p w14:paraId="56BAAA24" w14:textId="77777777" w:rsidR="00D42A1A" w:rsidRPr="00D42A1A" w:rsidRDefault="00D42A1A" w:rsidP="00D42A1A">
      <w:pPr>
        <w:widowControl w:val="0"/>
        <w:shd w:val="clear" w:color="auto" w:fill="FFFFFF"/>
        <w:autoSpaceDE w:val="0"/>
        <w:spacing w:after="0"/>
        <w:ind w:firstLine="709"/>
        <w:rPr>
          <w:b/>
          <w:szCs w:val="24"/>
        </w:rPr>
      </w:pPr>
      <w:r w:rsidRPr="00D42A1A">
        <w:rPr>
          <w:b/>
          <w:szCs w:val="24"/>
        </w:rPr>
        <w:t>6.4 Причины неудачного контакта.</w:t>
      </w:r>
    </w:p>
    <w:p w14:paraId="521E0F3A" w14:textId="77777777" w:rsidR="00D42A1A" w:rsidRPr="00D42A1A" w:rsidRDefault="00D42A1A" w:rsidP="00D42A1A">
      <w:pPr>
        <w:spacing w:after="0"/>
        <w:ind w:firstLine="709"/>
        <w:rPr>
          <w:szCs w:val="24"/>
        </w:rPr>
      </w:pPr>
      <w:r w:rsidRPr="00D42A1A">
        <w:rPr>
          <w:b/>
          <w:szCs w:val="24"/>
        </w:rPr>
        <w:t>Теория</w:t>
      </w:r>
      <w:r w:rsidRPr="00D42A1A">
        <w:rPr>
          <w:szCs w:val="24"/>
        </w:rPr>
        <w:t>. Неудач</w:t>
      </w:r>
      <w:r w:rsidR="00695C41">
        <w:rPr>
          <w:szCs w:val="24"/>
        </w:rPr>
        <w:t>ные интервью. Причины неудачных</w:t>
      </w:r>
      <w:r w:rsidRPr="00D42A1A">
        <w:rPr>
          <w:szCs w:val="24"/>
        </w:rPr>
        <w:t xml:space="preserve"> интервью. </w:t>
      </w:r>
    </w:p>
    <w:p w14:paraId="663B1057"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Практика</w:t>
      </w:r>
      <w:r w:rsidRPr="00D42A1A">
        <w:rPr>
          <w:i/>
          <w:szCs w:val="24"/>
        </w:rPr>
        <w:t xml:space="preserve">. </w:t>
      </w:r>
      <w:r w:rsidRPr="00D42A1A">
        <w:rPr>
          <w:szCs w:val="24"/>
        </w:rPr>
        <w:t>Просмотр видеоматериалов. В чем причина неудачных интервью?</w:t>
      </w:r>
    </w:p>
    <w:p w14:paraId="02EEC582"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xml:space="preserve">. Анализ-диалог об увиденном. </w:t>
      </w:r>
    </w:p>
    <w:p w14:paraId="1D1BAEEC" w14:textId="77777777" w:rsidR="00D42A1A" w:rsidRPr="00D42A1A" w:rsidRDefault="00D42A1A" w:rsidP="00D42A1A">
      <w:pPr>
        <w:spacing w:after="0"/>
        <w:ind w:firstLine="709"/>
        <w:rPr>
          <w:szCs w:val="24"/>
        </w:rPr>
      </w:pPr>
    </w:p>
    <w:p w14:paraId="4A124B09" w14:textId="77777777" w:rsidR="00D42A1A" w:rsidRPr="00D42A1A" w:rsidRDefault="00D42A1A" w:rsidP="00D42A1A">
      <w:pPr>
        <w:shd w:val="clear" w:color="auto" w:fill="FFFFFF"/>
        <w:spacing w:after="0"/>
        <w:ind w:firstLine="709"/>
        <w:rPr>
          <w:b/>
          <w:szCs w:val="24"/>
        </w:rPr>
      </w:pPr>
      <w:r w:rsidRPr="00D42A1A">
        <w:rPr>
          <w:b/>
          <w:szCs w:val="24"/>
        </w:rPr>
        <w:t>Раздел 7. Творческие литературные конкурсы. Презентации</w:t>
      </w:r>
    </w:p>
    <w:p w14:paraId="3AD564B2" w14:textId="77777777" w:rsidR="00D42A1A" w:rsidRPr="00D42A1A" w:rsidRDefault="00D42A1A" w:rsidP="00D42A1A">
      <w:pPr>
        <w:shd w:val="clear" w:color="auto" w:fill="FFFFFF"/>
        <w:spacing w:after="0"/>
        <w:ind w:firstLine="709"/>
        <w:rPr>
          <w:szCs w:val="24"/>
        </w:rPr>
      </w:pPr>
      <w:r w:rsidRPr="00D42A1A">
        <w:rPr>
          <w:b/>
          <w:szCs w:val="24"/>
        </w:rPr>
        <w:t>Теория</w:t>
      </w:r>
      <w:r w:rsidRPr="00D42A1A">
        <w:rPr>
          <w:szCs w:val="24"/>
        </w:rPr>
        <w:t>. Организаци</w:t>
      </w:r>
      <w:r w:rsidR="00695C41">
        <w:rPr>
          <w:szCs w:val="24"/>
        </w:rPr>
        <w:t>я литературных конкурсов («Зима</w:t>
      </w:r>
      <w:r w:rsidRPr="00D42A1A">
        <w:rPr>
          <w:szCs w:val="24"/>
        </w:rPr>
        <w:t xml:space="preserve"> …на кончике пера», «Весна …на кончике пера» и др.)  Составление положения, определение темы, определение цели и задач конкурса. Условия конкурса. Этапы подготовки и проведения. Выбор состава жюри.</w:t>
      </w:r>
    </w:p>
    <w:p w14:paraId="2784E4FF" w14:textId="77777777" w:rsidR="00D42A1A" w:rsidRPr="00D42A1A" w:rsidRDefault="00D42A1A" w:rsidP="00D42A1A">
      <w:pPr>
        <w:shd w:val="clear" w:color="auto" w:fill="FFFFFF"/>
        <w:spacing w:after="0"/>
        <w:ind w:firstLine="709"/>
        <w:rPr>
          <w:szCs w:val="24"/>
        </w:rPr>
      </w:pPr>
      <w:r w:rsidRPr="00D42A1A">
        <w:rPr>
          <w:b/>
          <w:szCs w:val="24"/>
        </w:rPr>
        <w:t>Практика</w:t>
      </w:r>
      <w:r w:rsidRPr="00D42A1A">
        <w:rPr>
          <w:i/>
          <w:szCs w:val="24"/>
        </w:rPr>
        <w:t>.</w:t>
      </w:r>
      <w:r w:rsidRPr="00D42A1A">
        <w:rPr>
          <w:szCs w:val="24"/>
        </w:rPr>
        <w:t xml:space="preserve"> </w:t>
      </w:r>
      <w:r w:rsidR="00695C41">
        <w:rPr>
          <w:szCs w:val="24"/>
        </w:rPr>
        <w:t xml:space="preserve">Выбор совета из представителей </w:t>
      </w:r>
      <w:r w:rsidRPr="00D42A1A">
        <w:rPr>
          <w:szCs w:val="24"/>
        </w:rPr>
        <w:t xml:space="preserve">творческого объединения. Распределение поручений.  Выработка критериев оценки (согласно условиям).  Выставка работ. Подведение итогов. Награждение. </w:t>
      </w:r>
    </w:p>
    <w:p w14:paraId="3051C66E"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xml:space="preserve">.  </w:t>
      </w:r>
      <w:r w:rsidR="00C37D1B" w:rsidRPr="00D42A1A">
        <w:rPr>
          <w:szCs w:val="24"/>
        </w:rPr>
        <w:t>«Мои затруднен</w:t>
      </w:r>
      <w:r w:rsidR="00695C41">
        <w:rPr>
          <w:szCs w:val="24"/>
        </w:rPr>
        <w:t xml:space="preserve">ия при выполнении заданий». – </w:t>
      </w:r>
      <w:r w:rsidR="00C37D1B">
        <w:rPr>
          <w:szCs w:val="24"/>
        </w:rPr>
        <w:t>О</w:t>
      </w:r>
      <w:r w:rsidR="00C37D1B" w:rsidRPr="00D42A1A">
        <w:rPr>
          <w:szCs w:val="24"/>
        </w:rPr>
        <w:t>прос (рефлексия).</w:t>
      </w:r>
    </w:p>
    <w:p w14:paraId="4C3641DA" w14:textId="77777777" w:rsidR="00D42A1A" w:rsidRPr="00D42A1A" w:rsidRDefault="00D42A1A" w:rsidP="00D42A1A">
      <w:pPr>
        <w:shd w:val="clear" w:color="auto" w:fill="FFFFFF"/>
        <w:spacing w:after="0"/>
        <w:ind w:firstLine="709"/>
        <w:rPr>
          <w:szCs w:val="24"/>
        </w:rPr>
      </w:pPr>
    </w:p>
    <w:p w14:paraId="58892481" w14:textId="77777777" w:rsidR="00D42A1A" w:rsidRPr="00D42A1A" w:rsidRDefault="00D42A1A" w:rsidP="00D42A1A">
      <w:pPr>
        <w:shd w:val="clear" w:color="auto" w:fill="FFFFFF"/>
        <w:spacing w:after="0"/>
        <w:ind w:firstLine="709"/>
        <w:rPr>
          <w:b/>
          <w:szCs w:val="24"/>
        </w:rPr>
      </w:pPr>
      <w:r w:rsidRPr="00D42A1A">
        <w:rPr>
          <w:b/>
          <w:szCs w:val="24"/>
        </w:rPr>
        <w:t xml:space="preserve">Раздел 8. Экскурсии, выезд на место сбора информации </w:t>
      </w:r>
    </w:p>
    <w:p w14:paraId="204A60AD" w14:textId="77777777" w:rsidR="00D42A1A" w:rsidRPr="00D42A1A" w:rsidRDefault="00D42A1A" w:rsidP="00D42A1A">
      <w:pPr>
        <w:shd w:val="clear" w:color="auto" w:fill="FFFFFF"/>
        <w:spacing w:after="0"/>
        <w:ind w:firstLine="709"/>
        <w:rPr>
          <w:szCs w:val="24"/>
        </w:rPr>
      </w:pPr>
      <w:r w:rsidRPr="00D42A1A">
        <w:rPr>
          <w:b/>
          <w:szCs w:val="24"/>
        </w:rPr>
        <w:t>Практика</w:t>
      </w:r>
      <w:r w:rsidRPr="00D42A1A">
        <w:rPr>
          <w:i/>
          <w:szCs w:val="24"/>
        </w:rPr>
        <w:t>.</w:t>
      </w:r>
      <w:r w:rsidRPr="00D42A1A">
        <w:rPr>
          <w:szCs w:val="24"/>
        </w:rPr>
        <w:t xml:space="preserve"> Посещение выставок изобразительного искусства, театра.</w:t>
      </w:r>
    </w:p>
    <w:p w14:paraId="606B9155"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Оценка с помощью метода «цветной аналогии».</w:t>
      </w:r>
    </w:p>
    <w:p w14:paraId="19B34478" w14:textId="77777777" w:rsidR="00D42A1A" w:rsidRPr="00D42A1A" w:rsidRDefault="00D42A1A" w:rsidP="00D42A1A">
      <w:pPr>
        <w:shd w:val="clear" w:color="auto" w:fill="FFFFFF"/>
        <w:spacing w:after="0"/>
        <w:ind w:firstLine="709"/>
        <w:rPr>
          <w:szCs w:val="24"/>
        </w:rPr>
      </w:pPr>
    </w:p>
    <w:p w14:paraId="0D567A3A" w14:textId="77777777" w:rsidR="001D1D72" w:rsidRDefault="001D1D72" w:rsidP="00D42A1A">
      <w:pPr>
        <w:shd w:val="clear" w:color="auto" w:fill="FFFFFF"/>
        <w:spacing w:after="0"/>
        <w:ind w:firstLine="709"/>
        <w:rPr>
          <w:b/>
          <w:szCs w:val="24"/>
        </w:rPr>
      </w:pPr>
    </w:p>
    <w:p w14:paraId="499BB340" w14:textId="77777777" w:rsidR="00D42A1A" w:rsidRPr="00D42A1A" w:rsidRDefault="00D42A1A" w:rsidP="00D42A1A">
      <w:pPr>
        <w:shd w:val="clear" w:color="auto" w:fill="FFFFFF"/>
        <w:spacing w:after="0"/>
        <w:ind w:firstLine="709"/>
        <w:rPr>
          <w:b/>
          <w:szCs w:val="24"/>
        </w:rPr>
      </w:pPr>
      <w:r w:rsidRPr="00D42A1A">
        <w:rPr>
          <w:b/>
          <w:szCs w:val="24"/>
        </w:rPr>
        <w:t>Раздел 9. Набор материалов. Оформление (вёрстка школьной газеты)</w:t>
      </w:r>
    </w:p>
    <w:p w14:paraId="75387038" w14:textId="77777777" w:rsidR="00D42A1A" w:rsidRPr="00D42A1A" w:rsidRDefault="00D42A1A" w:rsidP="00D42A1A">
      <w:pPr>
        <w:shd w:val="clear" w:color="auto" w:fill="FFFFFF"/>
        <w:spacing w:after="0"/>
        <w:ind w:firstLine="709"/>
        <w:rPr>
          <w:szCs w:val="24"/>
        </w:rPr>
      </w:pPr>
      <w:r w:rsidRPr="00D42A1A">
        <w:rPr>
          <w:b/>
          <w:szCs w:val="24"/>
        </w:rPr>
        <w:t>Практика</w:t>
      </w:r>
      <w:r w:rsidRPr="00D42A1A">
        <w:rPr>
          <w:i/>
          <w:szCs w:val="24"/>
        </w:rPr>
        <w:t>.</w:t>
      </w:r>
      <w:r w:rsidRPr="00D42A1A">
        <w:rPr>
          <w:szCs w:val="24"/>
        </w:rPr>
        <w:t xml:space="preserve"> Набор текстов. </w:t>
      </w:r>
      <w:r w:rsidR="00695C41">
        <w:rPr>
          <w:szCs w:val="24"/>
        </w:rPr>
        <w:t>Собственно</w:t>
      </w:r>
      <w:r w:rsidRPr="00D42A1A">
        <w:rPr>
          <w:szCs w:val="24"/>
        </w:rPr>
        <w:t xml:space="preserve"> оформление газеты методом ручной верстки (с набранными на компьютере текстами).</w:t>
      </w:r>
    </w:p>
    <w:p w14:paraId="1136099C" w14:textId="77777777" w:rsidR="00D42A1A" w:rsidRPr="00B12E06" w:rsidRDefault="00D42A1A" w:rsidP="00781B02">
      <w:pPr>
        <w:pStyle w:val="af8"/>
        <w:numPr>
          <w:ilvl w:val="0"/>
          <w:numId w:val="7"/>
        </w:numPr>
        <w:shd w:val="clear" w:color="auto" w:fill="FFFFFF"/>
        <w:tabs>
          <w:tab w:val="left" w:pos="993"/>
        </w:tabs>
        <w:spacing w:after="0"/>
        <w:ind w:left="0" w:firstLine="709"/>
        <w:rPr>
          <w:sz w:val="24"/>
          <w:szCs w:val="24"/>
        </w:rPr>
      </w:pPr>
      <w:r w:rsidRPr="00B12E06">
        <w:rPr>
          <w:sz w:val="24"/>
          <w:szCs w:val="24"/>
        </w:rPr>
        <w:t>Подготовка выпусков школьной газеты, посвященных:</w:t>
      </w:r>
    </w:p>
    <w:p w14:paraId="611B637C" w14:textId="77777777" w:rsidR="00D42A1A" w:rsidRPr="00B12E06" w:rsidRDefault="00D42A1A" w:rsidP="00781B02">
      <w:pPr>
        <w:pStyle w:val="af8"/>
        <w:numPr>
          <w:ilvl w:val="0"/>
          <w:numId w:val="7"/>
        </w:numPr>
        <w:shd w:val="clear" w:color="auto" w:fill="FFFFFF"/>
        <w:tabs>
          <w:tab w:val="left" w:pos="993"/>
        </w:tabs>
        <w:spacing w:after="0"/>
        <w:ind w:left="0" w:firstLine="709"/>
        <w:rPr>
          <w:sz w:val="24"/>
          <w:szCs w:val="24"/>
        </w:rPr>
      </w:pPr>
      <w:r w:rsidRPr="00B12E06">
        <w:rPr>
          <w:sz w:val="24"/>
          <w:szCs w:val="24"/>
        </w:rPr>
        <w:t>«Дню Знаний» (сентябрь);</w:t>
      </w:r>
    </w:p>
    <w:p w14:paraId="72C486A0" w14:textId="77777777" w:rsidR="00D42A1A" w:rsidRPr="00B12E06" w:rsidRDefault="00D42A1A" w:rsidP="00781B02">
      <w:pPr>
        <w:pStyle w:val="af8"/>
        <w:numPr>
          <w:ilvl w:val="0"/>
          <w:numId w:val="7"/>
        </w:numPr>
        <w:shd w:val="clear" w:color="auto" w:fill="FFFFFF"/>
        <w:tabs>
          <w:tab w:val="left" w:pos="993"/>
        </w:tabs>
        <w:spacing w:after="0"/>
        <w:ind w:left="0" w:firstLine="709"/>
        <w:rPr>
          <w:sz w:val="24"/>
          <w:szCs w:val="24"/>
        </w:rPr>
      </w:pPr>
      <w:r w:rsidRPr="00B12E06">
        <w:rPr>
          <w:sz w:val="24"/>
          <w:szCs w:val="24"/>
        </w:rPr>
        <w:t>«Дню учителя» (октябрь»;</w:t>
      </w:r>
    </w:p>
    <w:p w14:paraId="786DAE9E" w14:textId="77777777" w:rsidR="00D42A1A" w:rsidRPr="00B12E06" w:rsidRDefault="00D42A1A" w:rsidP="00781B02">
      <w:pPr>
        <w:pStyle w:val="af8"/>
        <w:numPr>
          <w:ilvl w:val="0"/>
          <w:numId w:val="7"/>
        </w:numPr>
        <w:shd w:val="clear" w:color="auto" w:fill="FFFFFF"/>
        <w:tabs>
          <w:tab w:val="left" w:pos="993"/>
        </w:tabs>
        <w:spacing w:after="0"/>
        <w:ind w:left="0" w:firstLine="709"/>
        <w:rPr>
          <w:sz w:val="24"/>
          <w:szCs w:val="24"/>
        </w:rPr>
      </w:pPr>
      <w:r w:rsidRPr="00B12E06">
        <w:rPr>
          <w:sz w:val="24"/>
          <w:szCs w:val="24"/>
        </w:rPr>
        <w:t>«Дню пожилого человека» (октябрь);</w:t>
      </w:r>
    </w:p>
    <w:p w14:paraId="22D0E567" w14:textId="77777777" w:rsidR="00D42A1A" w:rsidRPr="00B12E06" w:rsidRDefault="00D42A1A" w:rsidP="00781B02">
      <w:pPr>
        <w:pStyle w:val="af8"/>
        <w:numPr>
          <w:ilvl w:val="0"/>
          <w:numId w:val="7"/>
        </w:numPr>
        <w:shd w:val="clear" w:color="auto" w:fill="FFFFFF"/>
        <w:tabs>
          <w:tab w:val="left" w:pos="993"/>
        </w:tabs>
        <w:spacing w:after="0"/>
        <w:ind w:left="0" w:firstLine="709"/>
        <w:rPr>
          <w:sz w:val="24"/>
          <w:szCs w:val="24"/>
        </w:rPr>
      </w:pPr>
      <w:r w:rsidRPr="00B12E06">
        <w:rPr>
          <w:sz w:val="24"/>
          <w:szCs w:val="24"/>
        </w:rPr>
        <w:t>«Дню защитника Отечества» (февраль);</w:t>
      </w:r>
    </w:p>
    <w:p w14:paraId="42FD5997" w14:textId="77777777" w:rsidR="00D42A1A" w:rsidRPr="00B12E06" w:rsidRDefault="00D42A1A" w:rsidP="00781B02">
      <w:pPr>
        <w:pStyle w:val="af8"/>
        <w:numPr>
          <w:ilvl w:val="0"/>
          <w:numId w:val="7"/>
        </w:numPr>
        <w:shd w:val="clear" w:color="auto" w:fill="FFFFFF"/>
        <w:tabs>
          <w:tab w:val="left" w:pos="993"/>
        </w:tabs>
        <w:spacing w:after="0"/>
        <w:ind w:left="0" w:firstLine="709"/>
        <w:rPr>
          <w:sz w:val="24"/>
          <w:szCs w:val="24"/>
        </w:rPr>
      </w:pPr>
      <w:r w:rsidRPr="00B12E06">
        <w:rPr>
          <w:sz w:val="24"/>
          <w:szCs w:val="24"/>
        </w:rPr>
        <w:t>«Междунар</w:t>
      </w:r>
      <w:r w:rsidR="00695C41">
        <w:rPr>
          <w:sz w:val="24"/>
          <w:szCs w:val="24"/>
        </w:rPr>
        <w:t xml:space="preserve">одному женскому дню – 8 марта» </w:t>
      </w:r>
      <w:r w:rsidRPr="00B12E06">
        <w:rPr>
          <w:sz w:val="24"/>
          <w:szCs w:val="24"/>
        </w:rPr>
        <w:t>(март);</w:t>
      </w:r>
    </w:p>
    <w:p w14:paraId="0C62C00A" w14:textId="77777777" w:rsidR="00D42A1A" w:rsidRPr="00B12E06" w:rsidRDefault="00D42A1A" w:rsidP="00781B02">
      <w:pPr>
        <w:pStyle w:val="af8"/>
        <w:numPr>
          <w:ilvl w:val="0"/>
          <w:numId w:val="7"/>
        </w:numPr>
        <w:shd w:val="clear" w:color="auto" w:fill="FFFFFF"/>
        <w:tabs>
          <w:tab w:val="left" w:pos="993"/>
        </w:tabs>
        <w:spacing w:after="0"/>
        <w:ind w:left="0" w:firstLine="709"/>
        <w:rPr>
          <w:sz w:val="24"/>
          <w:szCs w:val="24"/>
        </w:rPr>
      </w:pPr>
      <w:r w:rsidRPr="00B12E06">
        <w:rPr>
          <w:sz w:val="24"/>
          <w:szCs w:val="24"/>
        </w:rPr>
        <w:t>«Дню Победы» (май).</w:t>
      </w:r>
    </w:p>
    <w:p w14:paraId="436DEC5D"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(«Плюсы» и «минусы» школьной газеты» - анкетирование (для детей, родителей администрации)).</w:t>
      </w:r>
    </w:p>
    <w:p w14:paraId="6B11967B" w14:textId="77777777" w:rsidR="00D42A1A" w:rsidRPr="00D42A1A" w:rsidRDefault="00D42A1A" w:rsidP="00D42A1A">
      <w:pPr>
        <w:shd w:val="clear" w:color="auto" w:fill="FFFFFF"/>
        <w:tabs>
          <w:tab w:val="left" w:pos="3135"/>
        </w:tabs>
        <w:spacing w:after="0"/>
        <w:ind w:firstLine="709"/>
        <w:rPr>
          <w:szCs w:val="24"/>
        </w:rPr>
      </w:pPr>
      <w:r w:rsidRPr="00D42A1A">
        <w:rPr>
          <w:szCs w:val="24"/>
        </w:rPr>
        <w:tab/>
      </w:r>
    </w:p>
    <w:p w14:paraId="1CC6DFB3" w14:textId="77777777" w:rsidR="00D42A1A" w:rsidRPr="00D42A1A" w:rsidRDefault="00D42A1A" w:rsidP="00D42A1A">
      <w:pPr>
        <w:shd w:val="clear" w:color="auto" w:fill="FFFFFF"/>
        <w:tabs>
          <w:tab w:val="left" w:pos="5929"/>
        </w:tabs>
        <w:spacing w:after="0"/>
        <w:ind w:firstLine="709"/>
        <w:rPr>
          <w:b/>
          <w:szCs w:val="24"/>
        </w:rPr>
      </w:pPr>
      <w:r w:rsidRPr="00D42A1A">
        <w:rPr>
          <w:b/>
          <w:szCs w:val="24"/>
        </w:rPr>
        <w:t>Раздел 10. Итоговое занятие</w:t>
      </w:r>
    </w:p>
    <w:p w14:paraId="1480A8FA" w14:textId="77777777" w:rsidR="00D42A1A" w:rsidRPr="00D42A1A" w:rsidRDefault="00D42A1A" w:rsidP="00D42A1A">
      <w:pPr>
        <w:shd w:val="clear" w:color="auto" w:fill="FFFFFF"/>
        <w:spacing w:after="0"/>
        <w:ind w:firstLine="709"/>
        <w:rPr>
          <w:szCs w:val="24"/>
        </w:rPr>
      </w:pPr>
      <w:r w:rsidRPr="00D42A1A">
        <w:rPr>
          <w:b/>
          <w:szCs w:val="24"/>
        </w:rPr>
        <w:t>Практика</w:t>
      </w:r>
      <w:r w:rsidRPr="00D42A1A">
        <w:rPr>
          <w:i/>
          <w:szCs w:val="24"/>
        </w:rPr>
        <w:t>.</w:t>
      </w:r>
      <w:r w:rsidRPr="00D42A1A">
        <w:rPr>
          <w:szCs w:val="24"/>
        </w:rPr>
        <w:t xml:space="preserve"> Подведение итогов за год, обсуждение творческих планов.   Оформление выставки-отчета детских работ «В стране Стихов, Сказок и Маленьких Рассказов». Торжественная церемония награждения: вручение грамот, памятных призов.</w:t>
      </w:r>
    </w:p>
    <w:p w14:paraId="26DF3538" w14:textId="77777777" w:rsidR="00D42A1A" w:rsidRPr="00D42A1A" w:rsidRDefault="00D42A1A" w:rsidP="00D42A1A">
      <w:pPr>
        <w:widowControl w:val="0"/>
        <w:shd w:val="clear" w:color="auto" w:fill="FFFFFF"/>
        <w:tabs>
          <w:tab w:val="left" w:pos="158"/>
        </w:tabs>
        <w:autoSpaceDE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Оценка с помощью метода «цветной аналогии».</w:t>
      </w:r>
    </w:p>
    <w:p w14:paraId="5C097A3C" w14:textId="77777777" w:rsidR="003D7A2A" w:rsidRPr="00D42A1A" w:rsidRDefault="003D7A2A" w:rsidP="00B12E06">
      <w:pPr>
        <w:pStyle w:val="3"/>
      </w:pPr>
      <w:bookmarkStart w:id="30" w:name="_Toc42602978"/>
      <w:bookmarkStart w:id="31" w:name="_Toc55921866"/>
      <w:r w:rsidRPr="00D42A1A">
        <w:t>Содержание учебного плана второго года обучения</w:t>
      </w:r>
      <w:bookmarkEnd w:id="30"/>
      <w:bookmarkEnd w:id="31"/>
    </w:p>
    <w:p w14:paraId="72A34847" w14:textId="77777777" w:rsidR="003D7A2A" w:rsidRPr="00D42A1A" w:rsidRDefault="00B222B7" w:rsidP="00D42A1A">
      <w:pPr>
        <w:tabs>
          <w:tab w:val="center" w:pos="5145"/>
        </w:tabs>
        <w:spacing w:after="0"/>
        <w:ind w:firstLine="709"/>
        <w:rPr>
          <w:b/>
          <w:szCs w:val="24"/>
        </w:rPr>
      </w:pPr>
      <w:r>
        <w:rPr>
          <w:b/>
          <w:szCs w:val="24"/>
        </w:rPr>
        <w:t>Раздел 1. Вводное занятие</w:t>
      </w:r>
    </w:p>
    <w:p w14:paraId="7D18CEFD" w14:textId="77777777" w:rsidR="003D7A2A" w:rsidRPr="00D42A1A" w:rsidRDefault="003D7A2A" w:rsidP="00D42A1A">
      <w:pPr>
        <w:spacing w:after="0"/>
        <w:ind w:firstLine="709"/>
        <w:rPr>
          <w:szCs w:val="24"/>
        </w:rPr>
      </w:pPr>
      <w:r w:rsidRPr="00D42A1A">
        <w:rPr>
          <w:b/>
          <w:szCs w:val="24"/>
        </w:rPr>
        <w:t>Теория</w:t>
      </w:r>
      <w:r w:rsidRPr="00D42A1A">
        <w:rPr>
          <w:i/>
          <w:szCs w:val="24"/>
        </w:rPr>
        <w:t>.</w:t>
      </w:r>
      <w:r w:rsidRPr="00D42A1A">
        <w:rPr>
          <w:szCs w:val="24"/>
        </w:rPr>
        <w:t xml:space="preserve"> Творческие планы на учебный год. Обсуждение достижений за предыдущий год. Техника безопасности на занятиях. </w:t>
      </w:r>
    </w:p>
    <w:p w14:paraId="3BC9C236" w14:textId="77777777" w:rsidR="003D7A2A" w:rsidRPr="00D42A1A" w:rsidRDefault="003D7A2A" w:rsidP="00D42A1A">
      <w:pPr>
        <w:spacing w:after="0"/>
        <w:ind w:firstLine="709"/>
        <w:rPr>
          <w:szCs w:val="24"/>
        </w:rPr>
      </w:pPr>
      <w:r w:rsidRPr="00D42A1A">
        <w:rPr>
          <w:b/>
          <w:szCs w:val="24"/>
        </w:rPr>
        <w:t>Практика</w:t>
      </w:r>
      <w:r w:rsidRPr="00D42A1A">
        <w:rPr>
          <w:i/>
          <w:szCs w:val="24"/>
        </w:rPr>
        <w:t>.</w:t>
      </w:r>
      <w:r w:rsidRPr="00D42A1A">
        <w:rPr>
          <w:szCs w:val="24"/>
        </w:rPr>
        <w:t xml:space="preserve"> Тест «Какой я?» (на определение морально-нравственных к</w:t>
      </w:r>
      <w:r w:rsidR="00695C41">
        <w:rPr>
          <w:szCs w:val="24"/>
        </w:rPr>
        <w:t xml:space="preserve">ачеств обучающихся). Ответы на </w:t>
      </w:r>
      <w:r w:rsidRPr="00D42A1A">
        <w:rPr>
          <w:szCs w:val="24"/>
        </w:rPr>
        <w:t>вопросы.</w:t>
      </w:r>
    </w:p>
    <w:p w14:paraId="462C66A9" w14:textId="77777777" w:rsidR="003D7A2A" w:rsidRPr="00D42A1A" w:rsidRDefault="003D7A2A" w:rsidP="00D42A1A">
      <w:pPr>
        <w:tabs>
          <w:tab w:val="center" w:pos="5210"/>
        </w:tabs>
        <w:spacing w:after="0"/>
        <w:ind w:firstLine="709"/>
        <w:rPr>
          <w:szCs w:val="24"/>
        </w:rPr>
      </w:pPr>
      <w:r w:rsidRPr="00D42A1A">
        <w:rPr>
          <w:b/>
          <w:szCs w:val="24"/>
        </w:rPr>
        <w:t>Форма контроля.</w:t>
      </w:r>
      <w:r w:rsidRPr="00D42A1A">
        <w:rPr>
          <w:szCs w:val="24"/>
        </w:rPr>
        <w:t xml:space="preserve"> Изучение мотивации детей. Показ фрагментов из видеопрезентации ли</w:t>
      </w:r>
      <w:r w:rsidR="00695C41">
        <w:rPr>
          <w:szCs w:val="24"/>
        </w:rPr>
        <w:t xml:space="preserve">тературных работ обучающихся в </w:t>
      </w:r>
      <w:r w:rsidRPr="00D42A1A">
        <w:rPr>
          <w:szCs w:val="24"/>
        </w:rPr>
        <w:t>коллективе.</w:t>
      </w:r>
    </w:p>
    <w:p w14:paraId="306B4174" w14:textId="77777777" w:rsidR="00B12E06" w:rsidRDefault="00B12E06" w:rsidP="00D42A1A">
      <w:pPr>
        <w:tabs>
          <w:tab w:val="center" w:pos="5210"/>
        </w:tabs>
        <w:spacing w:after="0"/>
        <w:ind w:firstLine="709"/>
        <w:rPr>
          <w:b/>
          <w:szCs w:val="24"/>
        </w:rPr>
      </w:pPr>
    </w:p>
    <w:p w14:paraId="1DBAD3BD" w14:textId="77777777" w:rsidR="003D7A2A" w:rsidRPr="00D42A1A" w:rsidRDefault="003D7A2A" w:rsidP="00D42A1A">
      <w:pPr>
        <w:tabs>
          <w:tab w:val="center" w:pos="5210"/>
        </w:tabs>
        <w:spacing w:after="0"/>
        <w:ind w:firstLine="709"/>
        <w:rPr>
          <w:b/>
          <w:szCs w:val="24"/>
        </w:rPr>
      </w:pPr>
      <w:r w:rsidRPr="00D42A1A">
        <w:rPr>
          <w:b/>
          <w:szCs w:val="24"/>
        </w:rPr>
        <w:t>Раздел 2. Азбука творчества</w:t>
      </w:r>
    </w:p>
    <w:p w14:paraId="2359AFE9" w14:textId="77777777" w:rsidR="003D7A2A" w:rsidRPr="00D42A1A" w:rsidRDefault="003D7A2A" w:rsidP="00D42A1A">
      <w:pPr>
        <w:tabs>
          <w:tab w:val="center" w:pos="5210"/>
          <w:tab w:val="left" w:pos="5675"/>
        </w:tabs>
        <w:spacing w:after="0"/>
        <w:ind w:firstLine="709"/>
        <w:rPr>
          <w:b/>
          <w:szCs w:val="24"/>
        </w:rPr>
      </w:pPr>
      <w:r w:rsidRPr="00D42A1A">
        <w:rPr>
          <w:b/>
          <w:szCs w:val="24"/>
        </w:rPr>
        <w:t>2.1</w:t>
      </w:r>
      <w:r w:rsidR="00695C41">
        <w:rPr>
          <w:b/>
          <w:szCs w:val="24"/>
        </w:rPr>
        <w:t>.</w:t>
      </w:r>
      <w:r w:rsidRPr="00D42A1A">
        <w:rPr>
          <w:b/>
          <w:szCs w:val="24"/>
        </w:rPr>
        <w:t xml:space="preserve"> Ритм – основа искусств</w:t>
      </w:r>
    </w:p>
    <w:p w14:paraId="42BE449A" w14:textId="77777777" w:rsidR="003D7A2A" w:rsidRPr="00D42A1A" w:rsidRDefault="003D7A2A" w:rsidP="00D42A1A">
      <w:pPr>
        <w:spacing w:after="0"/>
        <w:ind w:firstLine="709"/>
        <w:rPr>
          <w:szCs w:val="24"/>
        </w:rPr>
      </w:pPr>
      <w:r w:rsidRPr="00D42A1A">
        <w:rPr>
          <w:b/>
          <w:szCs w:val="24"/>
        </w:rPr>
        <w:t>Теория</w:t>
      </w:r>
      <w:r w:rsidRPr="00D42A1A">
        <w:rPr>
          <w:i/>
          <w:szCs w:val="24"/>
        </w:rPr>
        <w:t>.</w:t>
      </w:r>
      <w:r w:rsidRPr="00D42A1A">
        <w:rPr>
          <w:szCs w:val="24"/>
        </w:rPr>
        <w:t xml:space="preserve"> Искусства, где живёт ритм. Определения понятия «Ритм». Ритмичность жизненных процессов. Ритм в музыке, архитекту</w:t>
      </w:r>
      <w:r w:rsidR="00557081">
        <w:rPr>
          <w:szCs w:val="24"/>
        </w:rPr>
        <w:t>ре, рисунке, хореографии. М</w:t>
      </w:r>
      <w:r w:rsidRPr="00D42A1A">
        <w:rPr>
          <w:szCs w:val="24"/>
        </w:rPr>
        <w:t xml:space="preserve">едиапрезентация. </w:t>
      </w:r>
    </w:p>
    <w:p w14:paraId="185AA250" w14:textId="77777777" w:rsidR="003D7A2A" w:rsidRPr="00D42A1A" w:rsidRDefault="003D7A2A" w:rsidP="00D42A1A">
      <w:pPr>
        <w:spacing w:after="0"/>
        <w:ind w:firstLine="709"/>
        <w:rPr>
          <w:szCs w:val="24"/>
        </w:rPr>
      </w:pPr>
      <w:r w:rsidRPr="00D42A1A">
        <w:rPr>
          <w:b/>
          <w:szCs w:val="24"/>
        </w:rPr>
        <w:t>Практика</w:t>
      </w:r>
      <w:r w:rsidRPr="00D42A1A">
        <w:rPr>
          <w:i/>
          <w:szCs w:val="24"/>
        </w:rPr>
        <w:t>.</w:t>
      </w:r>
      <w:r w:rsidR="00695C41">
        <w:rPr>
          <w:szCs w:val="24"/>
        </w:rPr>
        <w:t xml:space="preserve">  Просмотр видеофрагментов </w:t>
      </w:r>
      <w:r w:rsidRPr="00D42A1A">
        <w:rPr>
          <w:szCs w:val="24"/>
        </w:rPr>
        <w:t>«Ритм египетского стиля». Работа в «Тетради наблюдений».</w:t>
      </w:r>
    </w:p>
    <w:p w14:paraId="68118CC9" w14:textId="77777777" w:rsidR="003D7A2A" w:rsidRPr="00D42A1A" w:rsidRDefault="003D7A2A" w:rsidP="00D42A1A">
      <w:pPr>
        <w:spacing w:after="0"/>
        <w:ind w:firstLine="709"/>
        <w:rPr>
          <w:b/>
          <w:szCs w:val="24"/>
        </w:rPr>
      </w:pPr>
      <w:r w:rsidRPr="00D42A1A">
        <w:rPr>
          <w:b/>
          <w:szCs w:val="24"/>
        </w:rPr>
        <w:t xml:space="preserve">Форма контроля.    </w:t>
      </w:r>
      <w:r w:rsidRPr="00D42A1A">
        <w:rPr>
          <w:szCs w:val="24"/>
        </w:rPr>
        <w:t>Задание «Найди ритмическую единицу». Контрольный срез</w:t>
      </w:r>
      <w:r w:rsidRPr="00D42A1A">
        <w:rPr>
          <w:b/>
          <w:szCs w:val="24"/>
        </w:rPr>
        <w:t xml:space="preserve">.  </w:t>
      </w:r>
    </w:p>
    <w:p w14:paraId="0452DDEE" w14:textId="77777777" w:rsidR="00B12E06" w:rsidRDefault="00B12E06" w:rsidP="00D42A1A">
      <w:pPr>
        <w:spacing w:after="0"/>
        <w:ind w:firstLine="709"/>
        <w:rPr>
          <w:b/>
          <w:szCs w:val="24"/>
        </w:rPr>
      </w:pPr>
    </w:p>
    <w:p w14:paraId="7A189DF1" w14:textId="77777777" w:rsidR="003D7A2A" w:rsidRPr="00D42A1A" w:rsidRDefault="003D7A2A" w:rsidP="00D42A1A">
      <w:pPr>
        <w:spacing w:after="0"/>
        <w:ind w:firstLine="709"/>
        <w:rPr>
          <w:b/>
          <w:szCs w:val="24"/>
        </w:rPr>
      </w:pPr>
      <w:r w:rsidRPr="00D42A1A">
        <w:rPr>
          <w:b/>
          <w:szCs w:val="24"/>
        </w:rPr>
        <w:t>2.2</w:t>
      </w:r>
      <w:r w:rsidR="00695C41">
        <w:rPr>
          <w:b/>
          <w:szCs w:val="24"/>
        </w:rPr>
        <w:t>.</w:t>
      </w:r>
      <w:r w:rsidRPr="00D42A1A">
        <w:rPr>
          <w:b/>
          <w:szCs w:val="24"/>
        </w:rPr>
        <w:t xml:space="preserve"> Ритм в искусстве слова.   Основы стихосложения.</w:t>
      </w:r>
    </w:p>
    <w:p w14:paraId="1D702662" w14:textId="77777777" w:rsidR="003D7A2A" w:rsidRPr="00D42A1A" w:rsidRDefault="003D7A2A" w:rsidP="00D42A1A">
      <w:pPr>
        <w:spacing w:after="0"/>
        <w:ind w:firstLine="709"/>
        <w:rPr>
          <w:szCs w:val="24"/>
        </w:rPr>
      </w:pPr>
      <w:r w:rsidRPr="00D42A1A">
        <w:rPr>
          <w:b/>
          <w:szCs w:val="24"/>
        </w:rPr>
        <w:t>Теория</w:t>
      </w:r>
      <w:r w:rsidRPr="00D42A1A">
        <w:rPr>
          <w:i/>
          <w:szCs w:val="24"/>
        </w:rPr>
        <w:t xml:space="preserve">. </w:t>
      </w:r>
      <w:r w:rsidRPr="00D42A1A">
        <w:rPr>
          <w:szCs w:val="24"/>
        </w:rPr>
        <w:t>Ритм в искусстве слова.  Признаки стихотворного текста.</w:t>
      </w:r>
    </w:p>
    <w:p w14:paraId="727D2C94" w14:textId="77777777" w:rsidR="003D7A2A" w:rsidRPr="00D42A1A" w:rsidRDefault="003D7A2A" w:rsidP="00D42A1A">
      <w:pPr>
        <w:spacing w:after="0"/>
        <w:ind w:firstLine="709"/>
        <w:rPr>
          <w:szCs w:val="24"/>
        </w:rPr>
      </w:pPr>
      <w:r w:rsidRPr="00D42A1A">
        <w:rPr>
          <w:szCs w:val="24"/>
        </w:rPr>
        <w:t>Ритм стихотворного текста. Понятия «ритм» и «размер». Ритмический рисунок. Силлабо-тоническая система стихосложения. Метрическая (античная) система стихосложения. Ямб и хорей.</w:t>
      </w:r>
    </w:p>
    <w:p w14:paraId="472425B2" w14:textId="77777777" w:rsidR="003D7A2A" w:rsidRPr="00D42A1A" w:rsidRDefault="003D7A2A" w:rsidP="00D42A1A">
      <w:pPr>
        <w:spacing w:after="0"/>
        <w:ind w:firstLine="709"/>
        <w:rPr>
          <w:szCs w:val="24"/>
        </w:rPr>
      </w:pPr>
      <w:r w:rsidRPr="00D42A1A">
        <w:rPr>
          <w:b/>
          <w:szCs w:val="24"/>
        </w:rPr>
        <w:t>Практика</w:t>
      </w:r>
      <w:r w:rsidRPr="00D42A1A">
        <w:rPr>
          <w:szCs w:val="24"/>
        </w:rPr>
        <w:t xml:space="preserve">. Фиксация ритмического рисунка – </w:t>
      </w:r>
      <w:r w:rsidR="00C15E23">
        <w:rPr>
          <w:szCs w:val="24"/>
        </w:rPr>
        <w:t>«</w:t>
      </w:r>
      <w:r w:rsidRPr="00D42A1A">
        <w:rPr>
          <w:szCs w:val="24"/>
        </w:rPr>
        <w:t>прохлопывание</w:t>
      </w:r>
      <w:r w:rsidR="00C15E23">
        <w:rPr>
          <w:szCs w:val="24"/>
        </w:rPr>
        <w:t xml:space="preserve">» </w:t>
      </w:r>
      <w:r w:rsidRPr="00D42A1A">
        <w:rPr>
          <w:szCs w:val="24"/>
        </w:rPr>
        <w:t xml:space="preserve"> ритма. Фиксирование ритмического рисунка с помощью схемы (единица ритмического рисунка – слог).</w:t>
      </w:r>
    </w:p>
    <w:p w14:paraId="50C70849" w14:textId="77777777" w:rsidR="003D7A2A" w:rsidRPr="00D42A1A" w:rsidRDefault="003D7A2A" w:rsidP="00D42A1A">
      <w:pPr>
        <w:spacing w:after="0"/>
        <w:ind w:firstLine="709"/>
        <w:rPr>
          <w:szCs w:val="24"/>
        </w:rPr>
      </w:pPr>
      <w:r w:rsidRPr="00D42A1A">
        <w:rPr>
          <w:szCs w:val="24"/>
        </w:rPr>
        <w:t xml:space="preserve">Задания </w:t>
      </w:r>
      <w:r w:rsidR="00A24AE9" w:rsidRPr="00D42A1A">
        <w:rPr>
          <w:szCs w:val="24"/>
        </w:rPr>
        <w:t>«Подбери</w:t>
      </w:r>
      <w:r w:rsidRPr="00D42A1A">
        <w:rPr>
          <w:szCs w:val="24"/>
        </w:rPr>
        <w:t xml:space="preserve"> рифму», «Сочини двустишия».</w:t>
      </w:r>
    </w:p>
    <w:p w14:paraId="7E95C490" w14:textId="77777777" w:rsidR="003D7A2A" w:rsidRPr="00D42A1A" w:rsidRDefault="003D7A2A" w:rsidP="00D42A1A">
      <w:pPr>
        <w:spacing w:after="0"/>
        <w:ind w:firstLine="709"/>
        <w:rPr>
          <w:szCs w:val="24"/>
        </w:rPr>
      </w:pPr>
      <w:r w:rsidRPr="00D42A1A">
        <w:rPr>
          <w:szCs w:val="24"/>
        </w:rPr>
        <w:t>Упражнение: «Определи: где хорей, где ямб?»</w:t>
      </w:r>
    </w:p>
    <w:p w14:paraId="52A2C5AB" w14:textId="77777777" w:rsidR="003D7A2A" w:rsidRPr="00D42A1A" w:rsidRDefault="003D7A2A" w:rsidP="00D42A1A">
      <w:pPr>
        <w:spacing w:after="0"/>
        <w:ind w:firstLine="709"/>
        <w:rPr>
          <w:szCs w:val="24"/>
        </w:rPr>
      </w:pPr>
      <w:r w:rsidRPr="00D42A1A">
        <w:rPr>
          <w:szCs w:val="24"/>
        </w:rPr>
        <w:t xml:space="preserve">Задание: «Сочини в метрической системе стихотворение «Ода моему завтраку!»  /Формула творчества «Новизна. </w:t>
      </w:r>
      <w:r w:rsidR="00A24AE9" w:rsidRPr="00D42A1A">
        <w:rPr>
          <w:szCs w:val="24"/>
        </w:rPr>
        <w:t>Юмор» /</w:t>
      </w:r>
      <w:r w:rsidRPr="00D42A1A">
        <w:rPr>
          <w:szCs w:val="24"/>
        </w:rPr>
        <w:t>.</w:t>
      </w:r>
    </w:p>
    <w:p w14:paraId="4986069D" w14:textId="77777777" w:rsidR="003D7A2A" w:rsidRPr="00D42A1A" w:rsidRDefault="003D7A2A" w:rsidP="00D42A1A">
      <w:pPr>
        <w:tabs>
          <w:tab w:val="left" w:pos="426"/>
        </w:tabs>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«Мои затруднения в усвоении материала» - рефлексия (опрос)</w:t>
      </w:r>
    </w:p>
    <w:p w14:paraId="35B8988A" w14:textId="77777777" w:rsidR="00B12E06" w:rsidRDefault="00B12E06" w:rsidP="00D42A1A">
      <w:pPr>
        <w:spacing w:after="0"/>
        <w:ind w:firstLine="709"/>
        <w:rPr>
          <w:b/>
          <w:szCs w:val="24"/>
        </w:rPr>
      </w:pPr>
    </w:p>
    <w:p w14:paraId="05C0C85E" w14:textId="77777777" w:rsidR="003C5216" w:rsidRDefault="003C5216" w:rsidP="00D42A1A">
      <w:pPr>
        <w:spacing w:after="0"/>
        <w:ind w:firstLine="709"/>
        <w:rPr>
          <w:b/>
          <w:szCs w:val="24"/>
        </w:rPr>
      </w:pPr>
    </w:p>
    <w:p w14:paraId="4FD376A5" w14:textId="77777777" w:rsidR="003C5216" w:rsidRDefault="003C5216" w:rsidP="00D42A1A">
      <w:pPr>
        <w:spacing w:after="0"/>
        <w:ind w:firstLine="709"/>
        <w:rPr>
          <w:b/>
          <w:szCs w:val="24"/>
        </w:rPr>
      </w:pPr>
    </w:p>
    <w:p w14:paraId="7E7B7021" w14:textId="77777777" w:rsidR="003D7A2A" w:rsidRPr="00D42A1A" w:rsidRDefault="003D7A2A" w:rsidP="00D42A1A">
      <w:pPr>
        <w:spacing w:after="0"/>
        <w:ind w:firstLine="709"/>
        <w:rPr>
          <w:b/>
          <w:szCs w:val="24"/>
        </w:rPr>
      </w:pPr>
      <w:r w:rsidRPr="00D42A1A">
        <w:rPr>
          <w:b/>
          <w:szCs w:val="24"/>
        </w:rPr>
        <w:t>2.3. Формула стиха Николая Заболоцкого – «МОМ» (Мысль. Образ. Музыка)</w:t>
      </w:r>
    </w:p>
    <w:p w14:paraId="60899A2C" w14:textId="77777777" w:rsidR="003D7A2A" w:rsidRPr="00D42A1A" w:rsidRDefault="003D7A2A" w:rsidP="00D42A1A">
      <w:pPr>
        <w:spacing w:after="0"/>
        <w:ind w:firstLine="709"/>
        <w:rPr>
          <w:szCs w:val="24"/>
        </w:rPr>
      </w:pPr>
      <w:r w:rsidRPr="00D42A1A">
        <w:rPr>
          <w:b/>
          <w:szCs w:val="24"/>
        </w:rPr>
        <w:t>Теория</w:t>
      </w:r>
      <w:r w:rsidRPr="00D42A1A">
        <w:rPr>
          <w:i/>
          <w:szCs w:val="24"/>
        </w:rPr>
        <w:t xml:space="preserve">. </w:t>
      </w:r>
      <w:r w:rsidRPr="00D42A1A">
        <w:rPr>
          <w:szCs w:val="24"/>
        </w:rPr>
        <w:t>Понятия основных составляющих в стихотворении: мысль, образ, музыка. Поэтическое открытие. Стихотворения со знаком «минус» (бессмысленность, банальность).</w:t>
      </w:r>
    </w:p>
    <w:p w14:paraId="19EC7150" w14:textId="77777777" w:rsidR="003D7A2A" w:rsidRPr="00D42A1A" w:rsidRDefault="003D7A2A" w:rsidP="00D42A1A">
      <w:pPr>
        <w:spacing w:after="0"/>
        <w:ind w:firstLine="709"/>
        <w:rPr>
          <w:szCs w:val="24"/>
        </w:rPr>
      </w:pPr>
      <w:r w:rsidRPr="00D42A1A">
        <w:rPr>
          <w:b/>
          <w:szCs w:val="24"/>
        </w:rPr>
        <w:t>Практика</w:t>
      </w:r>
      <w:r w:rsidRPr="00D42A1A">
        <w:rPr>
          <w:szCs w:val="24"/>
        </w:rPr>
        <w:t>. Стихотворение Н. Шипилова «После бала»: анализ стихотворения по Заболоцкому Н.</w:t>
      </w:r>
    </w:p>
    <w:p w14:paraId="1EC3D00C" w14:textId="77777777" w:rsidR="003D7A2A" w:rsidRPr="00D42A1A" w:rsidRDefault="003D7A2A" w:rsidP="00D42A1A">
      <w:pPr>
        <w:spacing w:after="0"/>
        <w:ind w:firstLine="709"/>
        <w:rPr>
          <w:szCs w:val="24"/>
        </w:rPr>
      </w:pPr>
      <w:r w:rsidRPr="00D42A1A">
        <w:rPr>
          <w:b/>
          <w:szCs w:val="24"/>
        </w:rPr>
        <w:t xml:space="preserve">Форма контроля.  </w:t>
      </w:r>
      <w:r w:rsidRPr="00D42A1A">
        <w:rPr>
          <w:szCs w:val="24"/>
        </w:rPr>
        <w:t xml:space="preserve">«Без пяти минут редактор» (отобрать в свой журнал </w:t>
      </w:r>
      <w:r w:rsidR="00A24AE9" w:rsidRPr="00D42A1A">
        <w:rPr>
          <w:szCs w:val="24"/>
        </w:rPr>
        <w:t>лучшие стихи</w:t>
      </w:r>
      <w:r w:rsidRPr="00D42A1A">
        <w:rPr>
          <w:szCs w:val="24"/>
        </w:rPr>
        <w:t>) - игра</w:t>
      </w:r>
    </w:p>
    <w:p w14:paraId="591128DC" w14:textId="77777777" w:rsidR="00B12E06" w:rsidRDefault="00B12E06" w:rsidP="00D42A1A">
      <w:pPr>
        <w:spacing w:after="0"/>
        <w:ind w:firstLine="709"/>
        <w:rPr>
          <w:b/>
          <w:szCs w:val="24"/>
        </w:rPr>
      </w:pPr>
    </w:p>
    <w:p w14:paraId="02596B39" w14:textId="77777777" w:rsidR="003D7A2A" w:rsidRPr="00D42A1A" w:rsidRDefault="003D7A2A" w:rsidP="00D42A1A">
      <w:pPr>
        <w:spacing w:after="0"/>
        <w:ind w:firstLine="709"/>
        <w:rPr>
          <w:b/>
          <w:szCs w:val="24"/>
        </w:rPr>
      </w:pPr>
      <w:r w:rsidRPr="00D42A1A">
        <w:rPr>
          <w:b/>
          <w:szCs w:val="24"/>
        </w:rPr>
        <w:t>2.4. Японские трёхстишия хокку</w:t>
      </w:r>
    </w:p>
    <w:p w14:paraId="3B732161" w14:textId="77777777" w:rsidR="003D7A2A" w:rsidRPr="00D42A1A" w:rsidRDefault="003D7A2A" w:rsidP="00D42A1A">
      <w:pPr>
        <w:spacing w:after="0"/>
        <w:ind w:firstLine="709"/>
        <w:rPr>
          <w:szCs w:val="24"/>
        </w:rPr>
      </w:pPr>
      <w:r w:rsidRPr="00D42A1A">
        <w:rPr>
          <w:b/>
          <w:szCs w:val="24"/>
        </w:rPr>
        <w:t>Теория</w:t>
      </w:r>
      <w:r w:rsidRPr="00D42A1A">
        <w:rPr>
          <w:i/>
          <w:szCs w:val="24"/>
        </w:rPr>
        <w:t xml:space="preserve">. </w:t>
      </w:r>
      <w:r w:rsidRPr="00D42A1A">
        <w:rPr>
          <w:szCs w:val="24"/>
        </w:rPr>
        <w:t>Хокку – особенности поэтического мировосприятия. Японская эстетика в мировоззрении. Искренность, истинность чувств. Простота и ясность выражения. Тонкость постижения внутренней сущности изображаемого. Поэтические трёхстишия японского поэта Басё.</w:t>
      </w:r>
    </w:p>
    <w:p w14:paraId="4AD45E81" w14:textId="77777777" w:rsidR="003D7A2A" w:rsidRPr="00D42A1A" w:rsidRDefault="003D7A2A" w:rsidP="00D42A1A">
      <w:pPr>
        <w:spacing w:after="0"/>
        <w:ind w:firstLine="709"/>
        <w:rPr>
          <w:szCs w:val="24"/>
        </w:rPr>
      </w:pPr>
      <w:r w:rsidRPr="00D42A1A">
        <w:rPr>
          <w:b/>
          <w:szCs w:val="24"/>
        </w:rPr>
        <w:t>Практика</w:t>
      </w:r>
      <w:r w:rsidRPr="00D42A1A">
        <w:rPr>
          <w:szCs w:val="24"/>
        </w:rPr>
        <w:t xml:space="preserve">. Творческое задание «Увидеть пейзаж за окном и …удивиться!».  Написание трёхстишия в стиле «хокку». Анализ написанного. </w:t>
      </w:r>
    </w:p>
    <w:p w14:paraId="503A6AA8" w14:textId="77777777" w:rsidR="003D7A2A" w:rsidRPr="00D42A1A" w:rsidRDefault="003D7A2A" w:rsidP="00D42A1A">
      <w:pPr>
        <w:spacing w:after="0"/>
        <w:ind w:firstLine="709"/>
        <w:rPr>
          <w:szCs w:val="24"/>
        </w:rPr>
      </w:pPr>
      <w:r w:rsidRPr="00D42A1A">
        <w:rPr>
          <w:b/>
          <w:szCs w:val="24"/>
        </w:rPr>
        <w:t xml:space="preserve">Форма контроля. </w:t>
      </w:r>
      <w:r w:rsidRPr="00D42A1A">
        <w:rPr>
          <w:szCs w:val="24"/>
        </w:rPr>
        <w:t>Анализ авторских «хокку» (по формуле творчества «Новизна. Неожиданность. Точность»)</w:t>
      </w:r>
    </w:p>
    <w:p w14:paraId="6C1A892B" w14:textId="77777777" w:rsidR="00B12E06" w:rsidRDefault="00B12E06" w:rsidP="00D42A1A">
      <w:pPr>
        <w:spacing w:after="0"/>
        <w:ind w:firstLine="709"/>
        <w:rPr>
          <w:b/>
          <w:szCs w:val="24"/>
        </w:rPr>
      </w:pPr>
    </w:p>
    <w:p w14:paraId="510D242A" w14:textId="77777777" w:rsidR="003D7A2A" w:rsidRPr="00D42A1A" w:rsidRDefault="003D7A2A" w:rsidP="00D42A1A">
      <w:pPr>
        <w:spacing w:after="0"/>
        <w:ind w:firstLine="709"/>
        <w:rPr>
          <w:b/>
          <w:szCs w:val="24"/>
        </w:rPr>
      </w:pPr>
      <w:r w:rsidRPr="00D42A1A">
        <w:rPr>
          <w:b/>
          <w:szCs w:val="24"/>
        </w:rPr>
        <w:t>2.5</w:t>
      </w:r>
      <w:r w:rsidR="00695C41">
        <w:rPr>
          <w:b/>
          <w:szCs w:val="24"/>
        </w:rPr>
        <w:t>.</w:t>
      </w:r>
      <w:r w:rsidRPr="00D42A1A">
        <w:rPr>
          <w:b/>
          <w:szCs w:val="24"/>
        </w:rPr>
        <w:t xml:space="preserve"> Звуковой рисунок в авторской поэзии</w:t>
      </w:r>
    </w:p>
    <w:p w14:paraId="00314EAE" w14:textId="77777777" w:rsidR="003D7A2A" w:rsidRPr="00D42A1A" w:rsidRDefault="003D7A2A" w:rsidP="00D42A1A">
      <w:pPr>
        <w:tabs>
          <w:tab w:val="left" w:pos="5506"/>
        </w:tabs>
        <w:spacing w:after="0"/>
        <w:ind w:firstLine="709"/>
        <w:rPr>
          <w:szCs w:val="24"/>
        </w:rPr>
      </w:pPr>
      <w:r w:rsidRPr="00D42A1A">
        <w:rPr>
          <w:b/>
          <w:szCs w:val="24"/>
        </w:rPr>
        <w:t>Теория</w:t>
      </w:r>
      <w:r w:rsidRPr="00D42A1A">
        <w:rPr>
          <w:i/>
          <w:szCs w:val="24"/>
        </w:rPr>
        <w:t xml:space="preserve">. </w:t>
      </w:r>
      <w:r w:rsidRPr="00D42A1A">
        <w:rPr>
          <w:szCs w:val="24"/>
        </w:rPr>
        <w:t xml:space="preserve">Звуковой рисунок в жанрах устного народного творчества, его художественная задача. Красота звучания. Звукоподражание. Звукопись в творчестве писателей. (К. Чуковский, Есенин С., Ю. Тувим и др.) </w:t>
      </w:r>
    </w:p>
    <w:p w14:paraId="7EA42081" w14:textId="77777777" w:rsidR="003D7A2A" w:rsidRPr="00D42A1A" w:rsidRDefault="003D7A2A" w:rsidP="00D42A1A">
      <w:pPr>
        <w:tabs>
          <w:tab w:val="left" w:pos="8945"/>
        </w:tabs>
        <w:spacing w:after="0"/>
        <w:ind w:firstLine="709"/>
        <w:rPr>
          <w:szCs w:val="24"/>
        </w:rPr>
      </w:pPr>
      <w:r w:rsidRPr="00D42A1A">
        <w:rPr>
          <w:b/>
          <w:szCs w:val="24"/>
        </w:rPr>
        <w:t>Практика</w:t>
      </w:r>
      <w:r w:rsidRPr="00D42A1A">
        <w:rPr>
          <w:i/>
          <w:szCs w:val="24"/>
        </w:rPr>
        <w:t xml:space="preserve">.  </w:t>
      </w:r>
      <w:r w:rsidRPr="00D42A1A">
        <w:rPr>
          <w:szCs w:val="24"/>
        </w:rPr>
        <w:t>Упражнение</w:t>
      </w:r>
      <w:r w:rsidRPr="00D42A1A">
        <w:rPr>
          <w:i/>
          <w:szCs w:val="24"/>
        </w:rPr>
        <w:t>. «</w:t>
      </w:r>
      <w:r w:rsidRPr="00D42A1A">
        <w:rPr>
          <w:szCs w:val="24"/>
        </w:rPr>
        <w:t>Найди приёмы звукоподражания в тексте»</w:t>
      </w:r>
      <w:r w:rsidRPr="00D42A1A">
        <w:rPr>
          <w:i/>
          <w:szCs w:val="24"/>
        </w:rPr>
        <w:t>.</w:t>
      </w:r>
      <w:r w:rsidRPr="00D42A1A">
        <w:rPr>
          <w:szCs w:val="24"/>
        </w:rPr>
        <w:t xml:space="preserve"> </w:t>
      </w:r>
    </w:p>
    <w:p w14:paraId="797FF703" w14:textId="77777777" w:rsidR="003D7A2A" w:rsidRPr="00D42A1A" w:rsidRDefault="003D7A2A" w:rsidP="00D42A1A">
      <w:pPr>
        <w:tabs>
          <w:tab w:val="left" w:pos="8945"/>
        </w:tabs>
        <w:spacing w:after="0"/>
        <w:ind w:firstLine="709"/>
        <w:rPr>
          <w:szCs w:val="24"/>
        </w:rPr>
      </w:pPr>
      <w:r w:rsidRPr="00D42A1A">
        <w:rPr>
          <w:b/>
          <w:szCs w:val="24"/>
        </w:rPr>
        <w:t xml:space="preserve">Форма контроля. </w:t>
      </w:r>
      <w:r w:rsidRPr="00D42A1A">
        <w:rPr>
          <w:szCs w:val="24"/>
        </w:rPr>
        <w:t>Творческое задание «</w:t>
      </w:r>
      <w:r w:rsidR="00A24AE9" w:rsidRPr="00D42A1A">
        <w:rPr>
          <w:szCs w:val="24"/>
        </w:rPr>
        <w:t>Написать «</w:t>
      </w:r>
      <w:r w:rsidRPr="00D42A1A">
        <w:rPr>
          <w:szCs w:val="24"/>
        </w:rPr>
        <w:t>жужжащую» историю. Формула творчества «Новизна, неожиданность. Юмор!»</w:t>
      </w:r>
    </w:p>
    <w:p w14:paraId="3D3429F2" w14:textId="77777777" w:rsidR="00B12E06" w:rsidRDefault="00B12E06" w:rsidP="00D42A1A">
      <w:pPr>
        <w:tabs>
          <w:tab w:val="left" w:pos="5087"/>
        </w:tabs>
        <w:spacing w:after="0"/>
        <w:ind w:firstLine="709"/>
        <w:rPr>
          <w:b/>
          <w:szCs w:val="24"/>
        </w:rPr>
      </w:pPr>
    </w:p>
    <w:p w14:paraId="153A0C7F" w14:textId="77777777" w:rsidR="003D7A2A" w:rsidRPr="00D42A1A" w:rsidRDefault="003D7A2A" w:rsidP="00D42A1A">
      <w:pPr>
        <w:tabs>
          <w:tab w:val="left" w:pos="5087"/>
        </w:tabs>
        <w:spacing w:after="0"/>
        <w:ind w:firstLine="709"/>
        <w:rPr>
          <w:b/>
          <w:szCs w:val="24"/>
        </w:rPr>
      </w:pPr>
      <w:r w:rsidRPr="00D42A1A">
        <w:rPr>
          <w:b/>
          <w:szCs w:val="24"/>
        </w:rPr>
        <w:t>2.6</w:t>
      </w:r>
      <w:r w:rsidR="00695C41">
        <w:rPr>
          <w:b/>
          <w:szCs w:val="24"/>
        </w:rPr>
        <w:t>.</w:t>
      </w:r>
      <w:r w:rsidRPr="00D42A1A">
        <w:rPr>
          <w:b/>
          <w:szCs w:val="24"/>
        </w:rPr>
        <w:t xml:space="preserve"> Стихи и «рифмовочки».</w:t>
      </w:r>
      <w:r w:rsidRPr="00D42A1A">
        <w:rPr>
          <w:b/>
          <w:szCs w:val="24"/>
        </w:rPr>
        <w:tab/>
      </w:r>
    </w:p>
    <w:p w14:paraId="6EFE26F8" w14:textId="77777777" w:rsidR="003D7A2A" w:rsidRPr="00D42A1A" w:rsidRDefault="003D7A2A" w:rsidP="00D42A1A">
      <w:pPr>
        <w:tabs>
          <w:tab w:val="left" w:pos="5506"/>
        </w:tabs>
        <w:spacing w:after="0"/>
        <w:ind w:firstLine="709"/>
        <w:rPr>
          <w:szCs w:val="24"/>
        </w:rPr>
      </w:pPr>
      <w:r w:rsidRPr="00D42A1A">
        <w:rPr>
          <w:b/>
          <w:szCs w:val="24"/>
        </w:rPr>
        <w:t>Теория</w:t>
      </w:r>
      <w:r w:rsidRPr="00D42A1A">
        <w:rPr>
          <w:i/>
          <w:szCs w:val="24"/>
        </w:rPr>
        <w:t>.</w:t>
      </w:r>
      <w:r w:rsidRPr="00D42A1A">
        <w:rPr>
          <w:szCs w:val="24"/>
        </w:rPr>
        <w:t xml:space="preserve"> Отличие поэзии от рифмованных строк. </w:t>
      </w:r>
      <w:r w:rsidR="00A24AE9" w:rsidRPr="00D42A1A">
        <w:rPr>
          <w:szCs w:val="24"/>
        </w:rPr>
        <w:t>Поэзия как</w:t>
      </w:r>
      <w:r w:rsidRPr="00D42A1A">
        <w:rPr>
          <w:szCs w:val="24"/>
        </w:rPr>
        <w:t xml:space="preserve"> источник </w:t>
      </w:r>
      <w:r w:rsidR="00A24AE9" w:rsidRPr="00D42A1A">
        <w:rPr>
          <w:szCs w:val="24"/>
        </w:rPr>
        <w:t>высокого, интеллектуального</w:t>
      </w:r>
      <w:r w:rsidRPr="00D42A1A">
        <w:rPr>
          <w:szCs w:val="24"/>
        </w:rPr>
        <w:t xml:space="preserve"> и духовного наслаждения. </w:t>
      </w:r>
    </w:p>
    <w:p w14:paraId="2729F932" w14:textId="77777777" w:rsidR="003D7A2A" w:rsidRPr="00D42A1A" w:rsidRDefault="003D7A2A" w:rsidP="00D42A1A">
      <w:pPr>
        <w:tabs>
          <w:tab w:val="left" w:pos="5506"/>
        </w:tabs>
        <w:spacing w:after="0"/>
        <w:ind w:firstLine="709"/>
        <w:rPr>
          <w:szCs w:val="24"/>
        </w:rPr>
      </w:pPr>
      <w:r w:rsidRPr="00D42A1A">
        <w:rPr>
          <w:szCs w:val="24"/>
        </w:rPr>
        <w:t xml:space="preserve"> </w:t>
      </w:r>
      <w:r w:rsidRPr="00D42A1A">
        <w:rPr>
          <w:b/>
          <w:szCs w:val="24"/>
        </w:rPr>
        <w:t>Практика</w:t>
      </w:r>
      <w:r w:rsidRPr="00D42A1A">
        <w:rPr>
          <w:szCs w:val="24"/>
        </w:rPr>
        <w:t xml:space="preserve">. «Не все стихи – поэзия!» Встреча с поэтом, писателем из Оренбургского Дома литераторов. </w:t>
      </w:r>
    </w:p>
    <w:p w14:paraId="1049CBCF" w14:textId="77777777" w:rsidR="003D7A2A" w:rsidRPr="00D42A1A" w:rsidRDefault="003D7A2A" w:rsidP="00D42A1A">
      <w:pPr>
        <w:tabs>
          <w:tab w:val="left" w:pos="5506"/>
        </w:tabs>
        <w:spacing w:after="0"/>
        <w:ind w:firstLine="709"/>
        <w:rPr>
          <w:szCs w:val="24"/>
        </w:rPr>
      </w:pPr>
      <w:r w:rsidRPr="00D42A1A">
        <w:rPr>
          <w:b/>
          <w:szCs w:val="24"/>
        </w:rPr>
        <w:t>Форма контроля</w:t>
      </w:r>
      <w:r w:rsidRPr="00D42A1A">
        <w:rPr>
          <w:szCs w:val="24"/>
        </w:rPr>
        <w:t xml:space="preserve">. Литературная игра «Без пяти минут» редактор» (отобрать в свой журнал хорошие </w:t>
      </w:r>
      <w:r w:rsidR="00A24AE9" w:rsidRPr="00D42A1A">
        <w:rPr>
          <w:szCs w:val="24"/>
        </w:rPr>
        <w:t>стихи) /</w:t>
      </w:r>
      <w:r w:rsidRPr="00D42A1A">
        <w:rPr>
          <w:szCs w:val="24"/>
        </w:rPr>
        <w:t xml:space="preserve">Развитие художественного вкуса/ </w:t>
      </w:r>
    </w:p>
    <w:p w14:paraId="7A1C731A" w14:textId="77777777" w:rsidR="003D7A2A" w:rsidRPr="00D42A1A" w:rsidRDefault="003D7A2A" w:rsidP="00D42A1A">
      <w:pPr>
        <w:tabs>
          <w:tab w:val="left" w:pos="6435"/>
        </w:tabs>
        <w:spacing w:after="0"/>
        <w:ind w:firstLine="709"/>
        <w:rPr>
          <w:szCs w:val="24"/>
        </w:rPr>
      </w:pPr>
      <w:r w:rsidRPr="00D42A1A">
        <w:rPr>
          <w:szCs w:val="24"/>
        </w:rPr>
        <w:tab/>
      </w:r>
    </w:p>
    <w:p w14:paraId="3078A169" w14:textId="77777777" w:rsidR="003D7A2A" w:rsidRPr="00D42A1A" w:rsidRDefault="003D7A2A" w:rsidP="00D42A1A">
      <w:pPr>
        <w:tabs>
          <w:tab w:val="left" w:pos="5506"/>
        </w:tabs>
        <w:spacing w:after="0"/>
        <w:ind w:firstLine="709"/>
        <w:rPr>
          <w:b/>
          <w:szCs w:val="24"/>
        </w:rPr>
      </w:pPr>
      <w:r w:rsidRPr="00D42A1A">
        <w:rPr>
          <w:b/>
          <w:szCs w:val="24"/>
        </w:rPr>
        <w:t>Раздел 3. Калейдоскоп жанров</w:t>
      </w:r>
    </w:p>
    <w:p w14:paraId="1ED50174" w14:textId="77777777" w:rsidR="003D7A2A" w:rsidRPr="00D42A1A" w:rsidRDefault="003D7A2A" w:rsidP="00D42A1A">
      <w:pPr>
        <w:spacing w:after="0"/>
        <w:ind w:firstLine="709"/>
        <w:rPr>
          <w:b/>
          <w:szCs w:val="24"/>
        </w:rPr>
      </w:pPr>
      <w:r w:rsidRPr="00D42A1A">
        <w:rPr>
          <w:b/>
          <w:szCs w:val="24"/>
        </w:rPr>
        <w:t>3.1</w:t>
      </w:r>
      <w:r w:rsidR="00695C41">
        <w:rPr>
          <w:b/>
          <w:szCs w:val="24"/>
        </w:rPr>
        <w:t>.</w:t>
      </w:r>
      <w:r w:rsidRPr="00D42A1A">
        <w:rPr>
          <w:b/>
          <w:szCs w:val="24"/>
        </w:rPr>
        <w:t xml:space="preserve"> Зарисовка (литературно-художественный жанр)</w:t>
      </w:r>
    </w:p>
    <w:p w14:paraId="6CA57D7B" w14:textId="77777777" w:rsidR="003D7A2A" w:rsidRPr="00D42A1A" w:rsidRDefault="003D7A2A" w:rsidP="00D42A1A">
      <w:pPr>
        <w:tabs>
          <w:tab w:val="left" w:pos="5506"/>
        </w:tabs>
        <w:spacing w:after="0"/>
        <w:ind w:firstLine="709"/>
        <w:rPr>
          <w:szCs w:val="24"/>
        </w:rPr>
      </w:pPr>
      <w:r w:rsidRPr="00D42A1A">
        <w:rPr>
          <w:b/>
          <w:szCs w:val="24"/>
        </w:rPr>
        <w:t>Теория</w:t>
      </w:r>
      <w:r w:rsidRPr="00D42A1A">
        <w:rPr>
          <w:i/>
          <w:szCs w:val="24"/>
        </w:rPr>
        <w:t>.</w:t>
      </w:r>
      <w:r w:rsidRPr="00D42A1A">
        <w:rPr>
          <w:szCs w:val="24"/>
        </w:rPr>
        <w:t xml:space="preserve"> Два вида зарисовки – пейзажная зарисовка, литературный портрет. Эмоциональная составляющая авторской зарисовки. Образность наблюдения. </w:t>
      </w:r>
    </w:p>
    <w:p w14:paraId="23CBB652" w14:textId="77777777" w:rsidR="003D7A2A" w:rsidRPr="00D42A1A" w:rsidRDefault="003D7A2A" w:rsidP="00D42A1A">
      <w:pPr>
        <w:tabs>
          <w:tab w:val="left" w:pos="5506"/>
        </w:tabs>
        <w:spacing w:after="0"/>
        <w:ind w:firstLine="709"/>
        <w:rPr>
          <w:szCs w:val="24"/>
        </w:rPr>
      </w:pPr>
      <w:r w:rsidRPr="00D42A1A">
        <w:rPr>
          <w:b/>
          <w:szCs w:val="24"/>
        </w:rPr>
        <w:t>Практика</w:t>
      </w:r>
      <w:r w:rsidRPr="00D42A1A">
        <w:rPr>
          <w:szCs w:val="24"/>
        </w:rPr>
        <w:t xml:space="preserve">. Написание пейзажной зарисовки «Зима в городе». </w:t>
      </w:r>
    </w:p>
    <w:p w14:paraId="591E2B26" w14:textId="77777777" w:rsidR="003D7A2A" w:rsidRPr="00D42A1A" w:rsidRDefault="003D7A2A" w:rsidP="00D42A1A">
      <w:pPr>
        <w:tabs>
          <w:tab w:val="left" w:pos="5506"/>
        </w:tabs>
        <w:spacing w:after="0"/>
        <w:ind w:firstLine="709"/>
        <w:rPr>
          <w:szCs w:val="24"/>
        </w:rPr>
      </w:pPr>
      <w:r w:rsidRPr="00D42A1A">
        <w:rPr>
          <w:b/>
          <w:szCs w:val="24"/>
        </w:rPr>
        <w:t>Форма контроля.</w:t>
      </w:r>
      <w:r w:rsidRPr="00D42A1A">
        <w:rPr>
          <w:szCs w:val="24"/>
        </w:rPr>
        <w:t xml:space="preserve"> Литературные чтения </w:t>
      </w:r>
      <w:r w:rsidR="00A24AE9" w:rsidRPr="00D42A1A">
        <w:rPr>
          <w:szCs w:val="24"/>
        </w:rPr>
        <w:t>«Портрет</w:t>
      </w:r>
      <w:r w:rsidRPr="00D42A1A">
        <w:rPr>
          <w:szCs w:val="24"/>
        </w:rPr>
        <w:t xml:space="preserve"> в художественных текстах» (Короленко. Дети подземелья и др.). Анализ прочитанного.</w:t>
      </w:r>
    </w:p>
    <w:p w14:paraId="756A35F4" w14:textId="77777777" w:rsidR="003D7A2A" w:rsidRPr="00D42A1A" w:rsidRDefault="003D7A2A" w:rsidP="00D42A1A">
      <w:pPr>
        <w:spacing w:after="0"/>
        <w:ind w:firstLine="709"/>
        <w:rPr>
          <w:b/>
          <w:szCs w:val="24"/>
        </w:rPr>
      </w:pPr>
    </w:p>
    <w:p w14:paraId="06A4DA17" w14:textId="77777777" w:rsidR="003D7A2A" w:rsidRPr="00D42A1A" w:rsidRDefault="003D7A2A" w:rsidP="00D42A1A">
      <w:pPr>
        <w:spacing w:after="0"/>
        <w:ind w:firstLine="709"/>
        <w:rPr>
          <w:b/>
          <w:szCs w:val="24"/>
        </w:rPr>
      </w:pPr>
      <w:r w:rsidRPr="00D42A1A">
        <w:rPr>
          <w:b/>
          <w:szCs w:val="24"/>
        </w:rPr>
        <w:t>3.2</w:t>
      </w:r>
      <w:r w:rsidR="00695C41">
        <w:rPr>
          <w:b/>
          <w:szCs w:val="24"/>
        </w:rPr>
        <w:t>.</w:t>
      </w:r>
      <w:r w:rsidRPr="00D42A1A">
        <w:rPr>
          <w:b/>
          <w:szCs w:val="24"/>
        </w:rPr>
        <w:t xml:space="preserve">  Современная новостная журналистика – юнкорам  (информационный жанр).</w:t>
      </w:r>
    </w:p>
    <w:p w14:paraId="7D4F4EFC" w14:textId="77777777" w:rsidR="003D7A2A" w:rsidRPr="00D42A1A" w:rsidRDefault="003D7A2A" w:rsidP="00D42A1A">
      <w:pPr>
        <w:tabs>
          <w:tab w:val="left" w:pos="5506"/>
        </w:tabs>
        <w:spacing w:after="0"/>
        <w:ind w:firstLine="709"/>
        <w:rPr>
          <w:i/>
          <w:szCs w:val="24"/>
        </w:rPr>
      </w:pPr>
      <w:r w:rsidRPr="00D42A1A">
        <w:rPr>
          <w:b/>
          <w:szCs w:val="24"/>
        </w:rPr>
        <w:t>Теория</w:t>
      </w:r>
      <w:r w:rsidRPr="00D42A1A">
        <w:rPr>
          <w:szCs w:val="24"/>
        </w:rPr>
        <w:t>. Принципы отбора новостей – полезность и эмоциональная реакция. «Упаковка» новости – разложение её на детали («клип – подача») Методы подачи – «финишинг», «инфотейменд».</w:t>
      </w:r>
      <w:r w:rsidRPr="00D42A1A">
        <w:rPr>
          <w:i/>
          <w:szCs w:val="24"/>
        </w:rPr>
        <w:t xml:space="preserve"> </w:t>
      </w:r>
    </w:p>
    <w:p w14:paraId="6696274F" w14:textId="77777777" w:rsidR="003D7A2A" w:rsidRPr="00D42A1A" w:rsidRDefault="003D7A2A" w:rsidP="00D42A1A">
      <w:pPr>
        <w:tabs>
          <w:tab w:val="left" w:pos="5506"/>
        </w:tabs>
        <w:spacing w:after="0"/>
        <w:ind w:firstLine="709"/>
        <w:rPr>
          <w:szCs w:val="24"/>
        </w:rPr>
      </w:pPr>
      <w:r w:rsidRPr="00D42A1A">
        <w:rPr>
          <w:b/>
          <w:szCs w:val="24"/>
        </w:rPr>
        <w:t>Практика</w:t>
      </w:r>
      <w:r w:rsidRPr="00D42A1A">
        <w:rPr>
          <w:i/>
          <w:szCs w:val="24"/>
        </w:rPr>
        <w:t xml:space="preserve">. </w:t>
      </w:r>
      <w:r w:rsidRPr="00D42A1A">
        <w:rPr>
          <w:szCs w:val="24"/>
        </w:rPr>
        <w:t xml:space="preserve">Метод «инфотейменд» - для школьных новостей (новость с разных </w:t>
      </w:r>
      <w:r w:rsidR="00A24AE9" w:rsidRPr="00D42A1A">
        <w:rPr>
          <w:szCs w:val="24"/>
        </w:rPr>
        <w:t>точек зрения</w:t>
      </w:r>
      <w:r w:rsidRPr="00D42A1A">
        <w:rPr>
          <w:szCs w:val="24"/>
        </w:rPr>
        <w:t>).  Сбор информации, работа с материалом.</w:t>
      </w:r>
    </w:p>
    <w:p w14:paraId="296EF504" w14:textId="77777777" w:rsidR="003D7A2A" w:rsidRDefault="003D7A2A" w:rsidP="00D42A1A">
      <w:pPr>
        <w:tabs>
          <w:tab w:val="left" w:pos="709"/>
          <w:tab w:val="left" w:pos="5506"/>
        </w:tabs>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xml:space="preserve">. Работа в тетради наблюдений «Найди использование </w:t>
      </w:r>
      <w:r w:rsidR="00A24AE9" w:rsidRPr="00D42A1A">
        <w:rPr>
          <w:szCs w:val="24"/>
        </w:rPr>
        <w:t>метода в</w:t>
      </w:r>
      <w:r w:rsidRPr="00D42A1A">
        <w:rPr>
          <w:szCs w:val="24"/>
        </w:rPr>
        <w:t xml:space="preserve"> текущих теленовостях (радионовостях). </w:t>
      </w:r>
      <w:r w:rsidR="00A24AE9" w:rsidRPr="00D42A1A">
        <w:rPr>
          <w:szCs w:val="24"/>
        </w:rPr>
        <w:t>Проанализируй детали</w:t>
      </w:r>
      <w:r w:rsidRPr="00D42A1A">
        <w:rPr>
          <w:szCs w:val="24"/>
        </w:rPr>
        <w:t xml:space="preserve"> подачи.</w:t>
      </w:r>
    </w:p>
    <w:p w14:paraId="20BA62D6" w14:textId="77777777" w:rsidR="00B12E06" w:rsidRPr="00D42A1A" w:rsidRDefault="00B12E06" w:rsidP="00D42A1A">
      <w:pPr>
        <w:tabs>
          <w:tab w:val="left" w:pos="709"/>
          <w:tab w:val="left" w:pos="5506"/>
        </w:tabs>
        <w:spacing w:after="0"/>
        <w:ind w:firstLine="709"/>
        <w:rPr>
          <w:szCs w:val="24"/>
        </w:rPr>
      </w:pPr>
    </w:p>
    <w:p w14:paraId="296E710D" w14:textId="77777777" w:rsidR="003D7A2A" w:rsidRPr="00D42A1A" w:rsidRDefault="003D7A2A" w:rsidP="00D42A1A">
      <w:pPr>
        <w:tabs>
          <w:tab w:val="left" w:pos="5506"/>
        </w:tabs>
        <w:spacing w:after="0"/>
        <w:ind w:firstLine="709"/>
        <w:rPr>
          <w:b/>
          <w:szCs w:val="24"/>
        </w:rPr>
      </w:pPr>
      <w:r w:rsidRPr="00D42A1A">
        <w:rPr>
          <w:b/>
          <w:szCs w:val="24"/>
        </w:rPr>
        <w:t>Раздел 4. Смотрим на мир глазами художника</w:t>
      </w:r>
    </w:p>
    <w:p w14:paraId="0CF3DA3D" w14:textId="77777777" w:rsidR="003D7A2A" w:rsidRPr="00D42A1A" w:rsidRDefault="003D7A2A" w:rsidP="00D42A1A">
      <w:pPr>
        <w:spacing w:after="0"/>
        <w:ind w:firstLine="709"/>
        <w:rPr>
          <w:b/>
          <w:szCs w:val="24"/>
        </w:rPr>
      </w:pPr>
      <w:r w:rsidRPr="00D42A1A">
        <w:rPr>
          <w:b/>
          <w:szCs w:val="24"/>
        </w:rPr>
        <w:t>4.1</w:t>
      </w:r>
      <w:r w:rsidR="00695C41">
        <w:rPr>
          <w:b/>
          <w:szCs w:val="24"/>
        </w:rPr>
        <w:t>.</w:t>
      </w:r>
      <w:r w:rsidRPr="00D42A1A">
        <w:rPr>
          <w:b/>
          <w:szCs w:val="24"/>
        </w:rPr>
        <w:t xml:space="preserve"> Портретная живопись. Учимся смотреть и понимать. </w:t>
      </w:r>
    </w:p>
    <w:p w14:paraId="020819D3" w14:textId="77777777" w:rsidR="003D7A2A" w:rsidRPr="00D42A1A" w:rsidRDefault="003D7A2A" w:rsidP="00D42A1A">
      <w:pPr>
        <w:tabs>
          <w:tab w:val="left" w:pos="5506"/>
        </w:tabs>
        <w:spacing w:after="0"/>
        <w:ind w:firstLine="709"/>
        <w:rPr>
          <w:szCs w:val="24"/>
        </w:rPr>
      </w:pPr>
      <w:r w:rsidRPr="00D42A1A">
        <w:rPr>
          <w:b/>
          <w:szCs w:val="24"/>
        </w:rPr>
        <w:t>Теория</w:t>
      </w:r>
      <w:r w:rsidRPr="00D42A1A">
        <w:rPr>
          <w:i/>
          <w:szCs w:val="24"/>
        </w:rPr>
        <w:t xml:space="preserve">. </w:t>
      </w:r>
      <w:r w:rsidRPr="00D42A1A">
        <w:rPr>
          <w:szCs w:val="24"/>
        </w:rPr>
        <w:t>Образы детей на полотнах художников-живописцев. (Серов А., Тропинин В. и др.) Учимся смотреть и понимать живопись. (Развитие художественного восприятия).  Художественные детали в картине.</w:t>
      </w:r>
    </w:p>
    <w:p w14:paraId="0BD367F5" w14:textId="77777777" w:rsidR="003D7A2A" w:rsidRPr="00D42A1A" w:rsidRDefault="003D7A2A" w:rsidP="00D42A1A">
      <w:pPr>
        <w:tabs>
          <w:tab w:val="left" w:pos="5506"/>
        </w:tabs>
        <w:spacing w:after="0"/>
        <w:ind w:firstLine="709"/>
        <w:rPr>
          <w:szCs w:val="24"/>
        </w:rPr>
      </w:pPr>
      <w:r w:rsidRPr="00D42A1A">
        <w:rPr>
          <w:b/>
          <w:szCs w:val="24"/>
        </w:rPr>
        <w:t>Практика</w:t>
      </w:r>
      <w:r w:rsidRPr="00D42A1A">
        <w:rPr>
          <w:szCs w:val="24"/>
        </w:rPr>
        <w:t>.  Найди художественные детали в картине («Стрекоза» И Репина; «Портрет Мики Морозова» В. А. Серова).</w:t>
      </w:r>
    </w:p>
    <w:p w14:paraId="4847CD3D" w14:textId="77777777" w:rsidR="003D7A2A" w:rsidRDefault="003D7A2A" w:rsidP="00D42A1A">
      <w:pPr>
        <w:tabs>
          <w:tab w:val="left" w:pos="5506"/>
        </w:tabs>
        <w:spacing w:after="0"/>
        <w:ind w:firstLine="709"/>
        <w:rPr>
          <w:szCs w:val="24"/>
        </w:rPr>
      </w:pPr>
      <w:r w:rsidRPr="00D42A1A">
        <w:rPr>
          <w:b/>
          <w:szCs w:val="24"/>
        </w:rPr>
        <w:t xml:space="preserve">Форма контроля.  </w:t>
      </w:r>
      <w:r w:rsidRPr="00D42A1A">
        <w:rPr>
          <w:szCs w:val="24"/>
        </w:rPr>
        <w:t>Работа в «Тетради наблюдений». «Что меня впечатлило?» - анализ увиденного (живопись)</w:t>
      </w:r>
    </w:p>
    <w:p w14:paraId="05998694" w14:textId="77777777" w:rsidR="00B12E06" w:rsidRPr="00D42A1A" w:rsidRDefault="00B12E06" w:rsidP="00D42A1A">
      <w:pPr>
        <w:tabs>
          <w:tab w:val="left" w:pos="5506"/>
        </w:tabs>
        <w:spacing w:after="0"/>
        <w:ind w:firstLine="709"/>
        <w:rPr>
          <w:szCs w:val="24"/>
        </w:rPr>
      </w:pPr>
    </w:p>
    <w:p w14:paraId="6DCC95C2" w14:textId="77777777" w:rsidR="003D7A2A" w:rsidRPr="00D42A1A" w:rsidRDefault="003D7A2A" w:rsidP="00D42A1A">
      <w:pPr>
        <w:tabs>
          <w:tab w:val="left" w:pos="5506"/>
        </w:tabs>
        <w:spacing w:after="0"/>
        <w:ind w:firstLine="709"/>
        <w:rPr>
          <w:b/>
          <w:szCs w:val="24"/>
        </w:rPr>
      </w:pPr>
      <w:r w:rsidRPr="00D42A1A">
        <w:rPr>
          <w:b/>
          <w:szCs w:val="24"/>
        </w:rPr>
        <w:t xml:space="preserve">4.2 Литературный портрет в художественном тексте. Учимся описывать человека. </w:t>
      </w:r>
    </w:p>
    <w:p w14:paraId="5C9A23F1" w14:textId="77777777" w:rsidR="003D7A2A" w:rsidRPr="00D42A1A" w:rsidRDefault="003D7A2A" w:rsidP="00D42A1A">
      <w:pPr>
        <w:tabs>
          <w:tab w:val="left" w:pos="5506"/>
        </w:tabs>
        <w:spacing w:after="0"/>
        <w:ind w:firstLine="709"/>
        <w:rPr>
          <w:szCs w:val="24"/>
        </w:rPr>
      </w:pPr>
      <w:r w:rsidRPr="00D42A1A">
        <w:rPr>
          <w:b/>
          <w:szCs w:val="24"/>
        </w:rPr>
        <w:t>Теория</w:t>
      </w:r>
      <w:r w:rsidRPr="00D42A1A">
        <w:rPr>
          <w:i/>
          <w:szCs w:val="24"/>
        </w:rPr>
        <w:t>.</w:t>
      </w:r>
      <w:r w:rsidRPr="00D42A1A">
        <w:rPr>
          <w:szCs w:val="24"/>
        </w:rPr>
        <w:t xml:space="preserve"> Литературный портрет в художественном тексте (Короленко, Гоголь, Гарин-Михайловский, Драгунский и др.)</w:t>
      </w:r>
    </w:p>
    <w:p w14:paraId="2061C71E" w14:textId="77777777" w:rsidR="003D7A2A" w:rsidRPr="00D42A1A" w:rsidRDefault="003D7A2A" w:rsidP="00D42A1A">
      <w:pPr>
        <w:tabs>
          <w:tab w:val="left" w:pos="5506"/>
        </w:tabs>
        <w:spacing w:after="0"/>
        <w:ind w:firstLine="709"/>
        <w:rPr>
          <w:szCs w:val="24"/>
        </w:rPr>
      </w:pPr>
      <w:r w:rsidRPr="00D42A1A">
        <w:rPr>
          <w:b/>
          <w:szCs w:val="24"/>
        </w:rPr>
        <w:t>Практика</w:t>
      </w:r>
      <w:r w:rsidRPr="00D42A1A">
        <w:rPr>
          <w:szCs w:val="24"/>
        </w:rPr>
        <w:t>. Творческое задание «Человек, который меня восхищает».  Письменная работа. Анализ написанного.</w:t>
      </w:r>
    </w:p>
    <w:p w14:paraId="62209952" w14:textId="77777777" w:rsidR="003D7A2A" w:rsidRDefault="003D7A2A" w:rsidP="00D42A1A">
      <w:pPr>
        <w:tabs>
          <w:tab w:val="left" w:pos="5506"/>
        </w:tabs>
        <w:spacing w:after="0"/>
        <w:ind w:firstLine="709"/>
        <w:rPr>
          <w:szCs w:val="24"/>
        </w:rPr>
      </w:pPr>
      <w:r w:rsidRPr="00D42A1A">
        <w:rPr>
          <w:b/>
          <w:szCs w:val="24"/>
        </w:rPr>
        <w:t xml:space="preserve">Форма контроля.  </w:t>
      </w:r>
      <w:r w:rsidRPr="00D42A1A">
        <w:rPr>
          <w:szCs w:val="24"/>
        </w:rPr>
        <w:t xml:space="preserve">«Мои затруднения в усвоении </w:t>
      </w:r>
      <w:r w:rsidR="00A24AE9" w:rsidRPr="00D42A1A">
        <w:rPr>
          <w:szCs w:val="24"/>
        </w:rPr>
        <w:t>материала» -</w:t>
      </w:r>
      <w:r w:rsidRPr="00D42A1A">
        <w:rPr>
          <w:szCs w:val="24"/>
        </w:rPr>
        <w:t xml:space="preserve"> рефлексия (опрос)</w:t>
      </w:r>
    </w:p>
    <w:p w14:paraId="17A6CD50" w14:textId="77777777" w:rsidR="00B12E06" w:rsidRPr="00D42A1A" w:rsidRDefault="00B12E06" w:rsidP="00D42A1A">
      <w:pPr>
        <w:tabs>
          <w:tab w:val="left" w:pos="5506"/>
        </w:tabs>
        <w:spacing w:after="0"/>
        <w:ind w:firstLine="709"/>
        <w:rPr>
          <w:szCs w:val="24"/>
        </w:rPr>
      </w:pPr>
    </w:p>
    <w:p w14:paraId="751F2677" w14:textId="77777777" w:rsidR="003D7A2A" w:rsidRPr="00D42A1A" w:rsidRDefault="003D7A2A" w:rsidP="00D42A1A">
      <w:pPr>
        <w:tabs>
          <w:tab w:val="left" w:pos="9033"/>
        </w:tabs>
        <w:spacing w:after="0"/>
        <w:ind w:firstLine="709"/>
        <w:rPr>
          <w:b/>
          <w:szCs w:val="24"/>
        </w:rPr>
      </w:pPr>
      <w:r w:rsidRPr="00D42A1A">
        <w:rPr>
          <w:b/>
          <w:szCs w:val="24"/>
        </w:rPr>
        <w:t>Раздел 5. Школьная газета</w:t>
      </w:r>
      <w:r w:rsidRPr="00D42A1A">
        <w:rPr>
          <w:b/>
          <w:szCs w:val="24"/>
        </w:rPr>
        <w:tab/>
      </w:r>
    </w:p>
    <w:p w14:paraId="47138A1B" w14:textId="77777777" w:rsidR="003D7A2A" w:rsidRPr="00D42A1A" w:rsidRDefault="003D7A2A" w:rsidP="00D42A1A">
      <w:pPr>
        <w:tabs>
          <w:tab w:val="left" w:pos="5506"/>
        </w:tabs>
        <w:spacing w:after="0"/>
        <w:ind w:firstLine="709"/>
        <w:rPr>
          <w:b/>
          <w:szCs w:val="24"/>
        </w:rPr>
      </w:pPr>
      <w:r w:rsidRPr="00D42A1A">
        <w:rPr>
          <w:b/>
          <w:szCs w:val="24"/>
        </w:rPr>
        <w:t>5.1</w:t>
      </w:r>
      <w:r w:rsidR="00B12E06">
        <w:rPr>
          <w:b/>
          <w:szCs w:val="24"/>
        </w:rPr>
        <w:t>.</w:t>
      </w:r>
      <w:r w:rsidRPr="00D42A1A">
        <w:rPr>
          <w:b/>
          <w:szCs w:val="24"/>
        </w:rPr>
        <w:t xml:space="preserve"> Как писать материал? (Пять этапов процесса)</w:t>
      </w:r>
    </w:p>
    <w:p w14:paraId="53A616C8" w14:textId="77777777" w:rsidR="003D7A2A" w:rsidRPr="00D42A1A" w:rsidRDefault="003D7A2A" w:rsidP="00D42A1A">
      <w:pPr>
        <w:tabs>
          <w:tab w:val="left" w:pos="5506"/>
        </w:tabs>
        <w:spacing w:after="0"/>
        <w:ind w:firstLine="709"/>
        <w:rPr>
          <w:szCs w:val="24"/>
        </w:rPr>
      </w:pPr>
      <w:r w:rsidRPr="00D42A1A">
        <w:rPr>
          <w:b/>
          <w:szCs w:val="24"/>
        </w:rPr>
        <w:t>Теория</w:t>
      </w:r>
      <w:r w:rsidRPr="00D42A1A">
        <w:rPr>
          <w:i/>
          <w:szCs w:val="24"/>
        </w:rPr>
        <w:t xml:space="preserve">. </w:t>
      </w:r>
      <w:r w:rsidRPr="00D42A1A">
        <w:rPr>
          <w:szCs w:val="24"/>
        </w:rPr>
        <w:t xml:space="preserve">Технические приёмы обработки полученной информации. Начало работы над текстом.  Пять этапов написания. Первый этап: оформление идеи. Второй этап: сбор фактов. Третий этап: анализ фактов и составление плана материала. Четвертый этап: набрасывание черновика. Пятый этап: </w:t>
      </w:r>
      <w:r w:rsidR="00A24AE9" w:rsidRPr="00D42A1A">
        <w:rPr>
          <w:szCs w:val="24"/>
        </w:rPr>
        <w:t>обработка текста</w:t>
      </w:r>
      <w:r w:rsidRPr="00D42A1A">
        <w:rPr>
          <w:szCs w:val="24"/>
        </w:rPr>
        <w:t xml:space="preserve">. </w:t>
      </w:r>
    </w:p>
    <w:p w14:paraId="25C4E2DB" w14:textId="77777777" w:rsidR="003D7A2A" w:rsidRPr="00D42A1A" w:rsidRDefault="003D7A2A" w:rsidP="00D42A1A">
      <w:pPr>
        <w:tabs>
          <w:tab w:val="left" w:pos="5506"/>
        </w:tabs>
        <w:spacing w:after="0"/>
        <w:ind w:firstLine="709"/>
        <w:rPr>
          <w:szCs w:val="24"/>
        </w:rPr>
      </w:pPr>
      <w:r w:rsidRPr="00D42A1A">
        <w:rPr>
          <w:b/>
          <w:szCs w:val="24"/>
        </w:rPr>
        <w:t>Практика</w:t>
      </w:r>
      <w:r w:rsidRPr="00D42A1A">
        <w:rPr>
          <w:i/>
          <w:szCs w:val="24"/>
        </w:rPr>
        <w:t xml:space="preserve">.  </w:t>
      </w:r>
      <w:r w:rsidRPr="00D42A1A">
        <w:rPr>
          <w:szCs w:val="24"/>
        </w:rPr>
        <w:t>Письменная работа. Задание «Расскажи эту историю … себе!»</w:t>
      </w:r>
    </w:p>
    <w:p w14:paraId="0D3FAA21" w14:textId="77777777" w:rsidR="003D7A2A" w:rsidRDefault="003D7A2A" w:rsidP="00D42A1A">
      <w:pPr>
        <w:tabs>
          <w:tab w:val="left" w:pos="5506"/>
        </w:tabs>
        <w:spacing w:after="0"/>
        <w:ind w:firstLine="709"/>
        <w:rPr>
          <w:szCs w:val="24"/>
        </w:rPr>
      </w:pPr>
      <w:r w:rsidRPr="00D42A1A">
        <w:rPr>
          <w:b/>
          <w:szCs w:val="24"/>
        </w:rPr>
        <w:t xml:space="preserve">Форма контроля. </w:t>
      </w:r>
      <w:r w:rsidRPr="00D42A1A">
        <w:rPr>
          <w:szCs w:val="24"/>
        </w:rPr>
        <w:t xml:space="preserve">Обсуждение написанного с помощью метода цветной аналогии. </w:t>
      </w:r>
    </w:p>
    <w:p w14:paraId="5E6E5ACD" w14:textId="77777777" w:rsidR="00B12E06" w:rsidRPr="00D42A1A" w:rsidRDefault="00B12E06" w:rsidP="00D42A1A">
      <w:pPr>
        <w:tabs>
          <w:tab w:val="left" w:pos="5506"/>
        </w:tabs>
        <w:spacing w:after="0"/>
        <w:ind w:firstLine="709"/>
        <w:rPr>
          <w:szCs w:val="24"/>
        </w:rPr>
      </w:pPr>
    </w:p>
    <w:p w14:paraId="4A9E47C2" w14:textId="77777777" w:rsidR="003D7A2A" w:rsidRPr="00D42A1A" w:rsidRDefault="003D7A2A" w:rsidP="00D42A1A">
      <w:pPr>
        <w:tabs>
          <w:tab w:val="left" w:pos="5506"/>
        </w:tabs>
        <w:spacing w:after="0"/>
        <w:ind w:firstLine="709"/>
        <w:rPr>
          <w:b/>
          <w:szCs w:val="24"/>
        </w:rPr>
      </w:pPr>
      <w:r w:rsidRPr="00D42A1A">
        <w:rPr>
          <w:b/>
          <w:szCs w:val="24"/>
        </w:rPr>
        <w:t>5.2 Как написать хороший материал? (Девять правил хорошего текста)</w:t>
      </w:r>
    </w:p>
    <w:p w14:paraId="3533BCC9" w14:textId="77777777" w:rsidR="003D7A2A" w:rsidRPr="00D42A1A" w:rsidRDefault="003D7A2A" w:rsidP="00D42A1A">
      <w:pPr>
        <w:tabs>
          <w:tab w:val="left" w:pos="5506"/>
        </w:tabs>
        <w:spacing w:after="0"/>
        <w:ind w:firstLine="709"/>
        <w:rPr>
          <w:szCs w:val="24"/>
        </w:rPr>
      </w:pPr>
      <w:r w:rsidRPr="00D42A1A">
        <w:rPr>
          <w:b/>
          <w:szCs w:val="24"/>
        </w:rPr>
        <w:t>Теория</w:t>
      </w:r>
      <w:r w:rsidRPr="00D42A1A">
        <w:rPr>
          <w:i/>
          <w:szCs w:val="24"/>
        </w:rPr>
        <w:t xml:space="preserve">. </w:t>
      </w:r>
      <w:r w:rsidRPr="00D42A1A">
        <w:rPr>
          <w:szCs w:val="24"/>
        </w:rPr>
        <w:t>Слабые места в тексте. Девять правил, которые могут быть использованы для литературного редактирования автором.</w:t>
      </w:r>
    </w:p>
    <w:p w14:paraId="1CDE46A9" w14:textId="77777777" w:rsidR="003D7A2A" w:rsidRPr="00D42A1A" w:rsidRDefault="003D7A2A" w:rsidP="00D42A1A">
      <w:pPr>
        <w:tabs>
          <w:tab w:val="left" w:pos="5506"/>
        </w:tabs>
        <w:spacing w:after="0"/>
        <w:ind w:firstLine="709"/>
        <w:rPr>
          <w:szCs w:val="24"/>
        </w:rPr>
      </w:pPr>
      <w:r w:rsidRPr="00D42A1A">
        <w:rPr>
          <w:b/>
          <w:szCs w:val="24"/>
        </w:rPr>
        <w:t>Практика</w:t>
      </w:r>
      <w:r w:rsidRPr="00D42A1A">
        <w:rPr>
          <w:i/>
          <w:szCs w:val="24"/>
        </w:rPr>
        <w:t xml:space="preserve">. </w:t>
      </w:r>
      <w:r w:rsidRPr="00D42A1A">
        <w:rPr>
          <w:szCs w:val="24"/>
        </w:rPr>
        <w:t xml:space="preserve">Творческое задание: написать текст «Мама рассердилась на меня!»  </w:t>
      </w:r>
    </w:p>
    <w:p w14:paraId="16497A7E" w14:textId="77777777" w:rsidR="003D7A2A" w:rsidRPr="00D42A1A" w:rsidRDefault="003D7A2A" w:rsidP="00D42A1A">
      <w:pPr>
        <w:snapToGrid w:val="0"/>
        <w:spacing w:after="0"/>
        <w:ind w:firstLine="709"/>
        <w:rPr>
          <w:szCs w:val="24"/>
        </w:rPr>
      </w:pPr>
      <w:r w:rsidRPr="00D42A1A">
        <w:rPr>
          <w:b/>
          <w:szCs w:val="24"/>
        </w:rPr>
        <w:t>Форма контроля</w:t>
      </w:r>
      <w:r w:rsidRPr="00D42A1A">
        <w:rPr>
          <w:szCs w:val="24"/>
        </w:rPr>
        <w:t xml:space="preserve">. Мои затруднения в </w:t>
      </w:r>
      <w:r w:rsidR="00A24AE9" w:rsidRPr="00D42A1A">
        <w:rPr>
          <w:szCs w:val="24"/>
        </w:rPr>
        <w:t>восприятии информации</w:t>
      </w:r>
      <w:r w:rsidRPr="00D42A1A">
        <w:rPr>
          <w:szCs w:val="24"/>
        </w:rPr>
        <w:t>» - рефлексия (опрос)</w:t>
      </w:r>
    </w:p>
    <w:p w14:paraId="1BECF6FD" w14:textId="77777777" w:rsidR="003D7A2A" w:rsidRPr="00D42A1A" w:rsidRDefault="003D7A2A" w:rsidP="00D42A1A">
      <w:pPr>
        <w:tabs>
          <w:tab w:val="left" w:pos="898"/>
          <w:tab w:val="left" w:pos="5554"/>
        </w:tabs>
        <w:snapToGrid w:val="0"/>
        <w:spacing w:after="0"/>
        <w:ind w:firstLine="709"/>
        <w:rPr>
          <w:szCs w:val="24"/>
        </w:rPr>
      </w:pPr>
      <w:r w:rsidRPr="00D42A1A">
        <w:rPr>
          <w:szCs w:val="24"/>
        </w:rPr>
        <w:t xml:space="preserve">Сбор информации о качестве еды в школьной столовой (используя </w:t>
      </w:r>
      <w:r w:rsidR="00C37D1B">
        <w:rPr>
          <w:szCs w:val="24"/>
        </w:rPr>
        <w:t>правил</w:t>
      </w:r>
      <w:r w:rsidR="00C37D1B" w:rsidRPr="00D42A1A">
        <w:rPr>
          <w:szCs w:val="24"/>
        </w:rPr>
        <w:t>а</w:t>
      </w:r>
      <w:r w:rsidRPr="00D42A1A">
        <w:rPr>
          <w:szCs w:val="24"/>
        </w:rPr>
        <w:t xml:space="preserve"> «хорошего текста»). </w:t>
      </w:r>
    </w:p>
    <w:p w14:paraId="6CCBF8C3" w14:textId="77777777" w:rsidR="003D7A2A" w:rsidRPr="00D42A1A" w:rsidRDefault="00A24AE9" w:rsidP="00D42A1A">
      <w:pPr>
        <w:tabs>
          <w:tab w:val="left" w:pos="898"/>
          <w:tab w:val="left" w:pos="5554"/>
        </w:tabs>
        <w:snapToGrid w:val="0"/>
        <w:spacing w:after="0"/>
        <w:ind w:firstLine="709"/>
        <w:rPr>
          <w:szCs w:val="24"/>
        </w:rPr>
      </w:pPr>
      <w:r w:rsidRPr="00D42A1A">
        <w:rPr>
          <w:szCs w:val="24"/>
        </w:rPr>
        <w:t>Обсуждение написанного</w:t>
      </w:r>
      <w:r w:rsidR="003D7A2A" w:rsidRPr="00D42A1A">
        <w:rPr>
          <w:szCs w:val="24"/>
        </w:rPr>
        <w:t xml:space="preserve">.  </w:t>
      </w:r>
    </w:p>
    <w:p w14:paraId="68133B29" w14:textId="77777777" w:rsidR="003D7A2A" w:rsidRPr="00D42A1A" w:rsidRDefault="003D7A2A" w:rsidP="00D42A1A">
      <w:pPr>
        <w:snapToGrid w:val="0"/>
        <w:spacing w:after="0"/>
        <w:ind w:firstLine="709"/>
        <w:rPr>
          <w:szCs w:val="24"/>
        </w:rPr>
      </w:pPr>
      <w:r w:rsidRPr="00D42A1A">
        <w:rPr>
          <w:szCs w:val="24"/>
        </w:rPr>
        <w:t>«Показывать, а не только рассказывать».</w:t>
      </w:r>
      <w:r w:rsidR="00695C41">
        <w:rPr>
          <w:szCs w:val="24"/>
        </w:rPr>
        <w:t xml:space="preserve"> </w:t>
      </w:r>
      <w:r w:rsidRPr="00D42A1A">
        <w:rPr>
          <w:szCs w:val="24"/>
        </w:rPr>
        <w:t>(7 правило «хорошего текста») - письменное упражнение.</w:t>
      </w:r>
    </w:p>
    <w:p w14:paraId="44D18A82" w14:textId="77777777" w:rsidR="003D7A2A" w:rsidRPr="00D42A1A" w:rsidRDefault="003D7A2A" w:rsidP="00D42A1A">
      <w:pPr>
        <w:snapToGrid w:val="0"/>
        <w:spacing w:after="0"/>
        <w:ind w:firstLine="709"/>
        <w:rPr>
          <w:szCs w:val="24"/>
        </w:rPr>
      </w:pPr>
      <w:r w:rsidRPr="00D42A1A">
        <w:rPr>
          <w:szCs w:val="24"/>
        </w:rPr>
        <w:t>Упражнение «Исправь текст. Помести самые значительные слова предложения в его начале и конце»</w:t>
      </w:r>
    </w:p>
    <w:p w14:paraId="35BB654F" w14:textId="77777777" w:rsidR="003D7A2A" w:rsidRPr="00D42A1A" w:rsidRDefault="003D7A2A" w:rsidP="00D42A1A">
      <w:pPr>
        <w:snapToGrid w:val="0"/>
        <w:spacing w:after="0"/>
        <w:ind w:firstLine="709"/>
        <w:rPr>
          <w:szCs w:val="24"/>
        </w:rPr>
      </w:pPr>
      <w:r w:rsidRPr="00D42A1A">
        <w:rPr>
          <w:szCs w:val="24"/>
        </w:rPr>
        <w:t>Упражнение «Разбей длинные предложения на более короткие»</w:t>
      </w:r>
    </w:p>
    <w:p w14:paraId="712A577F" w14:textId="77777777" w:rsidR="003D7A2A" w:rsidRPr="00D42A1A" w:rsidRDefault="003D7A2A" w:rsidP="00D42A1A">
      <w:pPr>
        <w:snapToGrid w:val="0"/>
        <w:spacing w:after="0"/>
        <w:ind w:firstLine="709"/>
        <w:rPr>
          <w:szCs w:val="24"/>
        </w:rPr>
      </w:pPr>
      <w:r w:rsidRPr="00D42A1A">
        <w:rPr>
          <w:szCs w:val="24"/>
        </w:rPr>
        <w:t>Упражнение «Найди «неуклюжие» места в тексте. Подчеркни их»</w:t>
      </w:r>
    </w:p>
    <w:p w14:paraId="006B8E23" w14:textId="77777777" w:rsidR="003D7A2A" w:rsidRPr="00D42A1A" w:rsidRDefault="003D7A2A" w:rsidP="00D42A1A">
      <w:pPr>
        <w:tabs>
          <w:tab w:val="left" w:pos="5506"/>
        </w:tabs>
        <w:spacing w:after="0"/>
        <w:ind w:firstLine="709"/>
        <w:rPr>
          <w:szCs w:val="24"/>
        </w:rPr>
      </w:pPr>
    </w:p>
    <w:p w14:paraId="393896E1" w14:textId="77777777" w:rsidR="003D7A2A" w:rsidRPr="00D42A1A" w:rsidRDefault="003D7A2A" w:rsidP="00B12E06">
      <w:pPr>
        <w:tabs>
          <w:tab w:val="left" w:pos="5506"/>
        </w:tabs>
        <w:spacing w:after="0"/>
        <w:ind w:firstLine="709"/>
        <w:rPr>
          <w:b/>
          <w:szCs w:val="24"/>
        </w:rPr>
      </w:pPr>
      <w:r w:rsidRPr="00D42A1A">
        <w:rPr>
          <w:b/>
          <w:szCs w:val="24"/>
        </w:rPr>
        <w:t>5.3 Что такое «подача материала»? Приёмы подачи.</w:t>
      </w:r>
    </w:p>
    <w:p w14:paraId="4B00F820" w14:textId="77777777" w:rsidR="003D7A2A" w:rsidRPr="00D42A1A" w:rsidRDefault="003D7A2A" w:rsidP="00B12E06">
      <w:pPr>
        <w:tabs>
          <w:tab w:val="left" w:pos="5506"/>
        </w:tabs>
        <w:spacing w:after="0"/>
        <w:ind w:firstLine="709"/>
        <w:rPr>
          <w:i/>
          <w:szCs w:val="24"/>
        </w:rPr>
      </w:pPr>
      <w:r w:rsidRPr="00D42A1A">
        <w:rPr>
          <w:b/>
          <w:szCs w:val="24"/>
        </w:rPr>
        <w:t>Теория</w:t>
      </w:r>
      <w:r w:rsidRPr="00D42A1A">
        <w:rPr>
          <w:i/>
          <w:szCs w:val="24"/>
        </w:rPr>
        <w:t>.</w:t>
      </w:r>
      <w:r w:rsidRPr="00D42A1A">
        <w:rPr>
          <w:szCs w:val="24"/>
        </w:rPr>
        <w:t xml:space="preserve"> Заголовок и первый абзац. Приемы </w:t>
      </w:r>
      <w:r w:rsidR="00A24AE9" w:rsidRPr="00D42A1A">
        <w:rPr>
          <w:szCs w:val="24"/>
        </w:rPr>
        <w:t>подачи материала</w:t>
      </w:r>
      <w:r w:rsidRPr="00D42A1A">
        <w:rPr>
          <w:szCs w:val="24"/>
        </w:rPr>
        <w:t xml:space="preserve"> - «смена точки зрения», «драматическая история», «письмо», «сказка». Помощники в подаче материала</w:t>
      </w:r>
      <w:r w:rsidRPr="00D42A1A">
        <w:rPr>
          <w:i/>
          <w:szCs w:val="24"/>
        </w:rPr>
        <w:t>.</w:t>
      </w:r>
    </w:p>
    <w:p w14:paraId="7F3BC661" w14:textId="77777777" w:rsidR="003D7A2A" w:rsidRPr="00D42A1A" w:rsidRDefault="003D7A2A" w:rsidP="00B12E06">
      <w:pPr>
        <w:snapToGrid w:val="0"/>
        <w:spacing w:after="0"/>
        <w:ind w:firstLine="709"/>
        <w:rPr>
          <w:szCs w:val="24"/>
        </w:rPr>
      </w:pPr>
      <w:r w:rsidRPr="00D42A1A">
        <w:rPr>
          <w:b/>
          <w:szCs w:val="24"/>
        </w:rPr>
        <w:t>Практика</w:t>
      </w:r>
      <w:r w:rsidRPr="00D42A1A">
        <w:rPr>
          <w:szCs w:val="24"/>
        </w:rPr>
        <w:t xml:space="preserve">. Сбор информации, написание материала. «Съедобные» новости» (о качестве еды в школьной столовой) глазами …школьного кота!» </w:t>
      </w:r>
    </w:p>
    <w:p w14:paraId="33366083" w14:textId="77777777" w:rsidR="003D7A2A" w:rsidRPr="00D42A1A" w:rsidRDefault="003D7A2A" w:rsidP="00B12E06">
      <w:pPr>
        <w:snapToGrid w:val="0"/>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xml:space="preserve">.  «Мои затруднения в </w:t>
      </w:r>
      <w:r w:rsidR="00A24AE9" w:rsidRPr="00D42A1A">
        <w:rPr>
          <w:szCs w:val="24"/>
        </w:rPr>
        <w:t>восприятии информации</w:t>
      </w:r>
      <w:r w:rsidRPr="00D42A1A">
        <w:rPr>
          <w:szCs w:val="24"/>
        </w:rPr>
        <w:t>» - рефлексия (опрос)</w:t>
      </w:r>
    </w:p>
    <w:p w14:paraId="4821635F" w14:textId="77777777" w:rsidR="003D7A2A" w:rsidRPr="00D42A1A" w:rsidRDefault="003D7A2A" w:rsidP="00D42A1A">
      <w:pPr>
        <w:snapToGrid w:val="0"/>
        <w:spacing w:after="0"/>
        <w:ind w:firstLine="709"/>
        <w:rPr>
          <w:szCs w:val="24"/>
        </w:rPr>
      </w:pPr>
      <w:r w:rsidRPr="00D42A1A">
        <w:rPr>
          <w:szCs w:val="24"/>
        </w:rPr>
        <w:t xml:space="preserve">Прием «смена точки </w:t>
      </w:r>
      <w:r w:rsidR="00A24AE9" w:rsidRPr="00D42A1A">
        <w:rPr>
          <w:szCs w:val="24"/>
        </w:rPr>
        <w:t>зрения» в</w:t>
      </w:r>
      <w:r w:rsidRPr="00D42A1A">
        <w:rPr>
          <w:szCs w:val="24"/>
        </w:rPr>
        <w:t xml:space="preserve"> тексте. (Работа в роли «автора»)</w:t>
      </w:r>
    </w:p>
    <w:p w14:paraId="43EE0EED" w14:textId="77777777" w:rsidR="003D7A2A" w:rsidRPr="00D42A1A" w:rsidRDefault="003D7A2A" w:rsidP="00D42A1A">
      <w:pPr>
        <w:snapToGrid w:val="0"/>
        <w:spacing w:after="0"/>
        <w:ind w:firstLine="709"/>
        <w:rPr>
          <w:szCs w:val="24"/>
        </w:rPr>
      </w:pPr>
      <w:r w:rsidRPr="00D42A1A">
        <w:rPr>
          <w:szCs w:val="24"/>
        </w:rPr>
        <w:t>Прием «сказка» в школьных новостях. (Работа в роли «автора»)</w:t>
      </w:r>
    </w:p>
    <w:p w14:paraId="1EBF64A7" w14:textId="77777777" w:rsidR="003D7A2A" w:rsidRPr="00D42A1A" w:rsidRDefault="003D7A2A" w:rsidP="00D42A1A">
      <w:pPr>
        <w:tabs>
          <w:tab w:val="left" w:pos="4582"/>
        </w:tabs>
        <w:spacing w:after="0"/>
        <w:ind w:firstLine="709"/>
        <w:rPr>
          <w:szCs w:val="24"/>
        </w:rPr>
      </w:pPr>
      <w:r w:rsidRPr="00D42A1A">
        <w:rPr>
          <w:szCs w:val="24"/>
        </w:rPr>
        <w:t>Как я оценил свою деятельность?» - рефлексия (опрос)</w:t>
      </w:r>
    </w:p>
    <w:p w14:paraId="2F852A3E" w14:textId="77777777" w:rsidR="003D7A2A" w:rsidRPr="00D42A1A" w:rsidRDefault="003D7A2A" w:rsidP="00D42A1A">
      <w:pPr>
        <w:tabs>
          <w:tab w:val="left" w:pos="1178"/>
        </w:tabs>
        <w:spacing w:after="0"/>
        <w:ind w:firstLine="709"/>
        <w:rPr>
          <w:szCs w:val="24"/>
        </w:rPr>
      </w:pPr>
    </w:p>
    <w:p w14:paraId="22B2629E" w14:textId="77777777" w:rsidR="003C5216" w:rsidRDefault="003C5216" w:rsidP="00D42A1A">
      <w:pPr>
        <w:tabs>
          <w:tab w:val="left" w:pos="5506"/>
        </w:tabs>
        <w:spacing w:after="0"/>
        <w:ind w:firstLine="709"/>
        <w:rPr>
          <w:b/>
          <w:szCs w:val="24"/>
        </w:rPr>
      </w:pPr>
    </w:p>
    <w:p w14:paraId="307E15ED" w14:textId="77777777" w:rsidR="003C5216" w:rsidRDefault="003C5216" w:rsidP="00D42A1A">
      <w:pPr>
        <w:tabs>
          <w:tab w:val="left" w:pos="5506"/>
        </w:tabs>
        <w:spacing w:after="0"/>
        <w:ind w:firstLine="709"/>
        <w:rPr>
          <w:b/>
          <w:szCs w:val="24"/>
        </w:rPr>
      </w:pPr>
    </w:p>
    <w:p w14:paraId="701BE65C" w14:textId="77777777" w:rsidR="003D7A2A" w:rsidRPr="00D42A1A" w:rsidRDefault="003D7A2A" w:rsidP="00D42A1A">
      <w:pPr>
        <w:tabs>
          <w:tab w:val="left" w:pos="5506"/>
        </w:tabs>
        <w:spacing w:after="0"/>
        <w:ind w:firstLine="709"/>
        <w:rPr>
          <w:b/>
          <w:szCs w:val="24"/>
        </w:rPr>
      </w:pPr>
      <w:r w:rsidRPr="00D42A1A">
        <w:rPr>
          <w:b/>
          <w:szCs w:val="24"/>
        </w:rPr>
        <w:t>5.4 Его Величество Заголовок</w:t>
      </w:r>
    </w:p>
    <w:p w14:paraId="79613946" w14:textId="77777777" w:rsidR="003D7A2A" w:rsidRPr="00D42A1A" w:rsidRDefault="003D7A2A" w:rsidP="00D42A1A">
      <w:pPr>
        <w:pStyle w:val="af7"/>
        <w:spacing w:line="276" w:lineRule="auto"/>
        <w:ind w:firstLine="709"/>
        <w:rPr>
          <w:sz w:val="24"/>
          <w:szCs w:val="24"/>
        </w:rPr>
      </w:pPr>
      <w:r w:rsidRPr="00D42A1A">
        <w:rPr>
          <w:b/>
          <w:sz w:val="24"/>
          <w:szCs w:val="24"/>
        </w:rPr>
        <w:t>Теория</w:t>
      </w:r>
      <w:r w:rsidRPr="00D42A1A">
        <w:rPr>
          <w:i/>
          <w:sz w:val="24"/>
          <w:szCs w:val="24"/>
        </w:rPr>
        <w:t xml:space="preserve">. </w:t>
      </w:r>
      <w:r w:rsidRPr="00D42A1A">
        <w:rPr>
          <w:sz w:val="24"/>
          <w:szCs w:val="24"/>
        </w:rPr>
        <w:t xml:space="preserve">Заголовок как самостоятельное произведение журналистского искусства.  Краткость, ритмичность, лаконичность заголовка. Неудачные заголовки. </w:t>
      </w:r>
    </w:p>
    <w:p w14:paraId="21DF3B53" w14:textId="77777777" w:rsidR="003D7A2A" w:rsidRPr="00D42A1A" w:rsidRDefault="003D7A2A" w:rsidP="00D42A1A">
      <w:pPr>
        <w:pStyle w:val="af7"/>
        <w:spacing w:line="276" w:lineRule="auto"/>
        <w:ind w:firstLine="709"/>
        <w:rPr>
          <w:i/>
          <w:sz w:val="24"/>
          <w:szCs w:val="24"/>
        </w:rPr>
      </w:pPr>
      <w:r w:rsidRPr="00D42A1A">
        <w:rPr>
          <w:b/>
          <w:sz w:val="24"/>
          <w:szCs w:val="24"/>
        </w:rPr>
        <w:t>Практика</w:t>
      </w:r>
      <w:r w:rsidRPr="00D42A1A">
        <w:rPr>
          <w:i/>
          <w:sz w:val="24"/>
          <w:szCs w:val="24"/>
        </w:rPr>
        <w:t xml:space="preserve">. </w:t>
      </w:r>
      <w:r w:rsidRPr="00D42A1A">
        <w:rPr>
          <w:sz w:val="24"/>
          <w:szCs w:val="24"/>
        </w:rPr>
        <w:t>Упражнение «Придумай заголовок к тексту</w:t>
      </w:r>
      <w:r w:rsidRPr="00D42A1A">
        <w:rPr>
          <w:i/>
          <w:sz w:val="24"/>
          <w:szCs w:val="24"/>
        </w:rPr>
        <w:t>».</w:t>
      </w:r>
    </w:p>
    <w:p w14:paraId="0BF3B39A" w14:textId="77777777" w:rsidR="003D7A2A" w:rsidRPr="00D42A1A" w:rsidRDefault="003D7A2A" w:rsidP="00D42A1A">
      <w:pPr>
        <w:pStyle w:val="af7"/>
        <w:spacing w:line="276" w:lineRule="auto"/>
        <w:ind w:firstLine="709"/>
        <w:rPr>
          <w:sz w:val="24"/>
          <w:szCs w:val="24"/>
        </w:rPr>
      </w:pPr>
      <w:r w:rsidRPr="00D42A1A">
        <w:rPr>
          <w:sz w:val="24"/>
          <w:szCs w:val="24"/>
        </w:rPr>
        <w:t>Задание: Проанализируйте заголовки к текстам в детской газете. Выберите самые удачные.</w:t>
      </w:r>
    </w:p>
    <w:p w14:paraId="1F3DC342" w14:textId="77777777" w:rsidR="003D7A2A" w:rsidRPr="00D42A1A" w:rsidRDefault="003D7A2A" w:rsidP="00D42A1A">
      <w:pPr>
        <w:pStyle w:val="af7"/>
        <w:tabs>
          <w:tab w:val="left" w:pos="6527"/>
        </w:tabs>
        <w:spacing w:line="276" w:lineRule="auto"/>
        <w:ind w:firstLine="709"/>
        <w:rPr>
          <w:sz w:val="24"/>
          <w:szCs w:val="24"/>
        </w:rPr>
      </w:pPr>
      <w:r w:rsidRPr="00D42A1A">
        <w:rPr>
          <w:b/>
          <w:sz w:val="24"/>
          <w:szCs w:val="24"/>
        </w:rPr>
        <w:t>Форма</w:t>
      </w:r>
      <w:r w:rsidRPr="00D42A1A">
        <w:rPr>
          <w:sz w:val="24"/>
          <w:szCs w:val="24"/>
        </w:rPr>
        <w:t xml:space="preserve"> </w:t>
      </w:r>
      <w:r w:rsidRPr="00D42A1A">
        <w:rPr>
          <w:b/>
          <w:sz w:val="24"/>
          <w:szCs w:val="24"/>
        </w:rPr>
        <w:t>контроля</w:t>
      </w:r>
      <w:r w:rsidRPr="00D42A1A">
        <w:rPr>
          <w:sz w:val="24"/>
          <w:szCs w:val="24"/>
        </w:rPr>
        <w:t>.</w:t>
      </w:r>
      <w:r w:rsidR="00B12E06">
        <w:rPr>
          <w:sz w:val="24"/>
          <w:szCs w:val="24"/>
        </w:rPr>
        <w:t xml:space="preserve"> </w:t>
      </w:r>
      <w:r w:rsidRPr="00D42A1A">
        <w:rPr>
          <w:sz w:val="24"/>
          <w:szCs w:val="24"/>
        </w:rPr>
        <w:t>Упражнение «Придумай заголовок к тексту»</w:t>
      </w:r>
      <w:r w:rsidRPr="00D42A1A">
        <w:rPr>
          <w:sz w:val="24"/>
          <w:szCs w:val="24"/>
        </w:rPr>
        <w:tab/>
      </w:r>
    </w:p>
    <w:p w14:paraId="1F788A2E" w14:textId="77777777" w:rsidR="00B12E06" w:rsidRDefault="00B12E06" w:rsidP="00D42A1A">
      <w:pPr>
        <w:pStyle w:val="af7"/>
        <w:spacing w:line="276" w:lineRule="auto"/>
        <w:ind w:firstLine="709"/>
        <w:rPr>
          <w:b/>
          <w:sz w:val="24"/>
          <w:szCs w:val="24"/>
        </w:rPr>
      </w:pPr>
    </w:p>
    <w:p w14:paraId="6E59B9F6" w14:textId="77777777" w:rsidR="003D7A2A" w:rsidRPr="00D42A1A" w:rsidRDefault="003D7A2A" w:rsidP="00D42A1A">
      <w:pPr>
        <w:pStyle w:val="af7"/>
        <w:spacing w:line="276" w:lineRule="auto"/>
        <w:ind w:firstLine="709"/>
        <w:rPr>
          <w:b/>
          <w:sz w:val="24"/>
          <w:szCs w:val="24"/>
        </w:rPr>
      </w:pPr>
      <w:r w:rsidRPr="00D42A1A">
        <w:rPr>
          <w:b/>
          <w:sz w:val="24"/>
          <w:szCs w:val="24"/>
        </w:rPr>
        <w:t xml:space="preserve">5.5 Газетный жанр – интервью. Классификация вопросов. Вопросы - «крючочки». </w:t>
      </w:r>
    </w:p>
    <w:p w14:paraId="033FF580" w14:textId="77777777" w:rsidR="003D7A2A" w:rsidRPr="00D42A1A" w:rsidRDefault="003D7A2A" w:rsidP="00D42A1A">
      <w:pPr>
        <w:pStyle w:val="af7"/>
        <w:spacing w:line="276" w:lineRule="auto"/>
        <w:ind w:firstLine="709"/>
        <w:rPr>
          <w:sz w:val="24"/>
          <w:szCs w:val="24"/>
        </w:rPr>
      </w:pPr>
      <w:r w:rsidRPr="00D42A1A">
        <w:rPr>
          <w:b/>
          <w:sz w:val="24"/>
          <w:szCs w:val="24"/>
        </w:rPr>
        <w:t>Теория</w:t>
      </w:r>
      <w:r w:rsidRPr="00D42A1A">
        <w:rPr>
          <w:i/>
          <w:sz w:val="24"/>
          <w:szCs w:val="24"/>
        </w:rPr>
        <w:t xml:space="preserve">. </w:t>
      </w:r>
      <w:r w:rsidRPr="00D42A1A">
        <w:rPr>
          <w:sz w:val="24"/>
          <w:szCs w:val="24"/>
        </w:rPr>
        <w:t>Умение задавать вопросы. Классификация вопросов: информационные, контрольные, вопросы для ориентации, подтверждающие, ознакомительные, вступительные, заключающие. Вопросы «крючочки».</w:t>
      </w:r>
    </w:p>
    <w:p w14:paraId="47B9EEF7" w14:textId="77777777" w:rsidR="003D7A2A" w:rsidRPr="00D42A1A" w:rsidRDefault="003D7A2A" w:rsidP="00D42A1A">
      <w:pPr>
        <w:tabs>
          <w:tab w:val="left" w:pos="5506"/>
        </w:tabs>
        <w:spacing w:after="0"/>
        <w:ind w:firstLine="709"/>
        <w:rPr>
          <w:szCs w:val="24"/>
        </w:rPr>
      </w:pPr>
      <w:r w:rsidRPr="00D42A1A">
        <w:rPr>
          <w:b/>
          <w:szCs w:val="24"/>
        </w:rPr>
        <w:t>Практика</w:t>
      </w:r>
      <w:r w:rsidRPr="00D42A1A">
        <w:rPr>
          <w:i/>
          <w:szCs w:val="24"/>
        </w:rPr>
        <w:t xml:space="preserve">. </w:t>
      </w:r>
      <w:r w:rsidRPr="00D42A1A">
        <w:rPr>
          <w:szCs w:val="24"/>
        </w:rPr>
        <w:t xml:space="preserve">Продумать и наметить структуру вопросов по заданной теме. («Маши-растеряши» Или что теряют ученики в школе больше всего» - интервью с охранником школы). Сбор информации, работа с материалом. </w:t>
      </w:r>
    </w:p>
    <w:p w14:paraId="43114DCD" w14:textId="77777777" w:rsidR="003D7A2A" w:rsidRPr="00D42A1A" w:rsidRDefault="003D7A2A" w:rsidP="00B12E06">
      <w:pPr>
        <w:snapToGrid w:val="0"/>
        <w:spacing w:after="0"/>
        <w:ind w:firstLine="709"/>
        <w:rPr>
          <w:szCs w:val="24"/>
        </w:rPr>
      </w:pPr>
      <w:r w:rsidRPr="00D42A1A">
        <w:rPr>
          <w:b/>
          <w:szCs w:val="24"/>
        </w:rPr>
        <w:t>Форма контроля.</w:t>
      </w:r>
      <w:r w:rsidRPr="00D42A1A">
        <w:rPr>
          <w:szCs w:val="24"/>
        </w:rPr>
        <w:t xml:space="preserve"> Продумать и наметить структуру </w:t>
      </w:r>
      <w:r w:rsidR="00A24AE9" w:rsidRPr="00D42A1A">
        <w:rPr>
          <w:szCs w:val="24"/>
        </w:rPr>
        <w:t>вопросов по</w:t>
      </w:r>
      <w:r w:rsidRPr="00D42A1A">
        <w:rPr>
          <w:szCs w:val="24"/>
        </w:rPr>
        <w:t xml:space="preserve"> заданной теме «Маши-растеряши» </w:t>
      </w:r>
    </w:p>
    <w:p w14:paraId="09E29AAD" w14:textId="77777777" w:rsidR="003D7A2A" w:rsidRPr="00D42A1A" w:rsidRDefault="003D7A2A" w:rsidP="00D42A1A">
      <w:pPr>
        <w:snapToGrid w:val="0"/>
        <w:spacing w:after="0"/>
        <w:ind w:firstLine="709"/>
        <w:rPr>
          <w:szCs w:val="24"/>
        </w:rPr>
      </w:pPr>
      <w:r w:rsidRPr="00D42A1A">
        <w:rPr>
          <w:szCs w:val="24"/>
        </w:rPr>
        <w:t>Или что теряют ученики в школе чаще всего» (интервью с охранником школы);</w:t>
      </w:r>
    </w:p>
    <w:p w14:paraId="55549339" w14:textId="77777777" w:rsidR="003D7A2A" w:rsidRPr="00D42A1A" w:rsidRDefault="003D7A2A" w:rsidP="00D42A1A">
      <w:pPr>
        <w:snapToGrid w:val="0"/>
        <w:spacing w:after="0"/>
        <w:ind w:firstLine="709"/>
        <w:rPr>
          <w:szCs w:val="24"/>
        </w:rPr>
      </w:pPr>
      <w:r w:rsidRPr="00D42A1A">
        <w:rPr>
          <w:szCs w:val="24"/>
        </w:rPr>
        <w:t>«Как я оценил свою деятельность?» - рефлексия (опрос).</w:t>
      </w:r>
    </w:p>
    <w:p w14:paraId="28A0CA46" w14:textId="77777777" w:rsidR="003D7A2A" w:rsidRPr="00D42A1A" w:rsidRDefault="003D7A2A" w:rsidP="00D42A1A">
      <w:pPr>
        <w:tabs>
          <w:tab w:val="left" w:pos="5506"/>
        </w:tabs>
        <w:spacing w:after="0"/>
        <w:ind w:firstLine="709"/>
        <w:rPr>
          <w:b/>
          <w:szCs w:val="24"/>
        </w:rPr>
      </w:pPr>
    </w:p>
    <w:p w14:paraId="3B7CADBB" w14:textId="77777777" w:rsidR="003D7A2A" w:rsidRPr="00D42A1A" w:rsidRDefault="003D7A2A" w:rsidP="00D42A1A">
      <w:pPr>
        <w:tabs>
          <w:tab w:val="left" w:pos="5506"/>
        </w:tabs>
        <w:spacing w:after="0"/>
        <w:ind w:firstLine="709"/>
        <w:rPr>
          <w:b/>
          <w:szCs w:val="24"/>
        </w:rPr>
      </w:pPr>
      <w:r w:rsidRPr="00D42A1A">
        <w:rPr>
          <w:b/>
          <w:szCs w:val="24"/>
        </w:rPr>
        <w:t>5.6 Литературное редактирование</w:t>
      </w:r>
    </w:p>
    <w:p w14:paraId="3921B1A8" w14:textId="77777777" w:rsidR="003D7A2A" w:rsidRPr="00D42A1A" w:rsidRDefault="003D7A2A" w:rsidP="00D42A1A">
      <w:pPr>
        <w:tabs>
          <w:tab w:val="left" w:pos="5506"/>
        </w:tabs>
        <w:spacing w:after="0"/>
        <w:ind w:firstLine="709"/>
        <w:rPr>
          <w:szCs w:val="24"/>
        </w:rPr>
      </w:pPr>
      <w:r w:rsidRPr="00D42A1A">
        <w:rPr>
          <w:b/>
          <w:szCs w:val="24"/>
        </w:rPr>
        <w:t>Теория</w:t>
      </w:r>
      <w:r w:rsidRPr="00D42A1A">
        <w:rPr>
          <w:i/>
          <w:szCs w:val="24"/>
        </w:rPr>
        <w:t xml:space="preserve">. </w:t>
      </w:r>
      <w:r w:rsidRPr="00D42A1A">
        <w:rPr>
          <w:szCs w:val="24"/>
        </w:rPr>
        <w:t>Правка-вычитка, правка-обработка, правка-переделка, правка-сокращение. Лексическая грамотность.</w:t>
      </w:r>
    </w:p>
    <w:p w14:paraId="5CA941E3" w14:textId="77777777" w:rsidR="003D7A2A" w:rsidRPr="00D42A1A" w:rsidRDefault="003D7A2A" w:rsidP="00D42A1A">
      <w:pPr>
        <w:tabs>
          <w:tab w:val="left" w:pos="5506"/>
        </w:tabs>
        <w:spacing w:after="0"/>
        <w:ind w:firstLine="709"/>
        <w:rPr>
          <w:szCs w:val="24"/>
        </w:rPr>
      </w:pPr>
      <w:r w:rsidRPr="00D42A1A">
        <w:rPr>
          <w:b/>
          <w:szCs w:val="24"/>
        </w:rPr>
        <w:t>Практика</w:t>
      </w:r>
      <w:r w:rsidRPr="00D42A1A">
        <w:rPr>
          <w:i/>
          <w:szCs w:val="24"/>
        </w:rPr>
        <w:t>.</w:t>
      </w:r>
      <w:r w:rsidRPr="00D42A1A">
        <w:rPr>
          <w:szCs w:val="24"/>
        </w:rPr>
        <w:t xml:space="preserve"> Работа с текстом.</w:t>
      </w:r>
    </w:p>
    <w:p w14:paraId="645182B8" w14:textId="77777777" w:rsidR="003D7A2A" w:rsidRPr="00D42A1A" w:rsidRDefault="003D7A2A" w:rsidP="00D42A1A">
      <w:pPr>
        <w:tabs>
          <w:tab w:val="left" w:pos="5506"/>
        </w:tabs>
        <w:spacing w:after="0"/>
        <w:ind w:firstLine="709"/>
        <w:rPr>
          <w:b/>
          <w:szCs w:val="24"/>
        </w:rPr>
      </w:pPr>
      <w:r w:rsidRPr="00D42A1A">
        <w:rPr>
          <w:b/>
          <w:szCs w:val="24"/>
        </w:rPr>
        <w:t xml:space="preserve">Форма контроля. </w:t>
      </w:r>
    </w:p>
    <w:p w14:paraId="2610C435" w14:textId="77777777" w:rsidR="003D7A2A" w:rsidRPr="00D42A1A" w:rsidRDefault="003D7A2A" w:rsidP="00781B02">
      <w:pPr>
        <w:pStyle w:val="af8"/>
        <w:numPr>
          <w:ilvl w:val="0"/>
          <w:numId w:val="4"/>
        </w:numPr>
        <w:tabs>
          <w:tab w:val="left" w:pos="993"/>
          <w:tab w:val="left" w:pos="5506"/>
        </w:tabs>
        <w:spacing w:after="0"/>
        <w:ind w:left="0" w:firstLine="709"/>
        <w:rPr>
          <w:sz w:val="24"/>
          <w:szCs w:val="24"/>
        </w:rPr>
      </w:pPr>
      <w:r w:rsidRPr="00D42A1A">
        <w:rPr>
          <w:sz w:val="24"/>
          <w:szCs w:val="24"/>
        </w:rPr>
        <w:t>упражнение «Найди неуклюжие места в тексте» (правка-вычитка);</w:t>
      </w:r>
    </w:p>
    <w:p w14:paraId="6C43E64A" w14:textId="77777777" w:rsidR="003D7A2A" w:rsidRPr="00D42A1A" w:rsidRDefault="003D7A2A" w:rsidP="00781B02">
      <w:pPr>
        <w:pStyle w:val="af8"/>
        <w:numPr>
          <w:ilvl w:val="0"/>
          <w:numId w:val="4"/>
        </w:numPr>
        <w:tabs>
          <w:tab w:val="left" w:pos="993"/>
          <w:tab w:val="left" w:pos="5506"/>
        </w:tabs>
        <w:spacing w:after="0"/>
        <w:ind w:left="0" w:firstLine="709"/>
        <w:rPr>
          <w:sz w:val="24"/>
          <w:szCs w:val="24"/>
        </w:rPr>
      </w:pPr>
      <w:r w:rsidRPr="00D42A1A">
        <w:rPr>
          <w:sz w:val="24"/>
          <w:szCs w:val="24"/>
        </w:rPr>
        <w:t>упражнение «Убери «красивости» (правка-обработка);</w:t>
      </w:r>
    </w:p>
    <w:p w14:paraId="03E69834" w14:textId="77777777" w:rsidR="003D7A2A" w:rsidRPr="00D42A1A" w:rsidRDefault="003D7A2A" w:rsidP="00781B02">
      <w:pPr>
        <w:pStyle w:val="af8"/>
        <w:numPr>
          <w:ilvl w:val="0"/>
          <w:numId w:val="4"/>
        </w:numPr>
        <w:tabs>
          <w:tab w:val="left" w:pos="993"/>
          <w:tab w:val="left" w:pos="5506"/>
        </w:tabs>
        <w:spacing w:after="0"/>
        <w:ind w:left="0" w:firstLine="709"/>
        <w:rPr>
          <w:sz w:val="24"/>
          <w:szCs w:val="24"/>
        </w:rPr>
      </w:pPr>
      <w:r w:rsidRPr="00D42A1A">
        <w:rPr>
          <w:sz w:val="24"/>
          <w:szCs w:val="24"/>
        </w:rPr>
        <w:t>упражнение «Перепиши текст заново» (правка-переделка);</w:t>
      </w:r>
    </w:p>
    <w:p w14:paraId="4069A4FC" w14:textId="77777777" w:rsidR="003D7A2A" w:rsidRPr="00D42A1A" w:rsidRDefault="003D7A2A" w:rsidP="00781B02">
      <w:pPr>
        <w:pStyle w:val="af8"/>
        <w:numPr>
          <w:ilvl w:val="0"/>
          <w:numId w:val="4"/>
        </w:numPr>
        <w:tabs>
          <w:tab w:val="left" w:pos="993"/>
          <w:tab w:val="left" w:pos="5506"/>
        </w:tabs>
        <w:spacing w:after="0"/>
        <w:ind w:left="0" w:firstLine="709"/>
        <w:rPr>
          <w:sz w:val="24"/>
          <w:szCs w:val="24"/>
        </w:rPr>
      </w:pPr>
      <w:r w:rsidRPr="00D42A1A">
        <w:rPr>
          <w:sz w:val="24"/>
          <w:szCs w:val="24"/>
        </w:rPr>
        <w:t>упражнение «Сократи текст» (правка-сокращение);</w:t>
      </w:r>
    </w:p>
    <w:p w14:paraId="2FEB23D3" w14:textId="77777777" w:rsidR="003D7A2A" w:rsidRPr="00D42A1A" w:rsidRDefault="003D7A2A" w:rsidP="00781B02">
      <w:pPr>
        <w:pStyle w:val="af8"/>
        <w:numPr>
          <w:ilvl w:val="0"/>
          <w:numId w:val="4"/>
        </w:numPr>
        <w:tabs>
          <w:tab w:val="left" w:pos="993"/>
          <w:tab w:val="left" w:pos="5506"/>
        </w:tabs>
        <w:spacing w:after="0"/>
        <w:ind w:left="0" w:firstLine="709"/>
        <w:rPr>
          <w:sz w:val="24"/>
          <w:szCs w:val="24"/>
        </w:rPr>
      </w:pPr>
      <w:r w:rsidRPr="00D42A1A">
        <w:rPr>
          <w:sz w:val="24"/>
          <w:szCs w:val="24"/>
        </w:rPr>
        <w:t>упражнение «Укажи нечеткость формулировок».</w:t>
      </w:r>
    </w:p>
    <w:p w14:paraId="6ACA2C0B" w14:textId="77777777" w:rsidR="003D7A2A" w:rsidRPr="00D42A1A" w:rsidRDefault="003D7A2A" w:rsidP="00D42A1A">
      <w:pPr>
        <w:tabs>
          <w:tab w:val="left" w:pos="5506"/>
        </w:tabs>
        <w:spacing w:after="0"/>
        <w:ind w:firstLine="709"/>
        <w:rPr>
          <w:szCs w:val="24"/>
        </w:rPr>
      </w:pPr>
    </w:p>
    <w:p w14:paraId="69088C64" w14:textId="77777777" w:rsidR="003D7A2A" w:rsidRPr="00D42A1A" w:rsidRDefault="003D7A2A" w:rsidP="00D42A1A">
      <w:pPr>
        <w:tabs>
          <w:tab w:val="left" w:pos="5506"/>
        </w:tabs>
        <w:spacing w:after="0"/>
        <w:ind w:firstLine="709"/>
        <w:rPr>
          <w:b/>
          <w:szCs w:val="24"/>
        </w:rPr>
      </w:pPr>
      <w:r w:rsidRPr="00D42A1A">
        <w:rPr>
          <w:b/>
          <w:szCs w:val="24"/>
        </w:rPr>
        <w:t>Раздел 6. Этика корреспондента</w:t>
      </w:r>
    </w:p>
    <w:p w14:paraId="07FED5D6" w14:textId="77777777" w:rsidR="003D7A2A" w:rsidRPr="00D42A1A" w:rsidRDefault="003D7A2A" w:rsidP="00D42A1A">
      <w:pPr>
        <w:tabs>
          <w:tab w:val="left" w:pos="5506"/>
        </w:tabs>
        <w:spacing w:after="0"/>
        <w:ind w:firstLine="709"/>
        <w:rPr>
          <w:b/>
          <w:szCs w:val="24"/>
        </w:rPr>
      </w:pPr>
      <w:r w:rsidRPr="00D42A1A">
        <w:rPr>
          <w:b/>
          <w:szCs w:val="24"/>
        </w:rPr>
        <w:t>6.1 Умение задавать вопросы</w:t>
      </w:r>
    </w:p>
    <w:p w14:paraId="565E2FBC" w14:textId="77777777" w:rsidR="003D7A2A" w:rsidRPr="00D42A1A" w:rsidRDefault="003D7A2A" w:rsidP="00D42A1A">
      <w:pPr>
        <w:tabs>
          <w:tab w:val="left" w:pos="5506"/>
        </w:tabs>
        <w:spacing w:after="0"/>
        <w:ind w:firstLine="709"/>
        <w:rPr>
          <w:szCs w:val="24"/>
        </w:rPr>
      </w:pPr>
      <w:r w:rsidRPr="00D42A1A">
        <w:rPr>
          <w:b/>
          <w:szCs w:val="24"/>
        </w:rPr>
        <w:t>Теория</w:t>
      </w:r>
      <w:r w:rsidRPr="00D42A1A">
        <w:rPr>
          <w:i/>
          <w:szCs w:val="24"/>
        </w:rPr>
        <w:t xml:space="preserve">. </w:t>
      </w:r>
      <w:r w:rsidRPr="00D42A1A">
        <w:rPr>
          <w:szCs w:val="24"/>
        </w:rPr>
        <w:t xml:space="preserve">Выбор темы разговора. Значение положительных </w:t>
      </w:r>
      <w:r w:rsidR="00A24AE9" w:rsidRPr="00D42A1A">
        <w:rPr>
          <w:szCs w:val="24"/>
        </w:rPr>
        <w:t>эмоций с</w:t>
      </w:r>
      <w:r w:rsidRPr="00D42A1A">
        <w:rPr>
          <w:szCs w:val="24"/>
        </w:rPr>
        <w:t xml:space="preserve"> собеседником. Причины нарушения контактных отношений.</w:t>
      </w:r>
    </w:p>
    <w:p w14:paraId="765A1397" w14:textId="77777777" w:rsidR="003D7A2A" w:rsidRPr="00D42A1A" w:rsidRDefault="003D7A2A" w:rsidP="00D42A1A">
      <w:pPr>
        <w:tabs>
          <w:tab w:val="left" w:pos="5506"/>
        </w:tabs>
        <w:spacing w:after="0"/>
        <w:ind w:firstLine="709"/>
        <w:rPr>
          <w:szCs w:val="24"/>
        </w:rPr>
      </w:pPr>
      <w:r w:rsidRPr="00D42A1A">
        <w:rPr>
          <w:b/>
          <w:szCs w:val="24"/>
        </w:rPr>
        <w:t>Практика</w:t>
      </w:r>
      <w:r w:rsidRPr="00D42A1A">
        <w:rPr>
          <w:i/>
          <w:szCs w:val="24"/>
        </w:rPr>
        <w:t xml:space="preserve">. </w:t>
      </w:r>
      <w:r w:rsidRPr="00D42A1A">
        <w:rPr>
          <w:szCs w:val="24"/>
        </w:rPr>
        <w:t xml:space="preserve"> «Давайте говорить друг другу комплименты!». Ролевая игра.</w:t>
      </w:r>
    </w:p>
    <w:p w14:paraId="78AE6EF4" w14:textId="77777777" w:rsidR="003D7A2A" w:rsidRPr="00D42A1A" w:rsidRDefault="003D7A2A" w:rsidP="00D42A1A">
      <w:pPr>
        <w:tabs>
          <w:tab w:val="left" w:pos="5523"/>
        </w:tabs>
        <w:spacing w:after="0"/>
        <w:ind w:firstLine="709"/>
        <w:rPr>
          <w:szCs w:val="24"/>
        </w:rPr>
      </w:pPr>
      <w:r w:rsidRPr="00D42A1A">
        <w:rPr>
          <w:b/>
          <w:szCs w:val="24"/>
        </w:rPr>
        <w:t>Форма контроля</w:t>
      </w:r>
      <w:r w:rsidRPr="00D42A1A">
        <w:rPr>
          <w:szCs w:val="24"/>
        </w:rPr>
        <w:t>.</w:t>
      </w:r>
      <w:r w:rsidR="002D6534">
        <w:rPr>
          <w:szCs w:val="24"/>
        </w:rPr>
        <w:t xml:space="preserve"> </w:t>
      </w:r>
      <w:r w:rsidRPr="00D42A1A">
        <w:rPr>
          <w:szCs w:val="24"/>
        </w:rPr>
        <w:t>Упражнение. Проанализируйте структуру вопросов (текст). Выявите неудачные (негуманные, нетактичные) вопросы. Как бы вы их перефразировали?</w:t>
      </w:r>
    </w:p>
    <w:p w14:paraId="56E38472" w14:textId="77777777" w:rsidR="003D7A2A" w:rsidRPr="00D42A1A" w:rsidRDefault="003D7A2A" w:rsidP="00D42A1A">
      <w:pPr>
        <w:tabs>
          <w:tab w:val="left" w:pos="5506"/>
        </w:tabs>
        <w:spacing w:after="0"/>
        <w:ind w:firstLine="709"/>
        <w:rPr>
          <w:b/>
          <w:szCs w:val="24"/>
        </w:rPr>
      </w:pPr>
      <w:r w:rsidRPr="00D42A1A">
        <w:rPr>
          <w:b/>
          <w:szCs w:val="24"/>
        </w:rPr>
        <w:t>6.2 Правила активного слушания</w:t>
      </w:r>
    </w:p>
    <w:p w14:paraId="715CE25A" w14:textId="77777777" w:rsidR="003D7A2A" w:rsidRPr="00D42A1A" w:rsidRDefault="003D7A2A" w:rsidP="00D42A1A">
      <w:pPr>
        <w:tabs>
          <w:tab w:val="left" w:pos="5523"/>
        </w:tabs>
        <w:spacing w:after="0"/>
        <w:ind w:firstLine="709"/>
        <w:rPr>
          <w:szCs w:val="24"/>
        </w:rPr>
      </w:pPr>
      <w:r w:rsidRPr="00D42A1A">
        <w:rPr>
          <w:b/>
          <w:szCs w:val="24"/>
        </w:rPr>
        <w:t>Теория</w:t>
      </w:r>
      <w:r w:rsidRPr="00D42A1A">
        <w:rPr>
          <w:i/>
          <w:szCs w:val="24"/>
        </w:rPr>
        <w:t>.</w:t>
      </w:r>
      <w:r w:rsidRPr="00D42A1A">
        <w:rPr>
          <w:szCs w:val="24"/>
        </w:rPr>
        <w:t xml:space="preserve"> Значение э</w:t>
      </w:r>
      <w:r w:rsidR="002D6534">
        <w:rPr>
          <w:szCs w:val="24"/>
        </w:rPr>
        <w:t>м</w:t>
      </w:r>
      <w:r w:rsidRPr="00D42A1A">
        <w:rPr>
          <w:szCs w:val="24"/>
        </w:rPr>
        <w:t xml:space="preserve">оционального </w:t>
      </w:r>
      <w:r w:rsidR="002D6534" w:rsidRPr="00D42A1A">
        <w:rPr>
          <w:szCs w:val="24"/>
        </w:rPr>
        <w:t>отношения</w:t>
      </w:r>
      <w:r w:rsidRPr="00D42A1A">
        <w:rPr>
          <w:szCs w:val="24"/>
        </w:rPr>
        <w:t xml:space="preserve"> к собеседнику. Слушание-сопереживание. Искренность как норма. Причины нарушения психологического контакта. (Не прерывать! Не спорить!)</w:t>
      </w:r>
    </w:p>
    <w:p w14:paraId="136487D7" w14:textId="77777777" w:rsidR="003D7A2A" w:rsidRPr="00D42A1A" w:rsidRDefault="003D7A2A" w:rsidP="00D42A1A">
      <w:pPr>
        <w:tabs>
          <w:tab w:val="left" w:pos="5523"/>
        </w:tabs>
        <w:spacing w:after="0"/>
        <w:ind w:firstLine="709"/>
        <w:rPr>
          <w:szCs w:val="24"/>
        </w:rPr>
      </w:pPr>
      <w:r w:rsidRPr="00D42A1A">
        <w:rPr>
          <w:b/>
          <w:szCs w:val="24"/>
        </w:rPr>
        <w:t>Практика</w:t>
      </w:r>
      <w:r w:rsidRPr="00D42A1A">
        <w:rPr>
          <w:i/>
          <w:szCs w:val="24"/>
        </w:rPr>
        <w:t xml:space="preserve">. </w:t>
      </w:r>
      <w:r w:rsidRPr="00D42A1A">
        <w:rPr>
          <w:szCs w:val="24"/>
        </w:rPr>
        <w:t>Ролевая игра «Что делать, если говорят ерунду?».</w:t>
      </w:r>
    </w:p>
    <w:p w14:paraId="12BC0160" w14:textId="77777777" w:rsidR="003D7A2A" w:rsidRPr="00D42A1A" w:rsidRDefault="003D7A2A" w:rsidP="00D42A1A">
      <w:pPr>
        <w:tabs>
          <w:tab w:val="left" w:pos="5523"/>
        </w:tabs>
        <w:spacing w:after="0"/>
        <w:ind w:firstLine="709"/>
        <w:rPr>
          <w:szCs w:val="24"/>
        </w:rPr>
      </w:pPr>
      <w:r w:rsidRPr="00D42A1A">
        <w:rPr>
          <w:b/>
          <w:szCs w:val="24"/>
        </w:rPr>
        <w:t>Форма</w:t>
      </w:r>
      <w:r w:rsidRPr="00D42A1A">
        <w:rPr>
          <w:szCs w:val="24"/>
        </w:rPr>
        <w:t xml:space="preserve"> </w:t>
      </w:r>
      <w:r w:rsidRPr="00D42A1A">
        <w:rPr>
          <w:b/>
          <w:szCs w:val="24"/>
        </w:rPr>
        <w:t>контроля</w:t>
      </w:r>
      <w:r w:rsidRPr="00D42A1A">
        <w:rPr>
          <w:szCs w:val="24"/>
        </w:rPr>
        <w:t xml:space="preserve">. Упражнение. Проанализируйте структуру вопросов (текст интервью). Выявите, какие вопросы уводят разговор от темы. </w:t>
      </w:r>
    </w:p>
    <w:p w14:paraId="518D712D" w14:textId="77777777" w:rsidR="003D7A2A" w:rsidRPr="00D42A1A" w:rsidRDefault="003D7A2A" w:rsidP="00D42A1A">
      <w:pPr>
        <w:tabs>
          <w:tab w:val="left" w:pos="5523"/>
        </w:tabs>
        <w:spacing w:after="0"/>
        <w:ind w:firstLine="709"/>
        <w:rPr>
          <w:szCs w:val="24"/>
        </w:rPr>
      </w:pPr>
      <w:r w:rsidRPr="00D42A1A">
        <w:rPr>
          <w:szCs w:val="24"/>
        </w:rPr>
        <w:t>«Как разговорить собеседника?» Ролевая игра</w:t>
      </w:r>
    </w:p>
    <w:p w14:paraId="3A3BB91E" w14:textId="77777777" w:rsidR="003D7A2A" w:rsidRPr="00D42A1A" w:rsidRDefault="003D7A2A" w:rsidP="00D42A1A">
      <w:pPr>
        <w:tabs>
          <w:tab w:val="left" w:pos="5523"/>
        </w:tabs>
        <w:spacing w:after="0"/>
        <w:ind w:firstLine="709"/>
        <w:rPr>
          <w:szCs w:val="24"/>
        </w:rPr>
      </w:pPr>
    </w:p>
    <w:p w14:paraId="203991B6" w14:textId="77777777" w:rsidR="003C5216" w:rsidRDefault="003C5216" w:rsidP="00D42A1A">
      <w:pPr>
        <w:tabs>
          <w:tab w:val="left" w:pos="1203"/>
        </w:tabs>
        <w:spacing w:after="0"/>
        <w:ind w:firstLine="709"/>
        <w:rPr>
          <w:b/>
          <w:szCs w:val="24"/>
        </w:rPr>
      </w:pPr>
    </w:p>
    <w:p w14:paraId="5B97B67A" w14:textId="77777777" w:rsidR="003C5216" w:rsidRDefault="003C5216" w:rsidP="00D42A1A">
      <w:pPr>
        <w:tabs>
          <w:tab w:val="left" w:pos="1203"/>
        </w:tabs>
        <w:spacing w:after="0"/>
        <w:ind w:firstLine="709"/>
        <w:rPr>
          <w:b/>
          <w:szCs w:val="24"/>
        </w:rPr>
      </w:pPr>
    </w:p>
    <w:p w14:paraId="66404B79" w14:textId="77777777" w:rsidR="003D7A2A" w:rsidRPr="00D42A1A" w:rsidRDefault="003D7A2A" w:rsidP="00D42A1A">
      <w:pPr>
        <w:tabs>
          <w:tab w:val="left" w:pos="1203"/>
        </w:tabs>
        <w:spacing w:after="0"/>
        <w:ind w:firstLine="709"/>
        <w:rPr>
          <w:b/>
          <w:szCs w:val="24"/>
        </w:rPr>
      </w:pPr>
      <w:r w:rsidRPr="00D42A1A">
        <w:rPr>
          <w:b/>
          <w:szCs w:val="24"/>
        </w:rPr>
        <w:t>Раздел 7. Творческие литературные конкурсы</w:t>
      </w:r>
    </w:p>
    <w:p w14:paraId="4B9C430A" w14:textId="77777777" w:rsidR="003D7A2A" w:rsidRPr="00D42A1A" w:rsidRDefault="003D7A2A" w:rsidP="00D42A1A">
      <w:pPr>
        <w:tabs>
          <w:tab w:val="left" w:pos="5506"/>
        </w:tabs>
        <w:spacing w:after="0"/>
        <w:ind w:firstLine="709"/>
        <w:rPr>
          <w:szCs w:val="24"/>
        </w:rPr>
      </w:pPr>
      <w:r w:rsidRPr="00D42A1A">
        <w:rPr>
          <w:b/>
          <w:szCs w:val="24"/>
        </w:rPr>
        <w:t>Теория</w:t>
      </w:r>
      <w:r w:rsidRPr="00D42A1A">
        <w:rPr>
          <w:i/>
          <w:szCs w:val="24"/>
        </w:rPr>
        <w:t xml:space="preserve"> </w:t>
      </w:r>
      <w:r w:rsidRPr="00D42A1A">
        <w:rPr>
          <w:szCs w:val="24"/>
        </w:rPr>
        <w:t>Организация литературных конкурсов в школе. Составление положения, определение темы, определение цели и задач конкурса. Условия конкурса. Этапы подготовки и проведения. Выбор состава жюри.</w:t>
      </w:r>
    </w:p>
    <w:p w14:paraId="44C4A78E" w14:textId="77777777" w:rsidR="003D7A2A" w:rsidRPr="00D42A1A" w:rsidRDefault="003D7A2A" w:rsidP="00D42A1A">
      <w:pPr>
        <w:tabs>
          <w:tab w:val="left" w:pos="5506"/>
        </w:tabs>
        <w:spacing w:after="0"/>
        <w:ind w:firstLine="709"/>
        <w:rPr>
          <w:szCs w:val="24"/>
        </w:rPr>
      </w:pPr>
      <w:r w:rsidRPr="00D42A1A">
        <w:rPr>
          <w:b/>
          <w:szCs w:val="24"/>
        </w:rPr>
        <w:t>Практика</w:t>
      </w:r>
      <w:r w:rsidRPr="00D42A1A">
        <w:rPr>
          <w:szCs w:val="24"/>
        </w:rPr>
        <w:t xml:space="preserve"> Выбор совета из представителей литературной группы. Распределение поручений. Выход в </w:t>
      </w:r>
      <w:r w:rsidR="00A24AE9" w:rsidRPr="00D42A1A">
        <w:rPr>
          <w:szCs w:val="24"/>
        </w:rPr>
        <w:t>классы, консультативная</w:t>
      </w:r>
      <w:r w:rsidRPr="00D42A1A">
        <w:rPr>
          <w:szCs w:val="24"/>
        </w:rPr>
        <w:t xml:space="preserve"> помощь. Выработка критериев оценки (согласно условиям). Выставка работ. Подведение итогов. Награждение. </w:t>
      </w:r>
    </w:p>
    <w:p w14:paraId="475CD305" w14:textId="77777777" w:rsidR="003D7A2A" w:rsidRPr="00D42A1A" w:rsidRDefault="003D7A2A" w:rsidP="00D42A1A">
      <w:pPr>
        <w:tabs>
          <w:tab w:val="left" w:pos="5506"/>
        </w:tabs>
        <w:spacing w:after="0"/>
        <w:ind w:firstLine="709"/>
        <w:rPr>
          <w:szCs w:val="24"/>
        </w:rPr>
      </w:pPr>
      <w:r w:rsidRPr="00D42A1A">
        <w:rPr>
          <w:b/>
          <w:szCs w:val="24"/>
        </w:rPr>
        <w:t>Форма контроля</w:t>
      </w:r>
      <w:r w:rsidRPr="00D42A1A">
        <w:rPr>
          <w:szCs w:val="24"/>
        </w:rPr>
        <w:t xml:space="preserve">. </w:t>
      </w:r>
    </w:p>
    <w:p w14:paraId="4F1837E3" w14:textId="77777777" w:rsidR="003D7A2A" w:rsidRPr="002D6534" w:rsidRDefault="003D7A2A" w:rsidP="00781B02">
      <w:pPr>
        <w:pStyle w:val="af8"/>
        <w:numPr>
          <w:ilvl w:val="0"/>
          <w:numId w:val="4"/>
        </w:numPr>
        <w:tabs>
          <w:tab w:val="left" w:pos="993"/>
          <w:tab w:val="left" w:pos="5506"/>
        </w:tabs>
        <w:spacing w:after="0"/>
        <w:ind w:left="0" w:firstLine="709"/>
        <w:rPr>
          <w:sz w:val="24"/>
          <w:szCs w:val="24"/>
        </w:rPr>
      </w:pPr>
      <w:r w:rsidRPr="002D6534">
        <w:rPr>
          <w:sz w:val="24"/>
          <w:szCs w:val="24"/>
        </w:rPr>
        <w:t>«Как я оценил свою деятельность?» - рефлексия (опрос);</w:t>
      </w:r>
    </w:p>
    <w:p w14:paraId="6F24EDD5" w14:textId="77777777" w:rsidR="003D7A2A" w:rsidRPr="002D6534" w:rsidRDefault="003D7A2A" w:rsidP="00781B02">
      <w:pPr>
        <w:pStyle w:val="af8"/>
        <w:numPr>
          <w:ilvl w:val="0"/>
          <w:numId w:val="4"/>
        </w:numPr>
        <w:tabs>
          <w:tab w:val="left" w:pos="993"/>
          <w:tab w:val="left" w:pos="5506"/>
        </w:tabs>
        <w:spacing w:after="0"/>
        <w:ind w:left="0" w:firstLine="709"/>
        <w:rPr>
          <w:sz w:val="24"/>
          <w:szCs w:val="24"/>
        </w:rPr>
      </w:pPr>
      <w:r w:rsidRPr="002D6534">
        <w:rPr>
          <w:sz w:val="24"/>
          <w:szCs w:val="24"/>
        </w:rPr>
        <w:t>«Мои затруднения в усвоении материала» - рефлексия (опрос);</w:t>
      </w:r>
    </w:p>
    <w:p w14:paraId="76C4F392" w14:textId="77777777" w:rsidR="003D7A2A" w:rsidRPr="002D6534" w:rsidRDefault="003D7A2A" w:rsidP="00781B02">
      <w:pPr>
        <w:pStyle w:val="af8"/>
        <w:numPr>
          <w:ilvl w:val="0"/>
          <w:numId w:val="4"/>
        </w:numPr>
        <w:tabs>
          <w:tab w:val="left" w:pos="993"/>
          <w:tab w:val="left" w:pos="5506"/>
        </w:tabs>
        <w:spacing w:after="0"/>
        <w:ind w:left="0" w:firstLine="709"/>
        <w:rPr>
          <w:sz w:val="24"/>
          <w:szCs w:val="24"/>
        </w:rPr>
      </w:pPr>
      <w:r w:rsidRPr="002D6534">
        <w:rPr>
          <w:sz w:val="24"/>
          <w:szCs w:val="24"/>
        </w:rPr>
        <w:t>Оценивание мероприятий с помощью метода «цветной аналогии»</w:t>
      </w:r>
    </w:p>
    <w:p w14:paraId="7CC11728" w14:textId="77777777" w:rsidR="002D6534" w:rsidRPr="0041497B" w:rsidRDefault="002D6534" w:rsidP="00D42A1A">
      <w:pPr>
        <w:tabs>
          <w:tab w:val="left" w:pos="5523"/>
        </w:tabs>
        <w:spacing w:after="0"/>
        <w:ind w:firstLine="709"/>
        <w:rPr>
          <w:b/>
          <w:sz w:val="12"/>
          <w:szCs w:val="24"/>
        </w:rPr>
      </w:pPr>
    </w:p>
    <w:p w14:paraId="16A241C2" w14:textId="77777777" w:rsidR="003D7A2A" w:rsidRPr="00D42A1A" w:rsidRDefault="003D7A2A" w:rsidP="00D42A1A">
      <w:pPr>
        <w:tabs>
          <w:tab w:val="left" w:pos="5523"/>
        </w:tabs>
        <w:spacing w:after="0"/>
        <w:ind w:firstLine="709"/>
        <w:rPr>
          <w:b/>
          <w:szCs w:val="24"/>
        </w:rPr>
      </w:pPr>
      <w:r w:rsidRPr="00D42A1A">
        <w:rPr>
          <w:b/>
          <w:szCs w:val="24"/>
        </w:rPr>
        <w:t>Раздел 8. Экскурсии</w:t>
      </w:r>
    </w:p>
    <w:p w14:paraId="69C17C6D" w14:textId="77777777" w:rsidR="003D7A2A" w:rsidRPr="00D42A1A" w:rsidRDefault="003D7A2A" w:rsidP="00D42A1A">
      <w:pPr>
        <w:tabs>
          <w:tab w:val="left" w:pos="5523"/>
        </w:tabs>
        <w:spacing w:after="0"/>
        <w:ind w:firstLine="709"/>
        <w:rPr>
          <w:szCs w:val="24"/>
        </w:rPr>
      </w:pPr>
      <w:r w:rsidRPr="00D42A1A">
        <w:rPr>
          <w:b/>
          <w:szCs w:val="24"/>
        </w:rPr>
        <w:t>Практика</w:t>
      </w:r>
      <w:r w:rsidRPr="00D42A1A">
        <w:rPr>
          <w:i/>
          <w:szCs w:val="24"/>
        </w:rPr>
        <w:t>.</w:t>
      </w:r>
      <w:r w:rsidRPr="00D42A1A">
        <w:rPr>
          <w:szCs w:val="24"/>
        </w:rPr>
        <w:t xml:space="preserve"> Посещение выставок изобразительного искусства, театра. </w:t>
      </w:r>
    </w:p>
    <w:p w14:paraId="3ECF5058" w14:textId="77777777" w:rsidR="003D7A2A" w:rsidRPr="00D42A1A" w:rsidRDefault="003D7A2A" w:rsidP="00D42A1A">
      <w:pPr>
        <w:tabs>
          <w:tab w:val="left" w:pos="5523"/>
        </w:tabs>
        <w:spacing w:after="0"/>
        <w:ind w:firstLine="709"/>
        <w:rPr>
          <w:szCs w:val="24"/>
        </w:rPr>
      </w:pPr>
      <w:r w:rsidRPr="00D42A1A">
        <w:rPr>
          <w:b/>
          <w:szCs w:val="24"/>
        </w:rPr>
        <w:t>Форма контроля</w:t>
      </w:r>
      <w:r w:rsidRPr="00D42A1A">
        <w:rPr>
          <w:szCs w:val="24"/>
        </w:rPr>
        <w:t>.  «Что меня впечатлило?» - рефлексия (опрос)</w:t>
      </w:r>
    </w:p>
    <w:p w14:paraId="324A0547" w14:textId="77777777" w:rsidR="003D7A2A" w:rsidRPr="00D42A1A" w:rsidRDefault="003D7A2A" w:rsidP="00D42A1A">
      <w:pPr>
        <w:tabs>
          <w:tab w:val="left" w:pos="5506"/>
        </w:tabs>
        <w:spacing w:after="0"/>
        <w:ind w:firstLine="709"/>
        <w:rPr>
          <w:b/>
          <w:szCs w:val="24"/>
        </w:rPr>
      </w:pPr>
      <w:r w:rsidRPr="00D42A1A">
        <w:rPr>
          <w:b/>
          <w:szCs w:val="24"/>
        </w:rPr>
        <w:t>Раздел 9. Обработка материала (набор, вёрстка)</w:t>
      </w:r>
    </w:p>
    <w:p w14:paraId="5CB94F4E" w14:textId="77777777" w:rsidR="003D7A2A" w:rsidRPr="00D42A1A" w:rsidRDefault="003D7A2A" w:rsidP="00D42A1A">
      <w:pPr>
        <w:tabs>
          <w:tab w:val="left" w:pos="5506"/>
        </w:tabs>
        <w:spacing w:after="0"/>
        <w:ind w:firstLine="709"/>
        <w:rPr>
          <w:szCs w:val="24"/>
        </w:rPr>
      </w:pPr>
      <w:r w:rsidRPr="00D42A1A">
        <w:rPr>
          <w:szCs w:val="24"/>
        </w:rPr>
        <w:t>Создание газеты. Разработка графической модели. Создание макета номера. Тематическая подборка.  Создание рубрик в газету.</w:t>
      </w:r>
    </w:p>
    <w:p w14:paraId="4C244D5C" w14:textId="77777777" w:rsidR="003D7A2A" w:rsidRPr="00D42A1A" w:rsidRDefault="003D7A2A" w:rsidP="00D42A1A">
      <w:pPr>
        <w:shd w:val="clear" w:color="auto" w:fill="FFFFFF"/>
        <w:spacing w:after="0"/>
        <w:ind w:firstLine="709"/>
        <w:rPr>
          <w:szCs w:val="24"/>
        </w:rPr>
      </w:pPr>
      <w:r w:rsidRPr="00D42A1A">
        <w:rPr>
          <w:b/>
          <w:szCs w:val="24"/>
        </w:rPr>
        <w:t>Практика</w:t>
      </w:r>
      <w:r w:rsidRPr="00D42A1A">
        <w:rPr>
          <w:i/>
          <w:szCs w:val="24"/>
        </w:rPr>
        <w:t>.</w:t>
      </w:r>
      <w:r w:rsidRPr="00D42A1A">
        <w:rPr>
          <w:szCs w:val="24"/>
        </w:rPr>
        <w:t xml:space="preserve"> Набор текстов. Собственно оформление газеты методом ручной верстки (с набранными на компьютере текстами).</w:t>
      </w:r>
    </w:p>
    <w:p w14:paraId="27B89D16" w14:textId="77777777" w:rsidR="003D7A2A" w:rsidRPr="00D42A1A" w:rsidRDefault="003D7A2A" w:rsidP="00D42A1A">
      <w:pPr>
        <w:shd w:val="clear" w:color="auto" w:fill="FFFFFF"/>
        <w:spacing w:after="0"/>
        <w:ind w:firstLine="709"/>
        <w:rPr>
          <w:szCs w:val="24"/>
        </w:rPr>
      </w:pPr>
      <w:r w:rsidRPr="00D42A1A">
        <w:rPr>
          <w:szCs w:val="24"/>
        </w:rPr>
        <w:t>Подготовка выпусков школьной газеты, посвященных:</w:t>
      </w:r>
    </w:p>
    <w:p w14:paraId="706F2696" w14:textId="77777777" w:rsidR="003D7A2A" w:rsidRPr="00D42A1A" w:rsidRDefault="003D7A2A" w:rsidP="00781B02">
      <w:pPr>
        <w:pStyle w:val="af8"/>
        <w:numPr>
          <w:ilvl w:val="0"/>
          <w:numId w:val="4"/>
        </w:numPr>
        <w:tabs>
          <w:tab w:val="left" w:pos="993"/>
          <w:tab w:val="left" w:pos="5506"/>
        </w:tabs>
        <w:spacing w:after="0"/>
        <w:ind w:left="0" w:firstLine="709"/>
        <w:rPr>
          <w:sz w:val="24"/>
          <w:szCs w:val="24"/>
        </w:rPr>
      </w:pPr>
      <w:r w:rsidRPr="00D42A1A">
        <w:rPr>
          <w:sz w:val="24"/>
          <w:szCs w:val="24"/>
        </w:rPr>
        <w:t>«Дню Знаний» (сентябрь);</w:t>
      </w:r>
    </w:p>
    <w:p w14:paraId="73284146" w14:textId="77777777" w:rsidR="003D7A2A" w:rsidRPr="00D42A1A" w:rsidRDefault="003D7A2A" w:rsidP="00781B02">
      <w:pPr>
        <w:pStyle w:val="af8"/>
        <w:numPr>
          <w:ilvl w:val="0"/>
          <w:numId w:val="4"/>
        </w:numPr>
        <w:tabs>
          <w:tab w:val="left" w:pos="993"/>
          <w:tab w:val="left" w:pos="5506"/>
        </w:tabs>
        <w:spacing w:after="0"/>
        <w:ind w:left="0" w:firstLine="709"/>
        <w:rPr>
          <w:sz w:val="24"/>
          <w:szCs w:val="24"/>
        </w:rPr>
      </w:pPr>
      <w:r w:rsidRPr="00D42A1A">
        <w:rPr>
          <w:sz w:val="24"/>
          <w:szCs w:val="24"/>
        </w:rPr>
        <w:t>«Дню учителя» (октябрь»;</w:t>
      </w:r>
    </w:p>
    <w:p w14:paraId="6A5D1323" w14:textId="77777777" w:rsidR="003D7A2A" w:rsidRPr="00D42A1A" w:rsidRDefault="003D7A2A" w:rsidP="00781B02">
      <w:pPr>
        <w:pStyle w:val="af8"/>
        <w:numPr>
          <w:ilvl w:val="0"/>
          <w:numId w:val="4"/>
        </w:numPr>
        <w:tabs>
          <w:tab w:val="left" w:pos="993"/>
          <w:tab w:val="left" w:pos="5506"/>
        </w:tabs>
        <w:spacing w:after="0"/>
        <w:ind w:left="0" w:firstLine="709"/>
        <w:rPr>
          <w:sz w:val="24"/>
          <w:szCs w:val="24"/>
        </w:rPr>
      </w:pPr>
      <w:r w:rsidRPr="00D42A1A">
        <w:rPr>
          <w:sz w:val="24"/>
          <w:szCs w:val="24"/>
        </w:rPr>
        <w:t>«Дню пожилого человека» (октябрь);</w:t>
      </w:r>
    </w:p>
    <w:p w14:paraId="0FB41789" w14:textId="77777777" w:rsidR="003D7A2A" w:rsidRPr="00D42A1A" w:rsidRDefault="003D7A2A" w:rsidP="00781B02">
      <w:pPr>
        <w:pStyle w:val="af8"/>
        <w:numPr>
          <w:ilvl w:val="0"/>
          <w:numId w:val="4"/>
        </w:numPr>
        <w:tabs>
          <w:tab w:val="left" w:pos="993"/>
          <w:tab w:val="left" w:pos="5506"/>
        </w:tabs>
        <w:spacing w:after="0"/>
        <w:ind w:left="0" w:firstLine="709"/>
        <w:rPr>
          <w:sz w:val="24"/>
          <w:szCs w:val="24"/>
        </w:rPr>
      </w:pPr>
      <w:r w:rsidRPr="00D42A1A">
        <w:rPr>
          <w:sz w:val="24"/>
          <w:szCs w:val="24"/>
        </w:rPr>
        <w:t>«Дню защитника Отечества» (февраль);</w:t>
      </w:r>
    </w:p>
    <w:p w14:paraId="0AF792E1" w14:textId="77777777" w:rsidR="003D7A2A" w:rsidRPr="00D42A1A" w:rsidRDefault="003D7A2A" w:rsidP="00781B02">
      <w:pPr>
        <w:pStyle w:val="af8"/>
        <w:numPr>
          <w:ilvl w:val="0"/>
          <w:numId w:val="4"/>
        </w:numPr>
        <w:tabs>
          <w:tab w:val="left" w:pos="993"/>
          <w:tab w:val="left" w:pos="5506"/>
        </w:tabs>
        <w:spacing w:after="0"/>
        <w:ind w:left="0" w:firstLine="709"/>
        <w:rPr>
          <w:sz w:val="24"/>
          <w:szCs w:val="24"/>
        </w:rPr>
      </w:pPr>
      <w:r w:rsidRPr="00D42A1A">
        <w:rPr>
          <w:sz w:val="24"/>
          <w:szCs w:val="24"/>
        </w:rPr>
        <w:t>«Международному женскому дню – 8 марта» (март);</w:t>
      </w:r>
    </w:p>
    <w:p w14:paraId="56CA6661" w14:textId="77777777" w:rsidR="003D7A2A" w:rsidRPr="00D42A1A" w:rsidRDefault="003D7A2A" w:rsidP="00781B02">
      <w:pPr>
        <w:pStyle w:val="af8"/>
        <w:numPr>
          <w:ilvl w:val="0"/>
          <w:numId w:val="4"/>
        </w:numPr>
        <w:tabs>
          <w:tab w:val="left" w:pos="993"/>
          <w:tab w:val="left" w:pos="5506"/>
        </w:tabs>
        <w:spacing w:after="0"/>
        <w:ind w:left="0" w:firstLine="709"/>
        <w:rPr>
          <w:sz w:val="24"/>
          <w:szCs w:val="24"/>
        </w:rPr>
      </w:pPr>
      <w:r w:rsidRPr="00D42A1A">
        <w:rPr>
          <w:sz w:val="24"/>
          <w:szCs w:val="24"/>
        </w:rPr>
        <w:t xml:space="preserve">Дню Победы» (май). </w:t>
      </w:r>
    </w:p>
    <w:p w14:paraId="2DC66A43" w14:textId="77777777" w:rsidR="003D7A2A" w:rsidRPr="00D42A1A" w:rsidRDefault="003D7A2A" w:rsidP="00D42A1A">
      <w:pPr>
        <w:tabs>
          <w:tab w:val="left" w:pos="5506"/>
        </w:tabs>
        <w:spacing w:after="0"/>
        <w:ind w:firstLine="709"/>
        <w:rPr>
          <w:szCs w:val="24"/>
        </w:rPr>
      </w:pPr>
      <w:r w:rsidRPr="00D42A1A">
        <w:rPr>
          <w:b/>
          <w:szCs w:val="24"/>
        </w:rPr>
        <w:t>Форма контроля.</w:t>
      </w:r>
      <w:r w:rsidRPr="00D42A1A">
        <w:rPr>
          <w:szCs w:val="24"/>
        </w:rPr>
        <w:t xml:space="preserve"> Оценивание мероприятий с помощью метода «цветной аналогии»</w:t>
      </w:r>
    </w:p>
    <w:p w14:paraId="2FE749B5" w14:textId="77777777" w:rsidR="003D7A2A" w:rsidRPr="0041497B" w:rsidRDefault="003D7A2A" w:rsidP="00D42A1A">
      <w:pPr>
        <w:tabs>
          <w:tab w:val="left" w:pos="5506"/>
        </w:tabs>
        <w:spacing w:after="0"/>
        <w:ind w:firstLine="709"/>
        <w:rPr>
          <w:b/>
          <w:sz w:val="12"/>
          <w:szCs w:val="24"/>
        </w:rPr>
      </w:pPr>
    </w:p>
    <w:p w14:paraId="57037587" w14:textId="77777777" w:rsidR="003D7A2A" w:rsidRPr="00D42A1A" w:rsidRDefault="003D7A2A" w:rsidP="002D6534">
      <w:pPr>
        <w:tabs>
          <w:tab w:val="left" w:pos="5523"/>
        </w:tabs>
        <w:spacing w:after="0"/>
        <w:ind w:firstLine="709"/>
        <w:rPr>
          <w:b/>
          <w:szCs w:val="24"/>
        </w:rPr>
      </w:pPr>
      <w:r w:rsidRPr="00D42A1A">
        <w:rPr>
          <w:b/>
          <w:szCs w:val="24"/>
        </w:rPr>
        <w:t>Раздел 10. Итоговое занятие</w:t>
      </w:r>
    </w:p>
    <w:p w14:paraId="3AC08E8A" w14:textId="77777777" w:rsidR="003D7A2A" w:rsidRPr="00D42A1A" w:rsidRDefault="003D7A2A" w:rsidP="002D6534">
      <w:pPr>
        <w:spacing w:after="0"/>
        <w:ind w:firstLine="709"/>
        <w:rPr>
          <w:szCs w:val="24"/>
        </w:rPr>
      </w:pPr>
      <w:r w:rsidRPr="00D42A1A">
        <w:rPr>
          <w:b/>
          <w:szCs w:val="24"/>
        </w:rPr>
        <w:t>Практика</w:t>
      </w:r>
      <w:r w:rsidRPr="00D42A1A">
        <w:rPr>
          <w:i/>
          <w:szCs w:val="24"/>
        </w:rPr>
        <w:t>.</w:t>
      </w:r>
      <w:r w:rsidRPr="00D42A1A">
        <w:rPr>
          <w:szCs w:val="24"/>
        </w:rPr>
        <w:t xml:space="preserve"> Подведение итогов за период обучения, вручение сертификатов. Выставка-отчет детских работ «В стране Стихов, Сказок и Маленьких Рассказов». Презентация литературных сборников с авторскими работами обучающихся в объединении. Торжественная церемония награждения – вручение грамот, памятных призов, с участием родителей.</w:t>
      </w:r>
    </w:p>
    <w:p w14:paraId="08291D73" w14:textId="77777777" w:rsidR="003D7A2A" w:rsidRPr="00D42A1A" w:rsidRDefault="003D7A2A" w:rsidP="002D6534">
      <w:pPr>
        <w:tabs>
          <w:tab w:val="left" w:pos="5506"/>
        </w:tabs>
        <w:spacing w:after="0"/>
        <w:ind w:firstLine="709"/>
        <w:rPr>
          <w:szCs w:val="24"/>
        </w:rPr>
      </w:pPr>
      <w:r w:rsidRPr="00D42A1A">
        <w:rPr>
          <w:b/>
          <w:szCs w:val="24"/>
        </w:rPr>
        <w:t>Форма контроля.</w:t>
      </w:r>
      <w:r w:rsidRPr="00D42A1A">
        <w:rPr>
          <w:szCs w:val="24"/>
        </w:rPr>
        <w:t xml:space="preserve"> Оценивание мероприятий с помощью метода «цветной аналогии»</w:t>
      </w:r>
    </w:p>
    <w:p w14:paraId="2C5B8C09" w14:textId="77777777" w:rsidR="003D7A2A" w:rsidRDefault="003D7A2A" w:rsidP="00D42A1A">
      <w:pPr>
        <w:pStyle w:val="2"/>
      </w:pPr>
      <w:bookmarkStart w:id="32" w:name="_Toc42602979"/>
      <w:bookmarkStart w:id="33" w:name="_Toc55921867"/>
      <w:r>
        <w:t>Планируемые результаты</w:t>
      </w:r>
      <w:bookmarkEnd w:id="32"/>
      <w:bookmarkEnd w:id="33"/>
    </w:p>
    <w:p w14:paraId="4F180524" w14:textId="77777777" w:rsidR="003D7A2A" w:rsidRPr="00FC6C18" w:rsidRDefault="003D7A2A" w:rsidP="00695C41">
      <w:pPr>
        <w:spacing w:after="0"/>
        <w:ind w:firstLine="709"/>
        <w:rPr>
          <w:szCs w:val="24"/>
        </w:rPr>
      </w:pPr>
      <w:r w:rsidRPr="00FC6C18">
        <w:rPr>
          <w:szCs w:val="24"/>
        </w:rPr>
        <w:t>В соответствии с поставленными целями и задачами образовательной программы, освоение детьми программы «</w:t>
      </w:r>
      <w:r w:rsidR="00FC6C18">
        <w:rPr>
          <w:szCs w:val="24"/>
        </w:rPr>
        <w:t>Детский стиль</w:t>
      </w:r>
      <w:r w:rsidRPr="00FC6C18">
        <w:rPr>
          <w:szCs w:val="24"/>
        </w:rPr>
        <w:t xml:space="preserve">» предполагает достижение комплекса результатов: личностных, предметных, метапредметных. </w:t>
      </w:r>
    </w:p>
    <w:p w14:paraId="678A280B" w14:textId="77777777" w:rsidR="003D7A2A" w:rsidRPr="00FC6C18" w:rsidRDefault="003D7A2A" w:rsidP="00695C41">
      <w:pPr>
        <w:spacing w:after="0"/>
        <w:ind w:firstLine="709"/>
        <w:rPr>
          <w:szCs w:val="24"/>
        </w:rPr>
      </w:pPr>
      <w:r w:rsidRPr="00FC6C18">
        <w:rPr>
          <w:szCs w:val="24"/>
        </w:rPr>
        <w:t>Личностные результаты – стремление обучающихся к саморазвитию, мотивация к творчеству, ценностные ориентации, социально-коммуникативные компетенции.</w:t>
      </w:r>
    </w:p>
    <w:p w14:paraId="3A2F1267" w14:textId="77777777" w:rsidR="003D7A2A" w:rsidRPr="00FC6C18" w:rsidRDefault="003D7A2A" w:rsidP="00695C41">
      <w:pPr>
        <w:spacing w:after="0"/>
        <w:ind w:firstLine="709"/>
        <w:rPr>
          <w:szCs w:val="24"/>
        </w:rPr>
      </w:pPr>
      <w:r w:rsidRPr="00FC6C18">
        <w:rPr>
          <w:szCs w:val="24"/>
        </w:rPr>
        <w:t>Предметные результаты – уровень усвоения обучающимися базовых понятий в области художественной литературы и публицистики; развитие речи, работа в позиции «автор», «автор-публицист», «критик».</w:t>
      </w:r>
    </w:p>
    <w:p w14:paraId="3AE1BC2E" w14:textId="77777777" w:rsidR="003D7A2A" w:rsidRPr="00FC6C18" w:rsidRDefault="003D7A2A" w:rsidP="00FC6C18">
      <w:pPr>
        <w:spacing w:after="0"/>
        <w:ind w:firstLine="709"/>
        <w:rPr>
          <w:szCs w:val="24"/>
        </w:rPr>
      </w:pPr>
      <w:r w:rsidRPr="00FC6C18">
        <w:rPr>
          <w:szCs w:val="24"/>
        </w:rPr>
        <w:t>Метапредметные результаты – овладение универсальными учебными действиями, обеспечивающими возможность действовать в разнообразных ситуациях при решении иных творческих задач.</w:t>
      </w:r>
    </w:p>
    <w:p w14:paraId="00FD047C" w14:textId="77777777" w:rsidR="003D7A2A" w:rsidRPr="0041497B" w:rsidRDefault="003D7A2A" w:rsidP="003D7A2A">
      <w:pPr>
        <w:spacing w:after="0"/>
        <w:ind w:firstLine="520"/>
        <w:rPr>
          <w:b/>
          <w:sz w:val="4"/>
          <w:szCs w:val="24"/>
        </w:rPr>
      </w:pPr>
    </w:p>
    <w:p w14:paraId="05A1BF60" w14:textId="77777777" w:rsidR="003C5216" w:rsidRDefault="003C5216" w:rsidP="0041497B">
      <w:pPr>
        <w:pStyle w:val="af8"/>
        <w:tabs>
          <w:tab w:val="left" w:pos="993"/>
          <w:tab w:val="left" w:pos="5506"/>
        </w:tabs>
        <w:spacing w:after="0"/>
        <w:ind w:left="0" w:firstLine="709"/>
        <w:rPr>
          <w:sz w:val="24"/>
          <w:szCs w:val="24"/>
        </w:rPr>
      </w:pPr>
      <w:r w:rsidRPr="00646049">
        <w:rPr>
          <w:b/>
          <w:szCs w:val="24"/>
        </w:rPr>
        <w:t xml:space="preserve">Предметные </w:t>
      </w:r>
      <w:r>
        <w:rPr>
          <w:szCs w:val="24"/>
        </w:rPr>
        <w:t>(1 год обучения)</w:t>
      </w:r>
    </w:p>
    <w:p w14:paraId="29376D71" w14:textId="77777777" w:rsidR="0041497B" w:rsidRPr="00695C41" w:rsidRDefault="0041497B" w:rsidP="0041497B">
      <w:pPr>
        <w:pStyle w:val="af8"/>
        <w:tabs>
          <w:tab w:val="left" w:pos="993"/>
          <w:tab w:val="left" w:pos="5506"/>
        </w:tabs>
        <w:spacing w:after="0"/>
        <w:ind w:left="0" w:firstLine="709"/>
        <w:rPr>
          <w:sz w:val="24"/>
          <w:szCs w:val="24"/>
        </w:rPr>
      </w:pPr>
      <w:r w:rsidRPr="00695C41">
        <w:rPr>
          <w:sz w:val="24"/>
          <w:szCs w:val="24"/>
        </w:rPr>
        <w:lastRenderedPageBreak/>
        <w:t>Обучающийся по программе «Детский стиль»:</w:t>
      </w:r>
    </w:p>
    <w:p w14:paraId="4E6E436D" w14:textId="77777777" w:rsidR="0041497B" w:rsidRPr="00695C41" w:rsidRDefault="0041497B" w:rsidP="00781B02">
      <w:pPr>
        <w:pStyle w:val="af8"/>
        <w:numPr>
          <w:ilvl w:val="0"/>
          <w:numId w:val="4"/>
        </w:numPr>
        <w:tabs>
          <w:tab w:val="left" w:pos="993"/>
          <w:tab w:val="left" w:pos="5506"/>
        </w:tabs>
        <w:spacing w:after="0"/>
        <w:ind w:left="0" w:firstLine="709"/>
        <w:rPr>
          <w:sz w:val="24"/>
          <w:szCs w:val="24"/>
        </w:rPr>
      </w:pPr>
      <w:r w:rsidRPr="00695C41">
        <w:rPr>
          <w:sz w:val="24"/>
          <w:szCs w:val="24"/>
        </w:rPr>
        <w:t>имеет представление о жанрах народного творчества (сказки,</w:t>
      </w:r>
      <w:r>
        <w:rPr>
          <w:sz w:val="24"/>
          <w:szCs w:val="24"/>
        </w:rPr>
        <w:t xml:space="preserve"> небылицы, поговорки, потешки, </w:t>
      </w:r>
      <w:r w:rsidRPr="00695C41">
        <w:rPr>
          <w:sz w:val="24"/>
          <w:szCs w:val="24"/>
        </w:rPr>
        <w:t>загадки, побасенки и др.);</w:t>
      </w:r>
    </w:p>
    <w:p w14:paraId="771D9010" w14:textId="77777777" w:rsidR="0041497B" w:rsidRPr="00695C41" w:rsidRDefault="0041497B" w:rsidP="00781B02">
      <w:pPr>
        <w:numPr>
          <w:ilvl w:val="0"/>
          <w:numId w:val="4"/>
        </w:numPr>
        <w:tabs>
          <w:tab w:val="left" w:pos="993"/>
          <w:tab w:val="left" w:pos="5506"/>
        </w:tabs>
        <w:spacing w:after="0"/>
        <w:ind w:left="0" w:firstLine="709"/>
        <w:rPr>
          <w:szCs w:val="24"/>
          <w:lang w:eastAsia="ar-SA"/>
        </w:rPr>
      </w:pPr>
      <w:r>
        <w:rPr>
          <w:szCs w:val="24"/>
          <w:lang w:eastAsia="ar-SA"/>
        </w:rPr>
        <w:t xml:space="preserve">умеет </w:t>
      </w:r>
      <w:r w:rsidRPr="00695C41">
        <w:rPr>
          <w:szCs w:val="24"/>
          <w:lang w:eastAsia="ar-SA"/>
        </w:rPr>
        <w:t>осознанно и произвольно</w:t>
      </w:r>
      <w:r>
        <w:rPr>
          <w:szCs w:val="24"/>
          <w:lang w:eastAsia="ar-SA"/>
        </w:rPr>
        <w:t xml:space="preserve"> </w:t>
      </w:r>
      <w:r w:rsidRPr="00695C41">
        <w:rPr>
          <w:szCs w:val="24"/>
          <w:lang w:eastAsia="ar-SA"/>
        </w:rPr>
        <w:t>строить речевое высказывание в устной и письменной форме;</w:t>
      </w:r>
    </w:p>
    <w:p w14:paraId="442CA7B4" w14:textId="77777777" w:rsidR="0041497B" w:rsidRPr="00695C41" w:rsidRDefault="0041497B" w:rsidP="00781B02">
      <w:pPr>
        <w:numPr>
          <w:ilvl w:val="0"/>
          <w:numId w:val="4"/>
        </w:numPr>
        <w:tabs>
          <w:tab w:val="left" w:pos="993"/>
          <w:tab w:val="left" w:pos="5506"/>
        </w:tabs>
        <w:spacing w:after="0"/>
        <w:ind w:left="0" w:firstLine="709"/>
        <w:rPr>
          <w:szCs w:val="24"/>
          <w:lang w:eastAsia="ar-SA"/>
        </w:rPr>
      </w:pPr>
      <w:r w:rsidRPr="00695C41">
        <w:rPr>
          <w:szCs w:val="24"/>
          <w:lang w:eastAsia="ar-SA"/>
        </w:rPr>
        <w:t>имеет представле</w:t>
      </w:r>
      <w:r>
        <w:rPr>
          <w:szCs w:val="24"/>
          <w:lang w:eastAsia="ar-SA"/>
        </w:rPr>
        <w:t xml:space="preserve">ние об информационных жанрах, </w:t>
      </w:r>
      <w:r w:rsidRPr="00695C41">
        <w:rPr>
          <w:szCs w:val="24"/>
          <w:lang w:eastAsia="ar-SA"/>
        </w:rPr>
        <w:t>является</w:t>
      </w:r>
      <w:r>
        <w:rPr>
          <w:szCs w:val="24"/>
          <w:lang w:eastAsia="ar-SA"/>
        </w:rPr>
        <w:t xml:space="preserve"> </w:t>
      </w:r>
      <w:r w:rsidRPr="00695C41">
        <w:rPr>
          <w:szCs w:val="24"/>
          <w:lang w:eastAsia="ar-SA"/>
        </w:rPr>
        <w:t>корреспондентом школьной газеты;</w:t>
      </w:r>
    </w:p>
    <w:p w14:paraId="002A81D5" w14:textId="77777777" w:rsidR="0041497B" w:rsidRPr="00646049" w:rsidRDefault="0041497B" w:rsidP="00781B02">
      <w:pPr>
        <w:numPr>
          <w:ilvl w:val="0"/>
          <w:numId w:val="4"/>
        </w:numPr>
        <w:tabs>
          <w:tab w:val="left" w:pos="993"/>
          <w:tab w:val="left" w:pos="5506"/>
        </w:tabs>
        <w:spacing w:after="0"/>
        <w:ind w:left="0" w:firstLine="709"/>
        <w:rPr>
          <w:szCs w:val="24"/>
          <w:lang w:eastAsia="ar-SA"/>
        </w:rPr>
      </w:pPr>
      <w:r w:rsidRPr="00646049">
        <w:rPr>
          <w:szCs w:val="24"/>
          <w:lang w:eastAsia="ar-SA"/>
        </w:rPr>
        <w:t>способен осуществлять поиск, анализ и отбор информации самостоятельно</w:t>
      </w:r>
      <w:r>
        <w:rPr>
          <w:szCs w:val="24"/>
          <w:lang w:eastAsia="ar-SA"/>
        </w:rPr>
        <w:t xml:space="preserve"> </w:t>
      </w:r>
      <w:r w:rsidRPr="00646049">
        <w:rPr>
          <w:szCs w:val="24"/>
          <w:lang w:eastAsia="ar-SA"/>
        </w:rPr>
        <w:t>или с помощью руководителя;</w:t>
      </w:r>
    </w:p>
    <w:p w14:paraId="79C368E5" w14:textId="77777777" w:rsidR="0041497B" w:rsidRPr="00646049" w:rsidRDefault="0041497B" w:rsidP="00781B02">
      <w:pPr>
        <w:numPr>
          <w:ilvl w:val="0"/>
          <w:numId w:val="4"/>
        </w:numPr>
        <w:tabs>
          <w:tab w:val="left" w:pos="993"/>
          <w:tab w:val="left" w:pos="5506"/>
        </w:tabs>
        <w:spacing w:after="0"/>
        <w:ind w:left="0" w:firstLine="709"/>
        <w:rPr>
          <w:szCs w:val="24"/>
          <w:lang w:eastAsia="ar-SA"/>
        </w:rPr>
      </w:pPr>
      <w:r>
        <w:rPr>
          <w:szCs w:val="24"/>
          <w:lang w:eastAsia="ar-SA"/>
        </w:rPr>
        <w:t xml:space="preserve">умеет </w:t>
      </w:r>
      <w:r w:rsidRPr="00646049">
        <w:rPr>
          <w:szCs w:val="24"/>
          <w:lang w:eastAsia="ar-SA"/>
        </w:rPr>
        <w:t>аргументированно</w:t>
      </w:r>
      <w:r>
        <w:rPr>
          <w:szCs w:val="24"/>
          <w:lang w:eastAsia="ar-SA"/>
        </w:rPr>
        <w:t xml:space="preserve"> </w:t>
      </w:r>
      <w:r w:rsidRPr="00646049">
        <w:rPr>
          <w:szCs w:val="24"/>
          <w:lang w:eastAsia="ar-SA"/>
        </w:rPr>
        <w:t>оценивать</w:t>
      </w:r>
      <w:r>
        <w:rPr>
          <w:szCs w:val="24"/>
          <w:lang w:eastAsia="ar-SA"/>
        </w:rPr>
        <w:t xml:space="preserve"> </w:t>
      </w:r>
      <w:r w:rsidRPr="00646049">
        <w:rPr>
          <w:szCs w:val="24"/>
          <w:lang w:eastAsia="ar-SA"/>
        </w:rPr>
        <w:t>написанное, знает</w:t>
      </w:r>
      <w:r>
        <w:rPr>
          <w:szCs w:val="24"/>
          <w:lang w:eastAsia="ar-SA"/>
        </w:rPr>
        <w:t xml:space="preserve"> </w:t>
      </w:r>
      <w:r w:rsidRPr="00646049">
        <w:rPr>
          <w:szCs w:val="24"/>
          <w:lang w:eastAsia="ar-SA"/>
        </w:rPr>
        <w:t>«10 правил</w:t>
      </w:r>
      <w:r>
        <w:rPr>
          <w:szCs w:val="24"/>
          <w:lang w:eastAsia="ar-SA"/>
        </w:rPr>
        <w:t xml:space="preserve"> «хорошего «</w:t>
      </w:r>
      <w:r w:rsidRPr="00646049">
        <w:rPr>
          <w:szCs w:val="24"/>
          <w:lang w:eastAsia="ar-SA"/>
        </w:rPr>
        <w:t>текста; умеет</w:t>
      </w:r>
      <w:r>
        <w:rPr>
          <w:szCs w:val="24"/>
          <w:lang w:eastAsia="ar-SA"/>
        </w:rPr>
        <w:t xml:space="preserve"> </w:t>
      </w:r>
      <w:r w:rsidRPr="00646049">
        <w:rPr>
          <w:szCs w:val="24"/>
          <w:lang w:eastAsia="ar-SA"/>
        </w:rPr>
        <w:t>различать тексты по типу «хорошо»,</w:t>
      </w:r>
      <w:r>
        <w:rPr>
          <w:szCs w:val="24"/>
          <w:lang w:eastAsia="ar-SA"/>
        </w:rPr>
        <w:t xml:space="preserve"> </w:t>
      </w:r>
      <w:r w:rsidRPr="00646049">
        <w:rPr>
          <w:szCs w:val="24"/>
          <w:lang w:eastAsia="ar-SA"/>
        </w:rPr>
        <w:t>«плохо».</w:t>
      </w:r>
    </w:p>
    <w:p w14:paraId="589C12F3" w14:textId="77777777" w:rsidR="0041497B" w:rsidRPr="00646049" w:rsidRDefault="0041497B" w:rsidP="00781B02">
      <w:pPr>
        <w:numPr>
          <w:ilvl w:val="0"/>
          <w:numId w:val="4"/>
        </w:numPr>
        <w:tabs>
          <w:tab w:val="left" w:pos="993"/>
          <w:tab w:val="left" w:pos="5506"/>
        </w:tabs>
        <w:spacing w:after="0"/>
        <w:ind w:left="0" w:firstLine="709"/>
        <w:rPr>
          <w:szCs w:val="24"/>
          <w:lang w:eastAsia="ar-SA"/>
        </w:rPr>
      </w:pPr>
      <w:r w:rsidRPr="00646049">
        <w:rPr>
          <w:szCs w:val="24"/>
          <w:lang w:eastAsia="ar-SA"/>
        </w:rPr>
        <w:t>умеет создавать тексты различных типов речи (описание, повествование, рассуждение)</w:t>
      </w:r>
      <w:r w:rsidRPr="00695C41">
        <w:rPr>
          <w:szCs w:val="24"/>
          <w:lang w:eastAsia="ar-SA"/>
        </w:rPr>
        <w:t xml:space="preserve"> </w:t>
      </w:r>
      <w:r w:rsidRPr="00646049">
        <w:rPr>
          <w:szCs w:val="24"/>
          <w:lang w:eastAsia="ar-SA"/>
        </w:rPr>
        <w:t>умеет строить логическую цепь рассуждений</w:t>
      </w:r>
      <w:r>
        <w:rPr>
          <w:szCs w:val="24"/>
          <w:lang w:eastAsia="ar-SA"/>
        </w:rPr>
        <w:t xml:space="preserve"> </w:t>
      </w:r>
      <w:r w:rsidRPr="00646049">
        <w:rPr>
          <w:szCs w:val="24"/>
          <w:lang w:eastAsia="ar-SA"/>
        </w:rPr>
        <w:t>в тексте;</w:t>
      </w:r>
    </w:p>
    <w:p w14:paraId="768FE2F2" w14:textId="77777777" w:rsidR="0041497B" w:rsidRPr="00695C41" w:rsidRDefault="0041497B" w:rsidP="00781B02">
      <w:pPr>
        <w:pStyle w:val="af8"/>
        <w:numPr>
          <w:ilvl w:val="0"/>
          <w:numId w:val="4"/>
        </w:numPr>
        <w:tabs>
          <w:tab w:val="left" w:pos="993"/>
          <w:tab w:val="left" w:pos="5506"/>
        </w:tabs>
        <w:spacing w:after="0"/>
        <w:ind w:left="0" w:firstLine="709"/>
        <w:rPr>
          <w:sz w:val="24"/>
          <w:szCs w:val="24"/>
        </w:rPr>
      </w:pPr>
      <w:r w:rsidRPr="00695C41">
        <w:rPr>
          <w:sz w:val="24"/>
          <w:szCs w:val="24"/>
        </w:rPr>
        <w:t xml:space="preserve">умеет на практике осуществить преобразование литературного </w:t>
      </w:r>
      <w:r>
        <w:rPr>
          <w:sz w:val="24"/>
          <w:szCs w:val="24"/>
        </w:rPr>
        <w:t xml:space="preserve">замысла, используя чувственную </w:t>
      </w:r>
      <w:r w:rsidRPr="00695C41">
        <w:rPr>
          <w:sz w:val="24"/>
          <w:szCs w:val="24"/>
        </w:rPr>
        <w:t>форму (восхищение, любовь, уважение, печаль, сожаление и др.) в текст;</w:t>
      </w:r>
    </w:p>
    <w:p w14:paraId="0902429F" w14:textId="77777777" w:rsidR="0041497B" w:rsidRPr="00695C41" w:rsidRDefault="0041497B" w:rsidP="00781B02">
      <w:pPr>
        <w:pStyle w:val="af8"/>
        <w:numPr>
          <w:ilvl w:val="0"/>
          <w:numId w:val="4"/>
        </w:numPr>
        <w:tabs>
          <w:tab w:val="left" w:pos="993"/>
          <w:tab w:val="left" w:pos="5506"/>
        </w:tabs>
        <w:spacing w:after="0"/>
        <w:ind w:left="0" w:firstLine="709"/>
        <w:rPr>
          <w:sz w:val="24"/>
          <w:szCs w:val="24"/>
        </w:rPr>
      </w:pPr>
      <w:r w:rsidRPr="00695C41">
        <w:rPr>
          <w:sz w:val="24"/>
          <w:szCs w:val="24"/>
        </w:rPr>
        <w:t>владеет техникой речевого действия (интервью, опросы и др.);</w:t>
      </w:r>
    </w:p>
    <w:p w14:paraId="36C28609" w14:textId="77777777" w:rsidR="0041497B" w:rsidRDefault="0041497B" w:rsidP="00781B02">
      <w:pPr>
        <w:numPr>
          <w:ilvl w:val="0"/>
          <w:numId w:val="4"/>
        </w:numPr>
        <w:tabs>
          <w:tab w:val="left" w:pos="993"/>
          <w:tab w:val="left" w:pos="5506"/>
        </w:tabs>
        <w:spacing w:after="0"/>
        <w:ind w:left="0" w:firstLine="709"/>
        <w:rPr>
          <w:szCs w:val="24"/>
          <w:lang w:eastAsia="ar-SA"/>
        </w:rPr>
      </w:pPr>
      <w:r w:rsidRPr="00646049">
        <w:rPr>
          <w:szCs w:val="24"/>
          <w:lang w:eastAsia="ar-SA"/>
        </w:rPr>
        <w:t>имеет представление о первоначальн</w:t>
      </w:r>
      <w:r>
        <w:rPr>
          <w:szCs w:val="24"/>
          <w:lang w:eastAsia="ar-SA"/>
        </w:rPr>
        <w:t xml:space="preserve">ой вёрстке малоформатных газет, умеет </w:t>
      </w:r>
      <w:r w:rsidRPr="00646049">
        <w:rPr>
          <w:szCs w:val="24"/>
          <w:lang w:eastAsia="ar-SA"/>
        </w:rPr>
        <w:t>создать макет</w:t>
      </w:r>
      <w:r>
        <w:rPr>
          <w:szCs w:val="24"/>
          <w:lang w:eastAsia="ar-SA"/>
        </w:rPr>
        <w:t xml:space="preserve"> </w:t>
      </w:r>
      <w:r w:rsidRPr="00646049">
        <w:rPr>
          <w:szCs w:val="24"/>
          <w:lang w:eastAsia="ar-SA"/>
        </w:rPr>
        <w:t>газеты.</w:t>
      </w:r>
    </w:p>
    <w:p w14:paraId="5F9CCA8E" w14:textId="77777777" w:rsidR="003C5216" w:rsidRDefault="003C5216" w:rsidP="003C5216">
      <w:pPr>
        <w:tabs>
          <w:tab w:val="left" w:pos="993"/>
          <w:tab w:val="left" w:pos="5506"/>
        </w:tabs>
        <w:spacing w:after="0"/>
        <w:ind w:left="709"/>
        <w:rPr>
          <w:b/>
          <w:szCs w:val="24"/>
          <w:lang w:eastAsia="ar-SA"/>
        </w:rPr>
      </w:pPr>
    </w:p>
    <w:p w14:paraId="1D1387C6" w14:textId="77777777" w:rsidR="003C5216" w:rsidRPr="00695C41" w:rsidRDefault="003C5216" w:rsidP="003C5216">
      <w:pPr>
        <w:tabs>
          <w:tab w:val="left" w:pos="993"/>
          <w:tab w:val="left" w:pos="5506"/>
        </w:tabs>
        <w:spacing w:after="0"/>
        <w:ind w:left="709"/>
        <w:rPr>
          <w:szCs w:val="24"/>
          <w:lang w:eastAsia="ar-SA"/>
        </w:rPr>
      </w:pPr>
      <w:r w:rsidRPr="00646049">
        <w:rPr>
          <w:b/>
          <w:szCs w:val="24"/>
          <w:lang w:eastAsia="ar-SA"/>
        </w:rPr>
        <w:t>Предметные</w:t>
      </w:r>
      <w:r>
        <w:rPr>
          <w:b/>
          <w:szCs w:val="24"/>
          <w:lang w:eastAsia="ar-SA"/>
        </w:rPr>
        <w:t xml:space="preserve"> </w:t>
      </w:r>
      <w:r>
        <w:rPr>
          <w:szCs w:val="24"/>
          <w:lang w:eastAsia="ar-SA"/>
        </w:rPr>
        <w:t>(2 год обучения)</w:t>
      </w:r>
    </w:p>
    <w:p w14:paraId="114C76C6" w14:textId="77777777" w:rsidR="00B1270C" w:rsidRPr="0041497B" w:rsidRDefault="00B1270C" w:rsidP="00B1270C">
      <w:pPr>
        <w:rPr>
          <w:sz w:val="2"/>
        </w:rPr>
      </w:pPr>
    </w:p>
    <w:p w14:paraId="3D75341D" w14:textId="77777777" w:rsidR="0041497B" w:rsidRPr="00750420" w:rsidRDefault="0041497B" w:rsidP="00781B02">
      <w:pPr>
        <w:pStyle w:val="af8"/>
        <w:numPr>
          <w:ilvl w:val="0"/>
          <w:numId w:val="4"/>
        </w:numPr>
        <w:tabs>
          <w:tab w:val="left" w:pos="993"/>
          <w:tab w:val="left" w:pos="5506"/>
        </w:tabs>
        <w:spacing w:after="0"/>
        <w:ind w:left="0" w:firstLine="709"/>
        <w:rPr>
          <w:sz w:val="24"/>
          <w:szCs w:val="24"/>
        </w:rPr>
      </w:pPr>
      <w:r>
        <w:rPr>
          <w:sz w:val="24"/>
          <w:szCs w:val="24"/>
        </w:rPr>
        <w:t xml:space="preserve">имеет представление об </w:t>
      </w:r>
      <w:r w:rsidRPr="00750420">
        <w:rPr>
          <w:sz w:val="24"/>
          <w:szCs w:val="24"/>
        </w:rPr>
        <w:t>основах журналистики и издательской деятельности газет и журналов;</w:t>
      </w:r>
    </w:p>
    <w:p w14:paraId="545D207D" w14:textId="77777777" w:rsidR="0041497B" w:rsidRPr="00750420" w:rsidRDefault="0041497B" w:rsidP="00781B02">
      <w:pPr>
        <w:pStyle w:val="af8"/>
        <w:numPr>
          <w:ilvl w:val="0"/>
          <w:numId w:val="4"/>
        </w:numPr>
        <w:tabs>
          <w:tab w:val="left" w:pos="993"/>
          <w:tab w:val="left" w:pos="5506"/>
        </w:tabs>
        <w:spacing w:after="0"/>
        <w:ind w:left="0" w:firstLine="709"/>
        <w:rPr>
          <w:sz w:val="24"/>
          <w:szCs w:val="24"/>
        </w:rPr>
      </w:pPr>
      <w:r w:rsidRPr="00750420">
        <w:rPr>
          <w:sz w:val="24"/>
          <w:szCs w:val="24"/>
        </w:rPr>
        <w:t>знает «азбуку творчества» (опирающуюся на каноны и правила общей (взрослой) журналистики;</w:t>
      </w:r>
    </w:p>
    <w:p w14:paraId="13B44117" w14:textId="77777777" w:rsidR="0041497B" w:rsidRPr="00750420" w:rsidRDefault="0041497B" w:rsidP="00781B02">
      <w:pPr>
        <w:pStyle w:val="af8"/>
        <w:numPr>
          <w:ilvl w:val="0"/>
          <w:numId w:val="4"/>
        </w:numPr>
        <w:tabs>
          <w:tab w:val="left" w:pos="993"/>
          <w:tab w:val="left" w:pos="5506"/>
        </w:tabs>
        <w:spacing w:after="0"/>
        <w:ind w:left="0" w:firstLine="709"/>
        <w:rPr>
          <w:sz w:val="24"/>
          <w:szCs w:val="24"/>
        </w:rPr>
      </w:pPr>
      <w:r>
        <w:rPr>
          <w:sz w:val="24"/>
          <w:szCs w:val="24"/>
        </w:rPr>
        <w:t xml:space="preserve">умеет создавать тексты различных </w:t>
      </w:r>
      <w:r w:rsidRPr="00750420">
        <w:rPr>
          <w:sz w:val="24"/>
          <w:szCs w:val="24"/>
        </w:rPr>
        <w:t>стилей (художе</w:t>
      </w:r>
      <w:r>
        <w:rPr>
          <w:sz w:val="24"/>
          <w:szCs w:val="24"/>
        </w:rPr>
        <w:t xml:space="preserve">ственного и публицистического) </w:t>
      </w:r>
      <w:r w:rsidRPr="00750420">
        <w:rPr>
          <w:sz w:val="24"/>
          <w:szCs w:val="24"/>
        </w:rPr>
        <w:t xml:space="preserve">и жанров (информационного и литературно-художественного – заметка, информация, </w:t>
      </w:r>
      <w:r>
        <w:rPr>
          <w:sz w:val="24"/>
          <w:szCs w:val="24"/>
        </w:rPr>
        <w:t>за</w:t>
      </w:r>
      <w:r w:rsidRPr="00750420">
        <w:rPr>
          <w:sz w:val="24"/>
          <w:szCs w:val="24"/>
        </w:rPr>
        <w:t>рисовка; рассказ, сказка, стихотворение и др.)</w:t>
      </w:r>
      <w:r>
        <w:rPr>
          <w:sz w:val="24"/>
          <w:szCs w:val="24"/>
        </w:rPr>
        <w:t>;</w:t>
      </w:r>
    </w:p>
    <w:p w14:paraId="0531D57E" w14:textId="77777777" w:rsidR="0041497B" w:rsidRPr="00750420" w:rsidRDefault="0041497B" w:rsidP="00781B02">
      <w:pPr>
        <w:pStyle w:val="af8"/>
        <w:numPr>
          <w:ilvl w:val="0"/>
          <w:numId w:val="4"/>
        </w:numPr>
        <w:tabs>
          <w:tab w:val="left" w:pos="993"/>
          <w:tab w:val="left" w:pos="5506"/>
        </w:tabs>
        <w:spacing w:after="0"/>
        <w:ind w:left="0" w:firstLine="709"/>
        <w:rPr>
          <w:sz w:val="24"/>
          <w:szCs w:val="24"/>
        </w:rPr>
      </w:pPr>
      <w:r w:rsidRPr="00750420">
        <w:rPr>
          <w:sz w:val="24"/>
          <w:szCs w:val="24"/>
        </w:rPr>
        <w:t>имеет опыт печатных публикаций;</w:t>
      </w:r>
    </w:p>
    <w:p w14:paraId="63D7F6D9" w14:textId="77777777" w:rsidR="0041497B" w:rsidRPr="00750420" w:rsidRDefault="0041497B" w:rsidP="00781B02">
      <w:pPr>
        <w:pStyle w:val="af8"/>
        <w:numPr>
          <w:ilvl w:val="0"/>
          <w:numId w:val="4"/>
        </w:numPr>
        <w:tabs>
          <w:tab w:val="left" w:pos="993"/>
          <w:tab w:val="left" w:pos="5506"/>
        </w:tabs>
        <w:spacing w:after="0"/>
        <w:ind w:left="0" w:firstLine="709"/>
        <w:rPr>
          <w:sz w:val="24"/>
          <w:szCs w:val="24"/>
        </w:rPr>
      </w:pPr>
      <w:r w:rsidRPr="00750420">
        <w:rPr>
          <w:sz w:val="24"/>
          <w:szCs w:val="24"/>
        </w:rPr>
        <w:t>умеет производить качественный анали</w:t>
      </w:r>
      <w:r>
        <w:rPr>
          <w:sz w:val="24"/>
          <w:szCs w:val="24"/>
        </w:rPr>
        <w:t xml:space="preserve">з написанного, аргументированно оценивать и редактировать </w:t>
      </w:r>
      <w:r w:rsidRPr="00750420">
        <w:rPr>
          <w:sz w:val="24"/>
          <w:szCs w:val="24"/>
        </w:rPr>
        <w:t>написанное; знает четыре способа правки текста;</w:t>
      </w:r>
    </w:p>
    <w:p w14:paraId="6F25C5E2" w14:textId="77777777" w:rsidR="0041497B" w:rsidRPr="00750420" w:rsidRDefault="0041497B" w:rsidP="00781B02">
      <w:pPr>
        <w:pStyle w:val="af8"/>
        <w:numPr>
          <w:ilvl w:val="0"/>
          <w:numId w:val="4"/>
        </w:numPr>
        <w:tabs>
          <w:tab w:val="left" w:pos="993"/>
          <w:tab w:val="left" w:pos="5506"/>
        </w:tabs>
        <w:spacing w:after="0"/>
        <w:ind w:left="0" w:firstLine="709"/>
        <w:rPr>
          <w:sz w:val="24"/>
          <w:szCs w:val="24"/>
        </w:rPr>
      </w:pPr>
      <w:r w:rsidRPr="00750420">
        <w:rPr>
          <w:sz w:val="24"/>
          <w:szCs w:val="24"/>
        </w:rPr>
        <w:t>умеет отличать факты от домыслов, при анализе информации из открытых источников самостоятел</w:t>
      </w:r>
      <w:r>
        <w:rPr>
          <w:sz w:val="24"/>
          <w:szCs w:val="24"/>
        </w:rPr>
        <w:t>ьно или с помощью руководителя;</w:t>
      </w:r>
    </w:p>
    <w:p w14:paraId="17257441" w14:textId="77777777" w:rsidR="0041497B" w:rsidRPr="00B1270C" w:rsidRDefault="0041497B" w:rsidP="00781B02">
      <w:pPr>
        <w:pStyle w:val="af8"/>
        <w:numPr>
          <w:ilvl w:val="0"/>
          <w:numId w:val="4"/>
        </w:numPr>
        <w:tabs>
          <w:tab w:val="left" w:pos="993"/>
          <w:tab w:val="left" w:pos="5506"/>
        </w:tabs>
        <w:spacing w:after="0"/>
        <w:ind w:left="0" w:firstLine="709"/>
        <w:rPr>
          <w:sz w:val="24"/>
          <w:szCs w:val="24"/>
        </w:rPr>
      </w:pPr>
      <w:r w:rsidRPr="00750420">
        <w:rPr>
          <w:sz w:val="24"/>
          <w:szCs w:val="24"/>
        </w:rPr>
        <w:t xml:space="preserve">умеет пользоваться программой Microsoft Office Publisher для вёрстки газеты (и др. </w:t>
      </w:r>
      <w:r>
        <w:rPr>
          <w:sz w:val="24"/>
          <w:szCs w:val="24"/>
        </w:rPr>
        <w:t xml:space="preserve"> информационными технологиями).</w:t>
      </w:r>
    </w:p>
    <w:p w14:paraId="12E98C8D" w14:textId="77777777" w:rsidR="003D7A2A" w:rsidRPr="00FC6C18" w:rsidRDefault="003D7A2A" w:rsidP="003D7A2A">
      <w:pPr>
        <w:spacing w:after="0"/>
        <w:ind w:firstLine="520"/>
        <w:rPr>
          <w:b/>
          <w:szCs w:val="24"/>
        </w:rPr>
      </w:pPr>
    </w:p>
    <w:p w14:paraId="24C1B3C6" w14:textId="77777777" w:rsidR="003C5216" w:rsidRPr="003C5216" w:rsidRDefault="003C5216" w:rsidP="003C5216">
      <w:pPr>
        <w:suppressAutoHyphens/>
        <w:snapToGrid w:val="0"/>
        <w:spacing w:after="0"/>
        <w:jc w:val="left"/>
        <w:rPr>
          <w:b/>
          <w:szCs w:val="24"/>
          <w:lang w:eastAsia="ar-SA"/>
        </w:rPr>
      </w:pPr>
      <w:r w:rsidRPr="003C5216">
        <w:rPr>
          <w:b/>
          <w:szCs w:val="24"/>
        </w:rPr>
        <w:t>Личностные</w:t>
      </w:r>
    </w:p>
    <w:p w14:paraId="361A6F66" w14:textId="77777777" w:rsidR="0041497B" w:rsidRPr="00646049" w:rsidRDefault="0041497B" w:rsidP="00781B02">
      <w:pPr>
        <w:pStyle w:val="af8"/>
        <w:numPr>
          <w:ilvl w:val="0"/>
          <w:numId w:val="4"/>
        </w:numPr>
        <w:tabs>
          <w:tab w:val="left" w:pos="993"/>
          <w:tab w:val="left" w:pos="5506"/>
        </w:tabs>
        <w:spacing w:after="0"/>
        <w:ind w:left="0" w:firstLine="709"/>
        <w:rPr>
          <w:sz w:val="24"/>
          <w:szCs w:val="24"/>
        </w:rPr>
      </w:pPr>
      <w:r w:rsidRPr="00646049">
        <w:rPr>
          <w:sz w:val="24"/>
          <w:szCs w:val="24"/>
        </w:rPr>
        <w:t>осознаёт</w:t>
      </w:r>
      <w:r>
        <w:rPr>
          <w:sz w:val="24"/>
          <w:szCs w:val="24"/>
        </w:rPr>
        <w:t xml:space="preserve"> </w:t>
      </w:r>
      <w:r w:rsidRPr="00646049">
        <w:rPr>
          <w:sz w:val="24"/>
          <w:szCs w:val="24"/>
        </w:rPr>
        <w:t>ЖИЗНЬ, как главную личностную ценность в системе ценностных человеческих координат; сознательно стремится к здоровому образу жизни;</w:t>
      </w:r>
    </w:p>
    <w:p w14:paraId="2F3065EF" w14:textId="77777777" w:rsidR="0041497B" w:rsidRPr="00646049" w:rsidRDefault="0041497B" w:rsidP="00781B02">
      <w:pPr>
        <w:pStyle w:val="af8"/>
        <w:numPr>
          <w:ilvl w:val="0"/>
          <w:numId w:val="4"/>
        </w:numPr>
        <w:tabs>
          <w:tab w:val="left" w:pos="993"/>
          <w:tab w:val="left" w:pos="5506"/>
        </w:tabs>
        <w:spacing w:after="0"/>
        <w:ind w:left="0" w:firstLine="709"/>
        <w:rPr>
          <w:sz w:val="24"/>
          <w:szCs w:val="24"/>
        </w:rPr>
      </w:pPr>
      <w:r w:rsidRPr="00646049">
        <w:rPr>
          <w:sz w:val="24"/>
          <w:szCs w:val="24"/>
        </w:rPr>
        <w:t>осознаёт СЕМЬЮ как смысловую</w:t>
      </w:r>
      <w:r>
        <w:rPr>
          <w:sz w:val="24"/>
          <w:szCs w:val="24"/>
        </w:rPr>
        <w:t xml:space="preserve"> </w:t>
      </w:r>
      <w:r w:rsidRPr="00646049">
        <w:rPr>
          <w:sz w:val="24"/>
          <w:szCs w:val="24"/>
        </w:rPr>
        <w:t>ценность добра, любви, сочувствия, достоинства, почитания; уважает семейные традиции людей других национальностей.</w:t>
      </w:r>
    </w:p>
    <w:p w14:paraId="6EC35F68" w14:textId="77777777" w:rsidR="0041497B" w:rsidRPr="00FC6C18" w:rsidRDefault="0041497B" w:rsidP="00781B02">
      <w:pPr>
        <w:pStyle w:val="af8"/>
        <w:numPr>
          <w:ilvl w:val="0"/>
          <w:numId w:val="4"/>
        </w:numPr>
        <w:tabs>
          <w:tab w:val="left" w:pos="993"/>
          <w:tab w:val="left" w:pos="5506"/>
        </w:tabs>
        <w:spacing w:after="0"/>
        <w:ind w:left="0" w:firstLine="709"/>
        <w:rPr>
          <w:sz w:val="24"/>
          <w:szCs w:val="24"/>
        </w:rPr>
      </w:pPr>
      <w:r w:rsidRPr="00FC6C18">
        <w:rPr>
          <w:sz w:val="24"/>
          <w:szCs w:val="24"/>
        </w:rPr>
        <w:t>осознает себя горожанином Оренбурга, проявляет гордость за свой город;</w:t>
      </w:r>
      <w:r>
        <w:rPr>
          <w:sz w:val="24"/>
          <w:szCs w:val="24"/>
        </w:rPr>
        <w:t xml:space="preserve"> свой народ, Россию в целом;</w:t>
      </w:r>
    </w:p>
    <w:p w14:paraId="583013F6" w14:textId="77777777" w:rsidR="0041497B" w:rsidRPr="00FC6C18" w:rsidRDefault="0041497B" w:rsidP="00781B02">
      <w:pPr>
        <w:pStyle w:val="af8"/>
        <w:numPr>
          <w:ilvl w:val="0"/>
          <w:numId w:val="4"/>
        </w:numPr>
        <w:tabs>
          <w:tab w:val="left" w:pos="993"/>
          <w:tab w:val="left" w:pos="5506"/>
        </w:tabs>
        <w:spacing w:after="0"/>
        <w:ind w:left="0" w:firstLine="709"/>
        <w:rPr>
          <w:sz w:val="24"/>
          <w:szCs w:val="24"/>
        </w:rPr>
      </w:pPr>
      <w:r w:rsidRPr="00FC6C18">
        <w:rPr>
          <w:sz w:val="24"/>
          <w:szCs w:val="24"/>
        </w:rPr>
        <w:t>проявляет уважительное отношение к родной культуре, культуре представителей других национальностей;</w:t>
      </w:r>
    </w:p>
    <w:p w14:paraId="477AB5E2" w14:textId="77777777" w:rsidR="0041497B" w:rsidRPr="00FC6C18" w:rsidRDefault="0041497B" w:rsidP="00781B02">
      <w:pPr>
        <w:pStyle w:val="af8"/>
        <w:numPr>
          <w:ilvl w:val="0"/>
          <w:numId w:val="4"/>
        </w:numPr>
        <w:tabs>
          <w:tab w:val="left" w:pos="993"/>
          <w:tab w:val="left" w:pos="5506"/>
        </w:tabs>
        <w:spacing w:after="0"/>
        <w:ind w:left="0" w:firstLine="709"/>
        <w:rPr>
          <w:sz w:val="24"/>
          <w:szCs w:val="24"/>
        </w:rPr>
      </w:pPr>
      <w:r w:rsidRPr="00FC6C18">
        <w:rPr>
          <w:sz w:val="24"/>
          <w:szCs w:val="24"/>
        </w:rPr>
        <w:t>имеет представление, обладает навыками культуры поведения;</w:t>
      </w:r>
    </w:p>
    <w:p w14:paraId="49A0800F" w14:textId="77777777" w:rsidR="0041497B" w:rsidRPr="00FC6C18" w:rsidRDefault="0041497B" w:rsidP="00781B02">
      <w:pPr>
        <w:pStyle w:val="af8"/>
        <w:numPr>
          <w:ilvl w:val="0"/>
          <w:numId w:val="4"/>
        </w:numPr>
        <w:tabs>
          <w:tab w:val="left" w:pos="993"/>
          <w:tab w:val="left" w:pos="5506"/>
        </w:tabs>
        <w:spacing w:after="0"/>
        <w:ind w:left="0" w:firstLine="709"/>
        <w:rPr>
          <w:sz w:val="24"/>
          <w:szCs w:val="24"/>
        </w:rPr>
      </w:pPr>
      <w:r w:rsidRPr="00FC6C18">
        <w:rPr>
          <w:sz w:val="24"/>
          <w:szCs w:val="24"/>
        </w:rPr>
        <w:t>осознаёт себя носителем русского языка, языка страны, где он живёт;</w:t>
      </w:r>
      <w:r>
        <w:rPr>
          <w:sz w:val="24"/>
          <w:szCs w:val="24"/>
        </w:rPr>
        <w:t xml:space="preserve"> </w:t>
      </w:r>
      <w:r w:rsidRPr="00FC6C18">
        <w:rPr>
          <w:sz w:val="24"/>
          <w:szCs w:val="24"/>
        </w:rPr>
        <w:t>имеет желание умело им пользоваться и в целом</w:t>
      </w:r>
      <w:r>
        <w:rPr>
          <w:sz w:val="24"/>
          <w:szCs w:val="24"/>
        </w:rPr>
        <w:t xml:space="preserve"> </w:t>
      </w:r>
      <w:r w:rsidRPr="00FC6C18">
        <w:rPr>
          <w:sz w:val="24"/>
          <w:szCs w:val="24"/>
        </w:rPr>
        <w:t>формирует ответственное отношение к своей речи;</w:t>
      </w:r>
    </w:p>
    <w:p w14:paraId="2D5D9AF0" w14:textId="77777777" w:rsidR="0041497B" w:rsidRPr="00FC6C18" w:rsidRDefault="0041497B" w:rsidP="00781B02">
      <w:pPr>
        <w:pStyle w:val="af8"/>
        <w:numPr>
          <w:ilvl w:val="0"/>
          <w:numId w:val="4"/>
        </w:numPr>
        <w:tabs>
          <w:tab w:val="left" w:pos="993"/>
          <w:tab w:val="left" w:pos="5506"/>
        </w:tabs>
        <w:spacing w:after="0"/>
        <w:ind w:left="0" w:firstLine="709"/>
        <w:rPr>
          <w:sz w:val="24"/>
          <w:szCs w:val="24"/>
        </w:rPr>
      </w:pPr>
      <w:r w:rsidRPr="00FC6C18">
        <w:rPr>
          <w:sz w:val="24"/>
          <w:szCs w:val="24"/>
        </w:rPr>
        <w:t>способен устанавливать и поддерживать положительные взаимоотношения со сверстниками, старшими, педагогом;</w:t>
      </w:r>
    </w:p>
    <w:p w14:paraId="7B0DBAB5" w14:textId="77777777" w:rsidR="0041497B" w:rsidRPr="00FC6C18" w:rsidRDefault="0041497B" w:rsidP="00781B02">
      <w:pPr>
        <w:pStyle w:val="af8"/>
        <w:numPr>
          <w:ilvl w:val="0"/>
          <w:numId w:val="4"/>
        </w:numPr>
        <w:tabs>
          <w:tab w:val="left" w:pos="993"/>
          <w:tab w:val="left" w:pos="5506"/>
        </w:tabs>
        <w:spacing w:after="0"/>
        <w:ind w:left="0" w:firstLine="709"/>
        <w:rPr>
          <w:sz w:val="24"/>
          <w:szCs w:val="24"/>
        </w:rPr>
      </w:pPr>
      <w:r w:rsidRPr="00FC6C18">
        <w:rPr>
          <w:sz w:val="24"/>
          <w:szCs w:val="24"/>
        </w:rPr>
        <w:t>проявляет отзывчивость, сопереживание чувствам других людей;</w:t>
      </w:r>
    </w:p>
    <w:p w14:paraId="58C0A392" w14:textId="77777777" w:rsidR="0041497B" w:rsidRPr="00FC6C18" w:rsidRDefault="0041497B" w:rsidP="00781B02">
      <w:pPr>
        <w:pStyle w:val="af8"/>
        <w:numPr>
          <w:ilvl w:val="0"/>
          <w:numId w:val="4"/>
        </w:numPr>
        <w:tabs>
          <w:tab w:val="left" w:pos="993"/>
          <w:tab w:val="left" w:pos="5506"/>
        </w:tabs>
        <w:spacing w:after="0"/>
        <w:ind w:left="0" w:firstLine="709"/>
        <w:rPr>
          <w:sz w:val="24"/>
          <w:szCs w:val="24"/>
        </w:rPr>
      </w:pPr>
      <w:r>
        <w:rPr>
          <w:sz w:val="24"/>
          <w:szCs w:val="24"/>
        </w:rPr>
        <w:lastRenderedPageBreak/>
        <w:t xml:space="preserve">способен адекватно оценивать жизненные ситуации и поступки; </w:t>
      </w:r>
      <w:r w:rsidRPr="00FC6C18">
        <w:rPr>
          <w:sz w:val="24"/>
          <w:szCs w:val="24"/>
        </w:rPr>
        <w:t>способен извлечь нравственный урок из объектов художественной направленности (тексты, кино, театр);</w:t>
      </w:r>
    </w:p>
    <w:p w14:paraId="714FEE94" w14:textId="77777777" w:rsidR="0041497B" w:rsidRPr="00FC6C18" w:rsidRDefault="0041497B" w:rsidP="00781B02">
      <w:pPr>
        <w:pStyle w:val="af8"/>
        <w:numPr>
          <w:ilvl w:val="0"/>
          <w:numId w:val="4"/>
        </w:numPr>
        <w:tabs>
          <w:tab w:val="left" w:pos="993"/>
          <w:tab w:val="left" w:pos="5506"/>
        </w:tabs>
        <w:spacing w:after="0"/>
        <w:ind w:left="0" w:firstLine="709"/>
        <w:rPr>
          <w:sz w:val="24"/>
          <w:szCs w:val="24"/>
        </w:rPr>
      </w:pPr>
      <w:r w:rsidRPr="00FC6C18">
        <w:rPr>
          <w:sz w:val="24"/>
          <w:szCs w:val="24"/>
        </w:rPr>
        <w:t>эмоционально отзывается на красоту окружающих предметов, слова, музыки;</w:t>
      </w:r>
    </w:p>
    <w:p w14:paraId="22809C1A" w14:textId="77777777" w:rsidR="0041497B" w:rsidRPr="00FC6C18" w:rsidRDefault="0041497B" w:rsidP="00781B02">
      <w:pPr>
        <w:pStyle w:val="af8"/>
        <w:numPr>
          <w:ilvl w:val="0"/>
          <w:numId w:val="4"/>
        </w:numPr>
        <w:tabs>
          <w:tab w:val="left" w:pos="993"/>
          <w:tab w:val="left" w:pos="5506"/>
        </w:tabs>
        <w:spacing w:after="0"/>
        <w:ind w:left="0" w:firstLine="709"/>
        <w:rPr>
          <w:sz w:val="24"/>
          <w:szCs w:val="24"/>
        </w:rPr>
      </w:pPr>
      <w:r w:rsidRPr="00FC6C18">
        <w:rPr>
          <w:sz w:val="24"/>
          <w:szCs w:val="24"/>
        </w:rPr>
        <w:t>имеет потребность в создании нового, поиск нестандартного решения в подаче материала;</w:t>
      </w:r>
    </w:p>
    <w:p w14:paraId="3AF1607F" w14:textId="77777777" w:rsidR="0041497B" w:rsidRDefault="0041497B" w:rsidP="00781B02">
      <w:pPr>
        <w:pStyle w:val="af8"/>
        <w:numPr>
          <w:ilvl w:val="0"/>
          <w:numId w:val="4"/>
        </w:numPr>
        <w:tabs>
          <w:tab w:val="left" w:pos="993"/>
          <w:tab w:val="left" w:pos="5506"/>
        </w:tabs>
        <w:spacing w:after="0"/>
        <w:ind w:left="0" w:firstLine="709"/>
        <w:rPr>
          <w:sz w:val="24"/>
          <w:szCs w:val="24"/>
        </w:rPr>
      </w:pPr>
      <w:r w:rsidRPr="00FC6C18">
        <w:rPr>
          <w:sz w:val="24"/>
          <w:szCs w:val="24"/>
        </w:rPr>
        <w:t>имеет творческое восприятие окружающей действительности;</w:t>
      </w:r>
    </w:p>
    <w:p w14:paraId="590FB3D0" w14:textId="77777777" w:rsidR="0041497B" w:rsidRDefault="0041497B" w:rsidP="00781B02">
      <w:pPr>
        <w:pStyle w:val="af8"/>
        <w:numPr>
          <w:ilvl w:val="0"/>
          <w:numId w:val="4"/>
        </w:numPr>
        <w:tabs>
          <w:tab w:val="left" w:pos="993"/>
          <w:tab w:val="left" w:pos="5506"/>
        </w:tabs>
        <w:spacing w:after="0"/>
        <w:ind w:left="0" w:firstLine="709"/>
        <w:rPr>
          <w:sz w:val="24"/>
          <w:szCs w:val="24"/>
        </w:rPr>
      </w:pPr>
      <w:r>
        <w:rPr>
          <w:sz w:val="24"/>
          <w:szCs w:val="24"/>
        </w:rPr>
        <w:t>способен к самореализации, совершенствованию; имеет независимую, активную жизненную позицию;</w:t>
      </w:r>
    </w:p>
    <w:p w14:paraId="4A721DEF" w14:textId="77777777" w:rsidR="0041497B" w:rsidRPr="00C15E23" w:rsidRDefault="0041497B" w:rsidP="00781B02">
      <w:pPr>
        <w:pStyle w:val="af8"/>
        <w:numPr>
          <w:ilvl w:val="0"/>
          <w:numId w:val="4"/>
        </w:numPr>
        <w:tabs>
          <w:tab w:val="left" w:pos="993"/>
          <w:tab w:val="left" w:pos="5506"/>
        </w:tabs>
        <w:spacing w:after="0"/>
        <w:ind w:left="0" w:firstLine="709"/>
        <w:rPr>
          <w:sz w:val="24"/>
          <w:szCs w:val="24"/>
        </w:rPr>
      </w:pPr>
      <w:r w:rsidRPr="00C15E23">
        <w:rPr>
          <w:sz w:val="24"/>
          <w:szCs w:val="24"/>
        </w:rPr>
        <w:t>замечает и ценит красоту, эмоционально отзывается на эстетику художественного слова.</w:t>
      </w:r>
    </w:p>
    <w:p w14:paraId="16F33ED5" w14:textId="77777777" w:rsidR="0041497B" w:rsidRPr="00B1270C" w:rsidRDefault="0041497B" w:rsidP="00781B02">
      <w:pPr>
        <w:pStyle w:val="af8"/>
        <w:numPr>
          <w:ilvl w:val="0"/>
          <w:numId w:val="4"/>
        </w:numPr>
        <w:tabs>
          <w:tab w:val="left" w:pos="993"/>
          <w:tab w:val="left" w:pos="5506"/>
        </w:tabs>
        <w:spacing w:after="0"/>
        <w:ind w:left="0" w:firstLine="709"/>
        <w:rPr>
          <w:sz w:val="24"/>
          <w:szCs w:val="24"/>
        </w:rPr>
      </w:pPr>
      <w:r>
        <w:rPr>
          <w:sz w:val="24"/>
          <w:szCs w:val="24"/>
        </w:rPr>
        <w:t>и</w:t>
      </w:r>
      <w:r w:rsidRPr="00FC6C18">
        <w:rPr>
          <w:sz w:val="24"/>
          <w:szCs w:val="24"/>
        </w:rPr>
        <w:t>спытывает получение высокого удовлетворения от творческого процесса</w:t>
      </w:r>
      <w:r>
        <w:rPr>
          <w:sz w:val="24"/>
          <w:szCs w:val="24"/>
        </w:rPr>
        <w:t>, способен формировать в себе эстетические потребности, ценности и чувства</w:t>
      </w:r>
      <w:r w:rsidRPr="00FC6C18">
        <w:rPr>
          <w:sz w:val="24"/>
          <w:szCs w:val="24"/>
        </w:rPr>
        <w:t>.</w:t>
      </w:r>
    </w:p>
    <w:p w14:paraId="0CBE1F2A" w14:textId="77777777" w:rsidR="00B1270C" w:rsidRPr="0041497B" w:rsidRDefault="00B1270C">
      <w:pPr>
        <w:rPr>
          <w:sz w:val="2"/>
        </w:rPr>
      </w:pPr>
    </w:p>
    <w:p w14:paraId="74BE410E" w14:textId="77777777" w:rsidR="003C5216" w:rsidRPr="003C5216" w:rsidRDefault="003C5216" w:rsidP="003C5216">
      <w:pPr>
        <w:suppressAutoHyphens/>
        <w:snapToGrid w:val="0"/>
        <w:spacing w:after="0"/>
        <w:jc w:val="left"/>
        <w:rPr>
          <w:b/>
          <w:szCs w:val="24"/>
          <w:lang w:eastAsia="ar-SA"/>
        </w:rPr>
      </w:pPr>
      <w:r w:rsidRPr="003C5216">
        <w:rPr>
          <w:b/>
          <w:szCs w:val="24"/>
        </w:rPr>
        <w:t xml:space="preserve">Метапредметные </w:t>
      </w:r>
    </w:p>
    <w:p w14:paraId="41D2BC22" w14:textId="77777777" w:rsidR="0041497B" w:rsidRPr="0041497B" w:rsidRDefault="0041497B">
      <w:pPr>
        <w:rPr>
          <w:sz w:val="2"/>
        </w:rPr>
      </w:pPr>
    </w:p>
    <w:p w14:paraId="4C883C8B" w14:textId="77777777" w:rsidR="0041497B" w:rsidRPr="00B1270C" w:rsidRDefault="0041497B" w:rsidP="00781B02">
      <w:pPr>
        <w:pStyle w:val="af8"/>
        <w:numPr>
          <w:ilvl w:val="0"/>
          <w:numId w:val="4"/>
        </w:numPr>
        <w:tabs>
          <w:tab w:val="left" w:pos="993"/>
          <w:tab w:val="left" w:pos="5506"/>
        </w:tabs>
        <w:spacing w:after="0"/>
        <w:ind w:left="0" w:firstLine="709"/>
        <w:rPr>
          <w:sz w:val="24"/>
          <w:szCs w:val="24"/>
        </w:rPr>
      </w:pPr>
      <w:r w:rsidRPr="00B1270C">
        <w:rPr>
          <w:sz w:val="24"/>
          <w:szCs w:val="24"/>
        </w:rPr>
        <w:t xml:space="preserve">умеет осознанно отбирать, анализировать информацию по общественной жизни школы, класса, города из разных источников, выделяет главное, делает выводы; </w:t>
      </w:r>
    </w:p>
    <w:p w14:paraId="21877252" w14:textId="77777777" w:rsidR="0041497B" w:rsidRPr="00B1270C" w:rsidRDefault="0041497B" w:rsidP="00781B02">
      <w:pPr>
        <w:pStyle w:val="af8"/>
        <w:numPr>
          <w:ilvl w:val="0"/>
          <w:numId w:val="4"/>
        </w:numPr>
        <w:tabs>
          <w:tab w:val="left" w:pos="993"/>
          <w:tab w:val="left" w:pos="5506"/>
        </w:tabs>
        <w:spacing w:after="0"/>
        <w:ind w:left="0" w:firstLine="709"/>
        <w:rPr>
          <w:sz w:val="24"/>
          <w:szCs w:val="24"/>
        </w:rPr>
      </w:pPr>
      <w:r w:rsidRPr="00B1270C">
        <w:rPr>
          <w:sz w:val="24"/>
          <w:szCs w:val="24"/>
        </w:rPr>
        <w:t>умеет отбирать, понимать, организовывать информацию самостоятельно или с помощью руководителя; использовать её в личных и общественных целях (в выпусках газеты, для публикаций в СМИ и др.);</w:t>
      </w:r>
    </w:p>
    <w:p w14:paraId="643974C0" w14:textId="77777777" w:rsidR="0041497B" w:rsidRPr="00B1270C" w:rsidRDefault="0041497B" w:rsidP="00781B02">
      <w:pPr>
        <w:pStyle w:val="af8"/>
        <w:numPr>
          <w:ilvl w:val="0"/>
          <w:numId w:val="4"/>
        </w:numPr>
        <w:tabs>
          <w:tab w:val="left" w:pos="993"/>
          <w:tab w:val="left" w:pos="5506"/>
        </w:tabs>
        <w:spacing w:after="0"/>
        <w:ind w:left="0" w:firstLine="709"/>
        <w:rPr>
          <w:sz w:val="24"/>
          <w:szCs w:val="24"/>
        </w:rPr>
      </w:pPr>
      <w:r w:rsidRPr="00B1270C">
        <w:rPr>
          <w:sz w:val="24"/>
          <w:szCs w:val="24"/>
        </w:rPr>
        <w:t xml:space="preserve">способен проанализировать событийный ряд, нравственную составляющую литературного произведения; </w:t>
      </w:r>
    </w:p>
    <w:p w14:paraId="0B40D61A" w14:textId="77777777" w:rsidR="0041497B" w:rsidRPr="00B1270C" w:rsidRDefault="0041497B" w:rsidP="00781B02">
      <w:pPr>
        <w:pStyle w:val="af8"/>
        <w:numPr>
          <w:ilvl w:val="0"/>
          <w:numId w:val="4"/>
        </w:numPr>
        <w:tabs>
          <w:tab w:val="left" w:pos="993"/>
          <w:tab w:val="left" w:pos="5506"/>
        </w:tabs>
        <w:spacing w:after="0"/>
        <w:ind w:left="0" w:firstLine="709"/>
        <w:rPr>
          <w:sz w:val="24"/>
          <w:szCs w:val="24"/>
        </w:rPr>
      </w:pPr>
      <w:r w:rsidRPr="00B1270C">
        <w:rPr>
          <w:sz w:val="24"/>
          <w:szCs w:val="24"/>
        </w:rPr>
        <w:t>ценит и принимает базовые ценности «родной язык», «слово»;</w:t>
      </w:r>
    </w:p>
    <w:p w14:paraId="51624995" w14:textId="77777777" w:rsidR="0041497B" w:rsidRPr="00B1270C" w:rsidRDefault="0041497B" w:rsidP="00781B02">
      <w:pPr>
        <w:pStyle w:val="af8"/>
        <w:numPr>
          <w:ilvl w:val="0"/>
          <w:numId w:val="4"/>
        </w:numPr>
        <w:tabs>
          <w:tab w:val="left" w:pos="993"/>
          <w:tab w:val="left" w:pos="5506"/>
        </w:tabs>
        <w:spacing w:after="0"/>
        <w:ind w:left="0" w:firstLine="709"/>
        <w:rPr>
          <w:sz w:val="24"/>
          <w:szCs w:val="24"/>
        </w:rPr>
      </w:pPr>
      <w:r w:rsidRPr="00B1270C">
        <w:rPr>
          <w:sz w:val="24"/>
          <w:szCs w:val="24"/>
        </w:rPr>
        <w:t xml:space="preserve">стремится говорить правильно, в соответствии с орфоэпическими нормами языка; </w:t>
      </w:r>
    </w:p>
    <w:p w14:paraId="42ADC46D" w14:textId="77777777" w:rsidR="0041497B" w:rsidRPr="00C15E23" w:rsidRDefault="0041497B" w:rsidP="00781B02">
      <w:pPr>
        <w:pStyle w:val="af8"/>
        <w:numPr>
          <w:ilvl w:val="0"/>
          <w:numId w:val="4"/>
        </w:numPr>
        <w:tabs>
          <w:tab w:val="left" w:pos="993"/>
          <w:tab w:val="left" w:pos="5506"/>
        </w:tabs>
        <w:spacing w:after="0"/>
        <w:ind w:left="0" w:firstLine="709"/>
        <w:rPr>
          <w:sz w:val="24"/>
          <w:szCs w:val="24"/>
        </w:rPr>
      </w:pPr>
      <w:r w:rsidRPr="00C15E23">
        <w:rPr>
          <w:sz w:val="24"/>
          <w:szCs w:val="24"/>
        </w:rPr>
        <w:t>умеет</w:t>
      </w:r>
      <w:r>
        <w:rPr>
          <w:sz w:val="24"/>
          <w:szCs w:val="24"/>
        </w:rPr>
        <w:t xml:space="preserve"> </w:t>
      </w:r>
      <w:r w:rsidRPr="00C15E23">
        <w:rPr>
          <w:sz w:val="24"/>
          <w:szCs w:val="24"/>
        </w:rPr>
        <w:t>вести беседу,</w:t>
      </w:r>
      <w:r>
        <w:rPr>
          <w:sz w:val="24"/>
          <w:szCs w:val="24"/>
        </w:rPr>
        <w:t xml:space="preserve"> </w:t>
      </w:r>
      <w:r w:rsidRPr="00C15E23">
        <w:rPr>
          <w:sz w:val="24"/>
          <w:szCs w:val="24"/>
        </w:rPr>
        <w:t>основанную</w:t>
      </w:r>
      <w:r>
        <w:rPr>
          <w:sz w:val="24"/>
          <w:szCs w:val="24"/>
        </w:rPr>
        <w:t xml:space="preserve"> </w:t>
      </w:r>
      <w:r w:rsidRPr="00C15E23">
        <w:rPr>
          <w:sz w:val="24"/>
          <w:szCs w:val="24"/>
        </w:rPr>
        <w:t>на лексической, фонетической</w:t>
      </w:r>
      <w:r>
        <w:rPr>
          <w:sz w:val="24"/>
          <w:szCs w:val="24"/>
        </w:rPr>
        <w:t xml:space="preserve"> </w:t>
      </w:r>
      <w:r w:rsidRPr="00C15E23">
        <w:rPr>
          <w:sz w:val="24"/>
          <w:szCs w:val="24"/>
        </w:rPr>
        <w:t>грамотности</w:t>
      </w:r>
      <w:r>
        <w:rPr>
          <w:sz w:val="24"/>
          <w:szCs w:val="24"/>
        </w:rPr>
        <w:t xml:space="preserve"> </w:t>
      </w:r>
      <w:r w:rsidRPr="00C15E23">
        <w:rPr>
          <w:sz w:val="24"/>
          <w:szCs w:val="24"/>
        </w:rPr>
        <w:t>в разных ситуациях общения;</w:t>
      </w:r>
    </w:p>
    <w:p w14:paraId="1F5567A3" w14:textId="77777777" w:rsidR="0041497B" w:rsidRPr="00C15E23" w:rsidRDefault="0041497B" w:rsidP="00781B02">
      <w:pPr>
        <w:pStyle w:val="af8"/>
        <w:numPr>
          <w:ilvl w:val="0"/>
          <w:numId w:val="4"/>
        </w:numPr>
        <w:tabs>
          <w:tab w:val="left" w:pos="993"/>
          <w:tab w:val="left" w:pos="5506"/>
        </w:tabs>
        <w:spacing w:after="0"/>
        <w:ind w:left="0" w:firstLine="709"/>
        <w:rPr>
          <w:sz w:val="24"/>
          <w:szCs w:val="24"/>
        </w:rPr>
      </w:pPr>
      <w:r w:rsidRPr="00C15E23">
        <w:rPr>
          <w:sz w:val="24"/>
          <w:szCs w:val="24"/>
        </w:rPr>
        <w:t>активно использует свои речевые средства и средства информационно-коммуникативных технологий</w:t>
      </w:r>
      <w:r>
        <w:rPr>
          <w:sz w:val="24"/>
          <w:szCs w:val="24"/>
        </w:rPr>
        <w:t xml:space="preserve"> </w:t>
      </w:r>
      <w:r w:rsidRPr="00C15E23">
        <w:rPr>
          <w:sz w:val="24"/>
          <w:szCs w:val="24"/>
        </w:rPr>
        <w:t>для решения коммуникативных и познавательных задач;</w:t>
      </w:r>
    </w:p>
    <w:p w14:paraId="2A758A1E" w14:textId="77777777" w:rsidR="0041497B" w:rsidRPr="00C15E23" w:rsidRDefault="0041497B" w:rsidP="00781B02">
      <w:pPr>
        <w:pStyle w:val="af8"/>
        <w:numPr>
          <w:ilvl w:val="0"/>
          <w:numId w:val="4"/>
        </w:numPr>
        <w:tabs>
          <w:tab w:val="left" w:pos="993"/>
          <w:tab w:val="left" w:pos="5506"/>
        </w:tabs>
        <w:spacing w:after="0"/>
        <w:ind w:left="0" w:firstLine="709"/>
        <w:rPr>
          <w:sz w:val="24"/>
          <w:szCs w:val="24"/>
        </w:rPr>
      </w:pPr>
      <w:r w:rsidRPr="00C15E23">
        <w:rPr>
          <w:sz w:val="24"/>
          <w:szCs w:val="24"/>
        </w:rPr>
        <w:t>умеет создать</w:t>
      </w:r>
      <w:r>
        <w:rPr>
          <w:sz w:val="24"/>
          <w:szCs w:val="24"/>
        </w:rPr>
        <w:t xml:space="preserve"> </w:t>
      </w:r>
      <w:r w:rsidRPr="00C15E23">
        <w:rPr>
          <w:sz w:val="24"/>
          <w:szCs w:val="24"/>
        </w:rPr>
        <w:t>текстовой</w:t>
      </w:r>
      <w:r>
        <w:rPr>
          <w:sz w:val="24"/>
          <w:szCs w:val="24"/>
        </w:rPr>
        <w:t xml:space="preserve"> </w:t>
      </w:r>
      <w:r w:rsidRPr="00C15E23">
        <w:rPr>
          <w:sz w:val="24"/>
          <w:szCs w:val="24"/>
        </w:rPr>
        <w:t>творческий продукт,</w:t>
      </w:r>
      <w:r>
        <w:rPr>
          <w:sz w:val="24"/>
          <w:szCs w:val="24"/>
        </w:rPr>
        <w:t xml:space="preserve"> </w:t>
      </w:r>
      <w:r w:rsidRPr="00C15E23">
        <w:rPr>
          <w:sz w:val="24"/>
          <w:szCs w:val="24"/>
        </w:rPr>
        <w:t>по критериям</w:t>
      </w:r>
      <w:r>
        <w:rPr>
          <w:sz w:val="24"/>
          <w:szCs w:val="24"/>
        </w:rPr>
        <w:t xml:space="preserve"> </w:t>
      </w:r>
      <w:r w:rsidRPr="00C15E23">
        <w:rPr>
          <w:sz w:val="24"/>
          <w:szCs w:val="24"/>
        </w:rPr>
        <w:t>новизны, осмысленности, оригинальности, неожиданности и др.;</w:t>
      </w:r>
    </w:p>
    <w:p w14:paraId="7A4079AF" w14:textId="77777777" w:rsidR="0041497B" w:rsidRPr="00C15E23" w:rsidRDefault="0041497B" w:rsidP="00781B02">
      <w:pPr>
        <w:pStyle w:val="af8"/>
        <w:numPr>
          <w:ilvl w:val="0"/>
          <w:numId w:val="4"/>
        </w:numPr>
        <w:tabs>
          <w:tab w:val="left" w:pos="993"/>
          <w:tab w:val="left" w:pos="5506"/>
        </w:tabs>
        <w:spacing w:after="0"/>
        <w:ind w:left="0" w:firstLine="709"/>
        <w:rPr>
          <w:sz w:val="24"/>
          <w:szCs w:val="24"/>
        </w:rPr>
      </w:pPr>
      <w:r w:rsidRPr="00C15E23">
        <w:rPr>
          <w:sz w:val="24"/>
          <w:szCs w:val="24"/>
        </w:rPr>
        <w:t>умеет сознательно осмысливать СЛОВО как средство для</w:t>
      </w:r>
      <w:r>
        <w:rPr>
          <w:sz w:val="24"/>
          <w:szCs w:val="24"/>
        </w:rPr>
        <w:t xml:space="preserve"> </w:t>
      </w:r>
      <w:r w:rsidRPr="00C15E23">
        <w:rPr>
          <w:sz w:val="24"/>
          <w:szCs w:val="24"/>
        </w:rPr>
        <w:t>создания словесно-художественного образа;</w:t>
      </w:r>
    </w:p>
    <w:p w14:paraId="16893825" w14:textId="77777777" w:rsidR="0041497B" w:rsidRPr="00C15E23" w:rsidRDefault="0041497B" w:rsidP="00781B02">
      <w:pPr>
        <w:pStyle w:val="af8"/>
        <w:numPr>
          <w:ilvl w:val="0"/>
          <w:numId w:val="4"/>
        </w:numPr>
        <w:tabs>
          <w:tab w:val="left" w:pos="993"/>
          <w:tab w:val="left" w:pos="5506"/>
        </w:tabs>
        <w:spacing w:after="0"/>
        <w:ind w:left="0" w:firstLine="709"/>
        <w:rPr>
          <w:sz w:val="24"/>
          <w:szCs w:val="24"/>
        </w:rPr>
      </w:pPr>
      <w:r w:rsidRPr="00C15E23">
        <w:rPr>
          <w:sz w:val="24"/>
          <w:szCs w:val="24"/>
        </w:rPr>
        <w:t>обладает развитой памятью, живым творческим воображением, фантазией;</w:t>
      </w:r>
      <w:r>
        <w:rPr>
          <w:sz w:val="24"/>
          <w:szCs w:val="24"/>
        </w:rPr>
        <w:t xml:space="preserve"> </w:t>
      </w:r>
      <w:r w:rsidRPr="00C15E23">
        <w:rPr>
          <w:sz w:val="24"/>
          <w:szCs w:val="24"/>
        </w:rPr>
        <w:t>способен творчески мыслить, делать обобщения</w:t>
      </w:r>
      <w:r>
        <w:rPr>
          <w:sz w:val="24"/>
          <w:szCs w:val="24"/>
        </w:rPr>
        <w:t xml:space="preserve"> </w:t>
      </w:r>
      <w:r w:rsidRPr="00C15E23">
        <w:rPr>
          <w:sz w:val="24"/>
          <w:szCs w:val="24"/>
        </w:rPr>
        <w:t>из собственных наблюдений и умозаключений;</w:t>
      </w:r>
    </w:p>
    <w:p w14:paraId="293BA9CD" w14:textId="77777777" w:rsidR="0041497B" w:rsidRPr="00C15E23" w:rsidRDefault="0041497B" w:rsidP="00781B02">
      <w:pPr>
        <w:pStyle w:val="af8"/>
        <w:numPr>
          <w:ilvl w:val="0"/>
          <w:numId w:val="4"/>
        </w:numPr>
        <w:tabs>
          <w:tab w:val="left" w:pos="993"/>
          <w:tab w:val="left" w:pos="5506"/>
        </w:tabs>
        <w:spacing w:after="0"/>
        <w:ind w:left="0" w:firstLine="709"/>
        <w:rPr>
          <w:sz w:val="24"/>
          <w:szCs w:val="24"/>
        </w:rPr>
      </w:pPr>
      <w:r w:rsidRPr="00C15E23">
        <w:rPr>
          <w:sz w:val="24"/>
          <w:szCs w:val="24"/>
        </w:rPr>
        <w:t>способен к легкости словесных импровизаций, благодаря богатому словарному запасу;</w:t>
      </w:r>
    </w:p>
    <w:p w14:paraId="70EDE673" w14:textId="77777777" w:rsidR="0041497B" w:rsidRPr="00B1270C" w:rsidRDefault="0041497B" w:rsidP="00781B02">
      <w:pPr>
        <w:pStyle w:val="af8"/>
        <w:numPr>
          <w:ilvl w:val="0"/>
          <w:numId w:val="4"/>
        </w:numPr>
        <w:tabs>
          <w:tab w:val="left" w:pos="993"/>
          <w:tab w:val="left" w:pos="5506"/>
        </w:tabs>
        <w:spacing w:after="0"/>
        <w:ind w:left="0" w:firstLine="709"/>
        <w:rPr>
          <w:sz w:val="24"/>
          <w:szCs w:val="24"/>
        </w:rPr>
      </w:pPr>
      <w:r w:rsidRPr="00B1270C">
        <w:rPr>
          <w:sz w:val="24"/>
          <w:szCs w:val="24"/>
        </w:rPr>
        <w:t>умеет понимать причины успеха/неуспеха в авторской деятельности; способен к конструктивной критике и самокритике.</w:t>
      </w:r>
    </w:p>
    <w:p w14:paraId="71AEC6D4" w14:textId="77777777" w:rsidR="003D7A2A" w:rsidRDefault="003D7A2A" w:rsidP="003D7A2A">
      <w:pPr>
        <w:spacing w:after="0"/>
        <w:rPr>
          <w:sz w:val="26"/>
          <w:szCs w:val="20"/>
          <w:lang w:eastAsia="ar-SA"/>
        </w:rPr>
      </w:pPr>
    </w:p>
    <w:p w14:paraId="590EB95C" w14:textId="77777777" w:rsidR="003D7A2A" w:rsidRDefault="003D7A2A" w:rsidP="003D7A2A">
      <w:pPr>
        <w:spacing w:after="0"/>
        <w:rPr>
          <w:b/>
          <w:sz w:val="28"/>
          <w:szCs w:val="28"/>
        </w:rPr>
      </w:pPr>
    </w:p>
    <w:p w14:paraId="24E9F27D" w14:textId="77777777" w:rsidR="003D7A2A" w:rsidRDefault="003D7A2A" w:rsidP="003D7A2A">
      <w:pPr>
        <w:spacing w:after="0"/>
        <w:ind w:firstLine="709"/>
        <w:rPr>
          <w:b/>
          <w:sz w:val="28"/>
          <w:szCs w:val="28"/>
        </w:rPr>
      </w:pPr>
    </w:p>
    <w:p w14:paraId="3E0866C0" w14:textId="77777777" w:rsidR="003D7A2A" w:rsidRDefault="003D7A2A" w:rsidP="003D7A2A">
      <w:pPr>
        <w:spacing w:after="0"/>
        <w:sectPr w:rsidR="003D7A2A">
          <w:pgSz w:w="11906" w:h="16838"/>
          <w:pgMar w:top="1134" w:right="1134" w:bottom="1134" w:left="1134" w:header="720" w:footer="709" w:gutter="0"/>
          <w:cols w:space="720"/>
        </w:sectPr>
      </w:pPr>
    </w:p>
    <w:p w14:paraId="635A9636" w14:textId="77777777" w:rsidR="003D7A2A" w:rsidRDefault="003D7A2A" w:rsidP="00FC6C18">
      <w:pPr>
        <w:pStyle w:val="1"/>
      </w:pPr>
      <w:bookmarkStart w:id="34" w:name="_Toc42602980"/>
      <w:bookmarkStart w:id="35" w:name="_Toc55921868"/>
      <w:r>
        <w:lastRenderedPageBreak/>
        <w:t>Раздел №2 «Комплекс организационно-педагогических условий»</w:t>
      </w:r>
      <w:bookmarkEnd w:id="34"/>
      <w:bookmarkEnd w:id="35"/>
    </w:p>
    <w:p w14:paraId="254173E1" w14:textId="77777777" w:rsidR="003D7A2A" w:rsidRDefault="003D7A2A" w:rsidP="00FC6C18">
      <w:pPr>
        <w:pStyle w:val="2"/>
      </w:pPr>
      <w:bookmarkStart w:id="36" w:name="_Toc42602981"/>
      <w:bookmarkStart w:id="37" w:name="_Toc55921869"/>
      <w:r>
        <w:t>Календарный учебный график</w:t>
      </w:r>
      <w:bookmarkEnd w:id="36"/>
      <w:bookmarkEnd w:id="37"/>
    </w:p>
    <w:p w14:paraId="5B07458B" w14:textId="77777777" w:rsidR="003D7A2A" w:rsidRPr="00965CC0" w:rsidRDefault="003D7A2A" w:rsidP="00965CC0">
      <w:pPr>
        <w:pStyle w:val="3"/>
      </w:pPr>
      <w:bookmarkStart w:id="38" w:name="_Toc42602982"/>
      <w:bookmarkStart w:id="39" w:name="_Toc55921870"/>
      <w:r w:rsidRPr="00965CC0">
        <w:t>Первый год обучения</w:t>
      </w:r>
      <w:bookmarkEnd w:id="38"/>
      <w:bookmarkEnd w:id="39"/>
    </w:p>
    <w:tbl>
      <w:tblPr>
        <w:tblW w:w="5012" w:type="pct"/>
        <w:tblLayout w:type="fixed"/>
        <w:tblLook w:val="04A0" w:firstRow="1" w:lastRow="0" w:firstColumn="1" w:lastColumn="0" w:noHBand="0" w:noVBand="1"/>
      </w:tblPr>
      <w:tblGrid>
        <w:gridCol w:w="570"/>
        <w:gridCol w:w="1142"/>
        <w:gridCol w:w="1020"/>
        <w:gridCol w:w="1005"/>
        <w:gridCol w:w="1725"/>
        <w:gridCol w:w="866"/>
        <w:gridCol w:w="4304"/>
        <w:gridCol w:w="1020"/>
        <w:gridCol w:w="3169"/>
      </w:tblGrid>
      <w:tr w:rsidR="00AF1B4A" w:rsidRPr="00965CC0" w14:paraId="2631076D" w14:textId="77777777" w:rsidTr="0023481C">
        <w:trPr>
          <w:trHeight w:val="146"/>
          <w:tblHeader/>
        </w:trPr>
        <w:tc>
          <w:tcPr>
            <w:tcW w:w="192" w:type="pct"/>
            <w:tcBorders>
              <w:top w:val="single" w:sz="4" w:space="0" w:color="000000"/>
              <w:left w:val="single" w:sz="4" w:space="0" w:color="000000"/>
              <w:bottom w:val="single" w:sz="4" w:space="0" w:color="000000"/>
              <w:right w:val="nil"/>
            </w:tcBorders>
            <w:vAlign w:val="center"/>
            <w:hideMark/>
          </w:tcPr>
          <w:p w14:paraId="4103D849" w14:textId="77777777" w:rsidR="003D7A2A" w:rsidRPr="00965CC0" w:rsidRDefault="003D7A2A" w:rsidP="00965CC0">
            <w:pPr>
              <w:widowControl w:val="0"/>
              <w:suppressAutoHyphens/>
              <w:autoSpaceDE w:val="0"/>
              <w:snapToGrid w:val="0"/>
              <w:spacing w:after="0"/>
              <w:jc w:val="center"/>
              <w:rPr>
                <w:b/>
                <w:szCs w:val="24"/>
                <w:lang w:eastAsia="ar-SA"/>
              </w:rPr>
            </w:pPr>
            <w:r w:rsidRPr="00965CC0">
              <w:rPr>
                <w:b/>
                <w:szCs w:val="24"/>
              </w:rPr>
              <w:t>№ п/п</w:t>
            </w:r>
          </w:p>
        </w:tc>
        <w:tc>
          <w:tcPr>
            <w:tcW w:w="385" w:type="pct"/>
            <w:tcBorders>
              <w:top w:val="single" w:sz="4" w:space="0" w:color="000000"/>
              <w:left w:val="single" w:sz="4" w:space="0" w:color="000000"/>
              <w:bottom w:val="single" w:sz="4" w:space="0" w:color="000000"/>
              <w:right w:val="nil"/>
            </w:tcBorders>
            <w:vAlign w:val="center"/>
            <w:hideMark/>
          </w:tcPr>
          <w:p w14:paraId="4B8D4CD9" w14:textId="77777777" w:rsidR="003D7A2A" w:rsidRPr="00965CC0" w:rsidRDefault="003D7A2A" w:rsidP="00965CC0">
            <w:pPr>
              <w:widowControl w:val="0"/>
              <w:suppressAutoHyphens/>
              <w:autoSpaceDE w:val="0"/>
              <w:snapToGrid w:val="0"/>
              <w:spacing w:after="0"/>
              <w:jc w:val="center"/>
              <w:rPr>
                <w:b/>
                <w:szCs w:val="24"/>
                <w:lang w:eastAsia="ar-SA"/>
              </w:rPr>
            </w:pPr>
            <w:r w:rsidRPr="00965CC0">
              <w:rPr>
                <w:b/>
                <w:szCs w:val="24"/>
              </w:rPr>
              <w:t>Месяц</w:t>
            </w:r>
          </w:p>
        </w:tc>
        <w:tc>
          <w:tcPr>
            <w:tcW w:w="344" w:type="pct"/>
            <w:tcBorders>
              <w:top w:val="single" w:sz="4" w:space="0" w:color="000000"/>
              <w:left w:val="single" w:sz="4" w:space="0" w:color="000000"/>
              <w:bottom w:val="single" w:sz="4" w:space="0" w:color="000000"/>
              <w:right w:val="nil"/>
            </w:tcBorders>
            <w:vAlign w:val="center"/>
            <w:hideMark/>
          </w:tcPr>
          <w:p w14:paraId="06CA02FE" w14:textId="77777777" w:rsidR="003D7A2A" w:rsidRPr="00965CC0" w:rsidRDefault="003D7A2A" w:rsidP="00965CC0">
            <w:pPr>
              <w:widowControl w:val="0"/>
              <w:suppressAutoHyphens/>
              <w:autoSpaceDE w:val="0"/>
              <w:snapToGrid w:val="0"/>
              <w:spacing w:after="0"/>
              <w:jc w:val="center"/>
              <w:rPr>
                <w:b/>
                <w:szCs w:val="24"/>
                <w:lang w:eastAsia="ar-SA"/>
              </w:rPr>
            </w:pPr>
            <w:r w:rsidRPr="00965CC0">
              <w:rPr>
                <w:b/>
                <w:szCs w:val="24"/>
              </w:rPr>
              <w:t>Число</w:t>
            </w:r>
          </w:p>
        </w:tc>
        <w:tc>
          <w:tcPr>
            <w:tcW w:w="339" w:type="pct"/>
            <w:tcBorders>
              <w:top w:val="single" w:sz="4" w:space="0" w:color="000000"/>
              <w:left w:val="single" w:sz="4" w:space="0" w:color="000000"/>
              <w:bottom w:val="single" w:sz="4" w:space="0" w:color="000000"/>
              <w:right w:val="nil"/>
            </w:tcBorders>
            <w:vAlign w:val="center"/>
            <w:hideMark/>
          </w:tcPr>
          <w:p w14:paraId="0EE17BCE" w14:textId="77777777" w:rsidR="003D7A2A" w:rsidRPr="00965CC0" w:rsidRDefault="003D7A2A" w:rsidP="0041497B">
            <w:pPr>
              <w:widowControl w:val="0"/>
              <w:suppressAutoHyphens/>
              <w:autoSpaceDE w:val="0"/>
              <w:snapToGrid w:val="0"/>
              <w:spacing w:after="0"/>
              <w:jc w:val="center"/>
              <w:rPr>
                <w:b/>
                <w:szCs w:val="24"/>
                <w:lang w:eastAsia="ar-SA"/>
              </w:rPr>
            </w:pPr>
            <w:r w:rsidRPr="00965CC0">
              <w:rPr>
                <w:b/>
                <w:szCs w:val="24"/>
              </w:rPr>
              <w:t xml:space="preserve">Время </w:t>
            </w:r>
          </w:p>
        </w:tc>
        <w:tc>
          <w:tcPr>
            <w:tcW w:w="582" w:type="pct"/>
            <w:tcBorders>
              <w:top w:val="single" w:sz="4" w:space="0" w:color="000000"/>
              <w:left w:val="single" w:sz="4" w:space="0" w:color="000000"/>
              <w:bottom w:val="single" w:sz="4" w:space="0" w:color="000000"/>
              <w:right w:val="nil"/>
            </w:tcBorders>
            <w:vAlign w:val="center"/>
            <w:hideMark/>
          </w:tcPr>
          <w:p w14:paraId="7B5743C8" w14:textId="77777777" w:rsidR="003D7A2A" w:rsidRPr="00965CC0" w:rsidRDefault="003D7A2A" w:rsidP="00965CC0">
            <w:pPr>
              <w:widowControl w:val="0"/>
              <w:autoSpaceDE w:val="0"/>
              <w:snapToGrid w:val="0"/>
              <w:spacing w:after="0"/>
              <w:jc w:val="center"/>
              <w:rPr>
                <w:b/>
                <w:szCs w:val="24"/>
                <w:lang w:eastAsia="ar-SA"/>
              </w:rPr>
            </w:pPr>
            <w:r w:rsidRPr="00965CC0">
              <w:rPr>
                <w:b/>
                <w:szCs w:val="24"/>
              </w:rPr>
              <w:t>Форма</w:t>
            </w:r>
          </w:p>
          <w:p w14:paraId="5DD04777" w14:textId="77777777" w:rsidR="003D7A2A" w:rsidRPr="00965CC0" w:rsidRDefault="003D7A2A" w:rsidP="00965CC0">
            <w:pPr>
              <w:widowControl w:val="0"/>
              <w:suppressAutoHyphens/>
              <w:autoSpaceDE w:val="0"/>
              <w:snapToGrid w:val="0"/>
              <w:spacing w:after="0"/>
              <w:jc w:val="center"/>
              <w:rPr>
                <w:b/>
                <w:szCs w:val="24"/>
                <w:lang w:eastAsia="ar-SA"/>
              </w:rPr>
            </w:pPr>
            <w:r w:rsidRPr="00965CC0">
              <w:rPr>
                <w:b/>
                <w:szCs w:val="24"/>
              </w:rPr>
              <w:t>занятия</w:t>
            </w:r>
          </w:p>
        </w:tc>
        <w:tc>
          <w:tcPr>
            <w:tcW w:w="292" w:type="pct"/>
            <w:tcBorders>
              <w:top w:val="single" w:sz="4" w:space="0" w:color="000000"/>
              <w:left w:val="single" w:sz="4" w:space="0" w:color="000000"/>
              <w:bottom w:val="single" w:sz="4" w:space="0" w:color="000000"/>
              <w:right w:val="nil"/>
            </w:tcBorders>
            <w:vAlign w:val="center"/>
            <w:hideMark/>
          </w:tcPr>
          <w:p w14:paraId="1A528B28" w14:textId="77777777" w:rsidR="003D7A2A" w:rsidRPr="00965CC0" w:rsidRDefault="003D7A2A" w:rsidP="00965CC0">
            <w:pPr>
              <w:widowControl w:val="0"/>
              <w:autoSpaceDE w:val="0"/>
              <w:snapToGrid w:val="0"/>
              <w:spacing w:after="0"/>
              <w:jc w:val="center"/>
              <w:rPr>
                <w:b/>
                <w:szCs w:val="24"/>
                <w:lang w:eastAsia="ar-SA"/>
              </w:rPr>
            </w:pPr>
            <w:r w:rsidRPr="00965CC0">
              <w:rPr>
                <w:b/>
                <w:szCs w:val="24"/>
              </w:rPr>
              <w:t>Кол-во</w:t>
            </w:r>
          </w:p>
          <w:p w14:paraId="6BB138B9" w14:textId="77777777" w:rsidR="003D7A2A" w:rsidRPr="00965CC0" w:rsidRDefault="003D7A2A" w:rsidP="00965CC0">
            <w:pPr>
              <w:widowControl w:val="0"/>
              <w:suppressAutoHyphens/>
              <w:autoSpaceDE w:val="0"/>
              <w:snapToGrid w:val="0"/>
              <w:spacing w:after="0"/>
              <w:jc w:val="center"/>
              <w:rPr>
                <w:b/>
                <w:szCs w:val="24"/>
                <w:lang w:eastAsia="ar-SA"/>
              </w:rPr>
            </w:pPr>
            <w:r w:rsidRPr="00965CC0">
              <w:rPr>
                <w:b/>
                <w:szCs w:val="24"/>
              </w:rPr>
              <w:t>часов</w:t>
            </w:r>
          </w:p>
        </w:tc>
        <w:tc>
          <w:tcPr>
            <w:tcW w:w="1452" w:type="pct"/>
            <w:tcBorders>
              <w:top w:val="single" w:sz="4" w:space="0" w:color="000000"/>
              <w:left w:val="single" w:sz="4" w:space="0" w:color="000000"/>
              <w:bottom w:val="single" w:sz="4" w:space="0" w:color="000000"/>
              <w:right w:val="nil"/>
            </w:tcBorders>
            <w:vAlign w:val="center"/>
            <w:hideMark/>
          </w:tcPr>
          <w:p w14:paraId="08D9FE15" w14:textId="77777777" w:rsidR="003D7A2A" w:rsidRPr="00965CC0" w:rsidRDefault="003D7A2A" w:rsidP="00965CC0">
            <w:pPr>
              <w:widowControl w:val="0"/>
              <w:suppressAutoHyphens/>
              <w:autoSpaceDE w:val="0"/>
              <w:snapToGrid w:val="0"/>
              <w:spacing w:after="0"/>
              <w:jc w:val="center"/>
              <w:rPr>
                <w:b/>
                <w:szCs w:val="24"/>
                <w:lang w:eastAsia="ar-SA"/>
              </w:rPr>
            </w:pPr>
            <w:r w:rsidRPr="00965CC0">
              <w:rPr>
                <w:b/>
                <w:szCs w:val="24"/>
              </w:rPr>
              <w:t>Тема занятия</w:t>
            </w:r>
          </w:p>
        </w:tc>
        <w:tc>
          <w:tcPr>
            <w:tcW w:w="344" w:type="pct"/>
            <w:tcBorders>
              <w:top w:val="single" w:sz="4" w:space="0" w:color="000000"/>
              <w:left w:val="single" w:sz="4" w:space="0" w:color="000000"/>
              <w:bottom w:val="single" w:sz="4" w:space="0" w:color="000000"/>
              <w:right w:val="nil"/>
            </w:tcBorders>
            <w:vAlign w:val="center"/>
            <w:hideMark/>
          </w:tcPr>
          <w:p w14:paraId="2DF51C42" w14:textId="77777777" w:rsidR="003D7A2A" w:rsidRPr="00965CC0" w:rsidRDefault="003D7A2A" w:rsidP="00965CC0">
            <w:pPr>
              <w:widowControl w:val="0"/>
              <w:autoSpaceDE w:val="0"/>
              <w:snapToGrid w:val="0"/>
              <w:spacing w:after="0"/>
              <w:jc w:val="center"/>
              <w:rPr>
                <w:b/>
                <w:szCs w:val="24"/>
                <w:lang w:eastAsia="ar-SA"/>
              </w:rPr>
            </w:pPr>
            <w:r w:rsidRPr="00965CC0">
              <w:rPr>
                <w:b/>
                <w:szCs w:val="24"/>
              </w:rPr>
              <w:t>Место</w:t>
            </w:r>
          </w:p>
          <w:p w14:paraId="2F49E565" w14:textId="77777777" w:rsidR="003D7A2A" w:rsidRPr="00965CC0" w:rsidRDefault="003D7A2A" w:rsidP="00965CC0">
            <w:pPr>
              <w:widowControl w:val="0"/>
              <w:suppressAutoHyphens/>
              <w:autoSpaceDE w:val="0"/>
              <w:snapToGrid w:val="0"/>
              <w:spacing w:after="0"/>
              <w:jc w:val="center"/>
              <w:rPr>
                <w:b/>
                <w:szCs w:val="24"/>
                <w:lang w:eastAsia="ar-SA"/>
              </w:rPr>
            </w:pPr>
            <w:r w:rsidRPr="00965CC0">
              <w:rPr>
                <w:b/>
                <w:szCs w:val="24"/>
              </w:rPr>
              <w:t>проведения</w:t>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40F2303A" w14:textId="77777777" w:rsidR="003D7A2A" w:rsidRPr="00965CC0" w:rsidRDefault="003D7A2A" w:rsidP="00965CC0">
            <w:pPr>
              <w:widowControl w:val="0"/>
              <w:suppressAutoHyphens/>
              <w:autoSpaceDE w:val="0"/>
              <w:snapToGrid w:val="0"/>
              <w:spacing w:after="0"/>
              <w:jc w:val="center"/>
              <w:rPr>
                <w:b/>
                <w:szCs w:val="24"/>
                <w:lang w:eastAsia="ar-SA"/>
              </w:rPr>
            </w:pPr>
            <w:r w:rsidRPr="00965CC0">
              <w:rPr>
                <w:b/>
                <w:szCs w:val="24"/>
              </w:rPr>
              <w:t>Форма контроля</w:t>
            </w:r>
          </w:p>
        </w:tc>
      </w:tr>
      <w:tr w:rsidR="00AF1B4A" w14:paraId="6BCE64EB" w14:textId="77777777" w:rsidTr="0023481C">
        <w:trPr>
          <w:trHeight w:val="146"/>
        </w:trPr>
        <w:tc>
          <w:tcPr>
            <w:tcW w:w="192" w:type="pct"/>
            <w:tcBorders>
              <w:top w:val="nil"/>
              <w:left w:val="single" w:sz="4" w:space="0" w:color="000000"/>
              <w:bottom w:val="single" w:sz="4" w:space="0" w:color="000000"/>
              <w:right w:val="nil"/>
            </w:tcBorders>
          </w:tcPr>
          <w:p w14:paraId="41F698B8" w14:textId="77777777" w:rsidR="003D7A2A" w:rsidRPr="00965CC0" w:rsidRDefault="003D7A2A" w:rsidP="00965CC0">
            <w:pPr>
              <w:widowControl w:val="0"/>
              <w:autoSpaceDE w:val="0"/>
              <w:snapToGrid w:val="0"/>
              <w:spacing w:after="0"/>
              <w:rPr>
                <w:szCs w:val="24"/>
                <w:lang w:eastAsia="ar-SA"/>
              </w:rPr>
            </w:pPr>
            <w:r w:rsidRPr="00965CC0">
              <w:rPr>
                <w:szCs w:val="24"/>
              </w:rPr>
              <w:t>1</w:t>
            </w:r>
          </w:p>
          <w:p w14:paraId="2C4DA68F" w14:textId="77777777" w:rsidR="003D7A2A" w:rsidRPr="00965CC0" w:rsidRDefault="003D7A2A" w:rsidP="00965CC0">
            <w:pPr>
              <w:suppressAutoHyphens/>
              <w:spacing w:after="0"/>
              <w:rPr>
                <w:szCs w:val="24"/>
                <w:lang w:val="en-US" w:eastAsia="ar-SA"/>
              </w:rPr>
            </w:pPr>
          </w:p>
        </w:tc>
        <w:tc>
          <w:tcPr>
            <w:tcW w:w="385" w:type="pct"/>
            <w:tcBorders>
              <w:top w:val="nil"/>
              <w:left w:val="single" w:sz="4" w:space="0" w:color="000000"/>
              <w:bottom w:val="single" w:sz="4" w:space="0" w:color="000000"/>
              <w:right w:val="nil"/>
            </w:tcBorders>
            <w:hideMark/>
          </w:tcPr>
          <w:p w14:paraId="39FB7C03"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сентябрь</w:t>
            </w:r>
          </w:p>
        </w:tc>
        <w:tc>
          <w:tcPr>
            <w:tcW w:w="344" w:type="pct"/>
            <w:tcBorders>
              <w:top w:val="nil"/>
              <w:left w:val="single" w:sz="4" w:space="0" w:color="000000"/>
              <w:bottom w:val="single" w:sz="4" w:space="0" w:color="000000"/>
              <w:right w:val="nil"/>
            </w:tcBorders>
          </w:tcPr>
          <w:p w14:paraId="7FD1648A"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1F0B0017"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040F32DF" w14:textId="77777777" w:rsidR="003D7A2A" w:rsidRPr="00965CC0" w:rsidRDefault="00392480" w:rsidP="002D0FAD">
            <w:pPr>
              <w:suppressAutoHyphens/>
              <w:snapToGrid w:val="0"/>
              <w:spacing w:after="0"/>
              <w:rPr>
                <w:szCs w:val="24"/>
                <w:lang w:eastAsia="ar-SA"/>
              </w:rPr>
            </w:pPr>
            <w:r>
              <w:rPr>
                <w:szCs w:val="24"/>
              </w:rPr>
              <w:t>Учебное занятие</w:t>
            </w:r>
          </w:p>
        </w:tc>
        <w:tc>
          <w:tcPr>
            <w:tcW w:w="292" w:type="pct"/>
            <w:tcBorders>
              <w:top w:val="nil"/>
              <w:left w:val="single" w:sz="4" w:space="0" w:color="000000"/>
              <w:bottom w:val="single" w:sz="4" w:space="0" w:color="000000"/>
              <w:right w:val="nil"/>
            </w:tcBorders>
            <w:hideMark/>
          </w:tcPr>
          <w:p w14:paraId="561F578C"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0B6E7B17" w14:textId="77777777" w:rsidR="003D7A2A" w:rsidRPr="00965CC0" w:rsidRDefault="003D7A2A" w:rsidP="00965CC0">
            <w:pPr>
              <w:suppressAutoHyphens/>
              <w:snapToGrid w:val="0"/>
              <w:spacing w:after="0"/>
              <w:rPr>
                <w:szCs w:val="24"/>
                <w:lang w:eastAsia="ar-SA"/>
              </w:rPr>
            </w:pPr>
            <w:r w:rsidRPr="00965CC0">
              <w:rPr>
                <w:szCs w:val="24"/>
              </w:rPr>
              <w:t>Введение в программу. Понятия</w:t>
            </w:r>
            <w:r w:rsidR="0041497B">
              <w:rPr>
                <w:szCs w:val="24"/>
              </w:rPr>
              <w:t xml:space="preserve"> </w:t>
            </w:r>
            <w:r w:rsidRPr="00965CC0">
              <w:rPr>
                <w:szCs w:val="24"/>
              </w:rPr>
              <w:t>«читатель», «писатель», «автор», «литературное творчество»</w:t>
            </w:r>
          </w:p>
        </w:tc>
        <w:tc>
          <w:tcPr>
            <w:tcW w:w="344" w:type="pct"/>
            <w:tcBorders>
              <w:top w:val="nil"/>
              <w:left w:val="single" w:sz="4" w:space="0" w:color="000000"/>
              <w:bottom w:val="single" w:sz="4" w:space="0" w:color="000000"/>
              <w:right w:val="nil"/>
            </w:tcBorders>
          </w:tcPr>
          <w:p w14:paraId="2874E40B"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tcPr>
          <w:p w14:paraId="275D46CD" w14:textId="77777777" w:rsidR="003D7A2A" w:rsidRPr="00965CC0" w:rsidRDefault="003D7A2A" w:rsidP="00965CC0">
            <w:pPr>
              <w:snapToGrid w:val="0"/>
              <w:spacing w:after="0"/>
              <w:rPr>
                <w:szCs w:val="24"/>
                <w:lang w:eastAsia="ar-SA"/>
              </w:rPr>
            </w:pPr>
            <w:r w:rsidRPr="00965CC0">
              <w:rPr>
                <w:szCs w:val="24"/>
              </w:rPr>
              <w:t>Рефлексия</w:t>
            </w:r>
            <w:r w:rsidR="0041497B">
              <w:rPr>
                <w:szCs w:val="24"/>
              </w:rPr>
              <w:t xml:space="preserve"> </w:t>
            </w:r>
            <w:r w:rsidRPr="00965CC0">
              <w:rPr>
                <w:szCs w:val="24"/>
              </w:rPr>
              <w:t>- «Что меня удивило?» - опрос</w:t>
            </w:r>
          </w:p>
          <w:p w14:paraId="4071E0EB" w14:textId="77777777" w:rsidR="003D7A2A" w:rsidRPr="00965CC0" w:rsidRDefault="003D7A2A" w:rsidP="00965CC0">
            <w:pPr>
              <w:suppressAutoHyphens/>
              <w:snapToGrid w:val="0"/>
              <w:spacing w:after="0"/>
              <w:rPr>
                <w:szCs w:val="24"/>
                <w:lang w:eastAsia="ar-SA"/>
              </w:rPr>
            </w:pPr>
          </w:p>
        </w:tc>
      </w:tr>
      <w:tr w:rsidR="00AF1B4A" w14:paraId="26576F5F" w14:textId="77777777" w:rsidTr="0023481C">
        <w:trPr>
          <w:trHeight w:val="146"/>
        </w:trPr>
        <w:tc>
          <w:tcPr>
            <w:tcW w:w="192" w:type="pct"/>
            <w:tcBorders>
              <w:top w:val="nil"/>
              <w:left w:val="single" w:sz="4" w:space="0" w:color="000000"/>
              <w:bottom w:val="single" w:sz="4" w:space="0" w:color="000000"/>
              <w:right w:val="nil"/>
            </w:tcBorders>
            <w:hideMark/>
          </w:tcPr>
          <w:p w14:paraId="68028B7F"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2</w:t>
            </w:r>
          </w:p>
        </w:tc>
        <w:tc>
          <w:tcPr>
            <w:tcW w:w="385" w:type="pct"/>
            <w:tcBorders>
              <w:top w:val="nil"/>
              <w:left w:val="single" w:sz="4" w:space="0" w:color="000000"/>
              <w:bottom w:val="single" w:sz="4" w:space="0" w:color="000000"/>
              <w:right w:val="nil"/>
            </w:tcBorders>
          </w:tcPr>
          <w:p w14:paraId="44AE785A"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44C0024"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22AE510D"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14682FD3" w14:textId="77777777" w:rsidR="003D7A2A" w:rsidRPr="00965CC0" w:rsidRDefault="00392480" w:rsidP="00965CC0">
            <w:pPr>
              <w:suppressAutoHyphens/>
              <w:snapToGrid w:val="0"/>
              <w:spacing w:after="0"/>
              <w:rPr>
                <w:szCs w:val="24"/>
                <w:lang w:eastAsia="ar-SA"/>
              </w:rPr>
            </w:pPr>
            <w:r w:rsidRPr="00392480">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7BFF6BCB"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10D74927" w14:textId="77777777" w:rsidR="003D7A2A" w:rsidRPr="00965CC0" w:rsidRDefault="003D7A2A" w:rsidP="00965CC0">
            <w:pPr>
              <w:suppressAutoHyphens/>
              <w:snapToGrid w:val="0"/>
              <w:spacing w:after="0"/>
              <w:rPr>
                <w:szCs w:val="24"/>
                <w:lang w:eastAsia="ar-SA"/>
              </w:rPr>
            </w:pPr>
            <w:r w:rsidRPr="00965CC0">
              <w:rPr>
                <w:szCs w:val="24"/>
              </w:rPr>
              <w:t>Два понятия в сочинительстве – «новизна», «точность».</w:t>
            </w:r>
          </w:p>
        </w:tc>
        <w:tc>
          <w:tcPr>
            <w:tcW w:w="344" w:type="pct"/>
            <w:tcBorders>
              <w:top w:val="nil"/>
              <w:left w:val="single" w:sz="4" w:space="0" w:color="000000"/>
              <w:bottom w:val="single" w:sz="4" w:space="0" w:color="000000"/>
              <w:right w:val="nil"/>
            </w:tcBorders>
          </w:tcPr>
          <w:p w14:paraId="2E1E2121"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4E9BF29" w14:textId="77777777" w:rsidR="003D7A2A" w:rsidRPr="00965CC0" w:rsidRDefault="003D7A2A" w:rsidP="00965CC0">
            <w:pPr>
              <w:suppressAutoHyphens/>
              <w:snapToGrid w:val="0"/>
              <w:spacing w:after="0"/>
              <w:rPr>
                <w:szCs w:val="24"/>
                <w:lang w:eastAsia="ar-SA"/>
              </w:rPr>
            </w:pPr>
            <w:r w:rsidRPr="00965CC0">
              <w:rPr>
                <w:szCs w:val="24"/>
              </w:rPr>
              <w:t>Практическое задание «Определи неточность» в двух видах текста «Хлеб глазами сытого», «Хлеб глазами голодного».</w:t>
            </w:r>
          </w:p>
        </w:tc>
      </w:tr>
      <w:tr w:rsidR="00AF1B4A" w14:paraId="7B801764" w14:textId="77777777" w:rsidTr="0023481C">
        <w:trPr>
          <w:trHeight w:val="146"/>
        </w:trPr>
        <w:tc>
          <w:tcPr>
            <w:tcW w:w="192" w:type="pct"/>
            <w:tcBorders>
              <w:top w:val="nil"/>
              <w:left w:val="single" w:sz="4" w:space="0" w:color="000000"/>
              <w:bottom w:val="single" w:sz="4" w:space="0" w:color="000000"/>
              <w:right w:val="nil"/>
            </w:tcBorders>
          </w:tcPr>
          <w:p w14:paraId="0358636F" w14:textId="77777777" w:rsidR="003D7A2A" w:rsidRPr="00965CC0" w:rsidRDefault="003D7A2A" w:rsidP="00965CC0">
            <w:pPr>
              <w:widowControl w:val="0"/>
              <w:autoSpaceDE w:val="0"/>
              <w:snapToGrid w:val="0"/>
              <w:spacing w:after="0"/>
              <w:rPr>
                <w:szCs w:val="24"/>
                <w:lang w:eastAsia="ar-SA"/>
              </w:rPr>
            </w:pPr>
            <w:r w:rsidRPr="00965CC0">
              <w:rPr>
                <w:szCs w:val="24"/>
              </w:rPr>
              <w:t>3</w:t>
            </w:r>
          </w:p>
          <w:p w14:paraId="70EB5D95" w14:textId="77777777" w:rsidR="003D7A2A" w:rsidRPr="00965CC0" w:rsidRDefault="003D7A2A" w:rsidP="00965CC0">
            <w:pPr>
              <w:suppressAutoHyphens/>
              <w:spacing w:after="0"/>
              <w:rPr>
                <w:szCs w:val="24"/>
                <w:lang w:val="en-US" w:eastAsia="ar-SA"/>
              </w:rPr>
            </w:pPr>
          </w:p>
        </w:tc>
        <w:tc>
          <w:tcPr>
            <w:tcW w:w="385" w:type="pct"/>
            <w:tcBorders>
              <w:top w:val="nil"/>
              <w:left w:val="single" w:sz="4" w:space="0" w:color="000000"/>
              <w:bottom w:val="single" w:sz="4" w:space="0" w:color="000000"/>
              <w:right w:val="nil"/>
            </w:tcBorders>
          </w:tcPr>
          <w:p w14:paraId="1072092E"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01D6DA7E"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2A88D0C4"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DBDC380" w14:textId="77777777" w:rsidR="003D7A2A" w:rsidRPr="00965CC0" w:rsidRDefault="00392480" w:rsidP="00965CC0">
            <w:pPr>
              <w:suppressAutoHyphens/>
              <w:snapToGrid w:val="0"/>
              <w:spacing w:after="0"/>
              <w:rPr>
                <w:szCs w:val="24"/>
                <w:lang w:eastAsia="ar-SA"/>
              </w:rPr>
            </w:pPr>
            <w:r w:rsidRPr="00392480">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5401DD3D"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69161E5" w14:textId="77777777" w:rsidR="003D7A2A" w:rsidRPr="00965CC0" w:rsidRDefault="0041497B" w:rsidP="00965CC0">
            <w:pPr>
              <w:suppressAutoHyphens/>
              <w:snapToGrid w:val="0"/>
              <w:spacing w:after="0"/>
              <w:rPr>
                <w:szCs w:val="24"/>
                <w:lang w:eastAsia="ar-SA"/>
              </w:rPr>
            </w:pPr>
            <w:r>
              <w:rPr>
                <w:szCs w:val="24"/>
              </w:rPr>
              <w:t>День пожилого человека</w:t>
            </w:r>
            <w:r w:rsidR="00C37D1B" w:rsidRPr="00965CC0">
              <w:rPr>
                <w:szCs w:val="24"/>
              </w:rPr>
              <w:t>. Подготовка материалов в шк</w:t>
            </w:r>
            <w:r w:rsidR="00C37D1B">
              <w:rPr>
                <w:szCs w:val="24"/>
              </w:rPr>
              <w:t xml:space="preserve">ольную </w:t>
            </w:r>
            <w:r w:rsidR="00C37D1B" w:rsidRPr="00965CC0">
              <w:rPr>
                <w:szCs w:val="24"/>
              </w:rPr>
              <w:t>газету</w:t>
            </w:r>
          </w:p>
        </w:tc>
        <w:tc>
          <w:tcPr>
            <w:tcW w:w="344" w:type="pct"/>
            <w:tcBorders>
              <w:top w:val="nil"/>
              <w:left w:val="single" w:sz="4" w:space="0" w:color="000000"/>
              <w:bottom w:val="single" w:sz="4" w:space="0" w:color="000000"/>
              <w:right w:val="nil"/>
            </w:tcBorders>
          </w:tcPr>
          <w:p w14:paraId="72658E3E"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3D0ECA9F" w14:textId="77777777" w:rsidR="003D7A2A" w:rsidRPr="00965CC0" w:rsidRDefault="003D7A2A" w:rsidP="00965CC0">
            <w:pPr>
              <w:suppressAutoHyphens/>
              <w:snapToGrid w:val="0"/>
              <w:spacing w:after="0"/>
              <w:rPr>
                <w:szCs w:val="24"/>
                <w:lang w:eastAsia="ar-SA"/>
              </w:rPr>
            </w:pPr>
            <w:r w:rsidRPr="00965CC0">
              <w:rPr>
                <w:szCs w:val="24"/>
              </w:rPr>
              <w:t xml:space="preserve"> «Как я оценил свою деятельность?» - рефлексия</w:t>
            </w:r>
            <w:r w:rsidR="0041497B">
              <w:rPr>
                <w:szCs w:val="24"/>
              </w:rPr>
              <w:t xml:space="preserve"> </w:t>
            </w:r>
            <w:r w:rsidRPr="00965CC0">
              <w:rPr>
                <w:szCs w:val="24"/>
              </w:rPr>
              <w:t>(опрос)</w:t>
            </w:r>
          </w:p>
        </w:tc>
      </w:tr>
      <w:tr w:rsidR="00AF1B4A" w14:paraId="550E8028" w14:textId="77777777" w:rsidTr="0023481C">
        <w:trPr>
          <w:trHeight w:val="146"/>
        </w:trPr>
        <w:tc>
          <w:tcPr>
            <w:tcW w:w="192" w:type="pct"/>
            <w:tcBorders>
              <w:top w:val="nil"/>
              <w:left w:val="single" w:sz="4" w:space="0" w:color="000000"/>
              <w:bottom w:val="single" w:sz="4" w:space="0" w:color="000000"/>
              <w:right w:val="nil"/>
            </w:tcBorders>
            <w:hideMark/>
          </w:tcPr>
          <w:p w14:paraId="7C0E4B2A"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4</w:t>
            </w:r>
          </w:p>
        </w:tc>
        <w:tc>
          <w:tcPr>
            <w:tcW w:w="385" w:type="pct"/>
            <w:tcBorders>
              <w:top w:val="nil"/>
              <w:left w:val="single" w:sz="4" w:space="0" w:color="000000"/>
              <w:bottom w:val="single" w:sz="4" w:space="0" w:color="000000"/>
              <w:right w:val="nil"/>
            </w:tcBorders>
          </w:tcPr>
          <w:p w14:paraId="4B668391"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36D22E83"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384F3374"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175B724" w14:textId="77777777" w:rsidR="003D7A2A" w:rsidRPr="00965CC0" w:rsidRDefault="00392480" w:rsidP="00965CC0">
            <w:pPr>
              <w:suppressAutoHyphens/>
              <w:snapToGrid w:val="0"/>
              <w:spacing w:after="0"/>
              <w:rPr>
                <w:szCs w:val="24"/>
                <w:lang w:eastAsia="ar-SA"/>
              </w:rPr>
            </w:pPr>
            <w:r>
              <w:rPr>
                <w:szCs w:val="24"/>
                <w:lang w:eastAsia="ar-SA"/>
              </w:rPr>
              <w:t xml:space="preserve">Практическое </w:t>
            </w:r>
            <w:r w:rsidRPr="00392480">
              <w:rPr>
                <w:szCs w:val="24"/>
                <w:lang w:eastAsia="ar-SA"/>
              </w:rPr>
              <w:t>занятие</w:t>
            </w:r>
          </w:p>
        </w:tc>
        <w:tc>
          <w:tcPr>
            <w:tcW w:w="292" w:type="pct"/>
            <w:tcBorders>
              <w:top w:val="nil"/>
              <w:left w:val="single" w:sz="4" w:space="0" w:color="000000"/>
              <w:bottom w:val="single" w:sz="4" w:space="0" w:color="000000"/>
              <w:right w:val="nil"/>
            </w:tcBorders>
            <w:hideMark/>
          </w:tcPr>
          <w:p w14:paraId="2BFFBD4A"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0D0D983A" w14:textId="77777777" w:rsidR="003D7A2A" w:rsidRPr="00965CC0" w:rsidRDefault="003D7A2A" w:rsidP="00965CC0">
            <w:pPr>
              <w:suppressAutoHyphens/>
              <w:snapToGrid w:val="0"/>
              <w:spacing w:after="0"/>
              <w:rPr>
                <w:szCs w:val="24"/>
                <w:lang w:eastAsia="ar-SA"/>
              </w:rPr>
            </w:pPr>
            <w:r w:rsidRPr="00965CC0">
              <w:rPr>
                <w:szCs w:val="24"/>
              </w:rPr>
              <w:t>Выпуск шк. газеты, посв. Дню пожилого человека</w:t>
            </w:r>
          </w:p>
        </w:tc>
        <w:tc>
          <w:tcPr>
            <w:tcW w:w="344" w:type="pct"/>
            <w:tcBorders>
              <w:top w:val="nil"/>
              <w:left w:val="single" w:sz="4" w:space="0" w:color="000000"/>
              <w:bottom w:val="single" w:sz="4" w:space="0" w:color="000000"/>
              <w:right w:val="nil"/>
            </w:tcBorders>
          </w:tcPr>
          <w:p w14:paraId="5D95A277"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0868E50"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15A1952A" w14:textId="77777777" w:rsidTr="0023481C">
        <w:trPr>
          <w:trHeight w:val="146"/>
        </w:trPr>
        <w:tc>
          <w:tcPr>
            <w:tcW w:w="192" w:type="pct"/>
            <w:tcBorders>
              <w:top w:val="nil"/>
              <w:left w:val="single" w:sz="4" w:space="0" w:color="000000"/>
              <w:bottom w:val="single" w:sz="4" w:space="0" w:color="000000"/>
              <w:right w:val="nil"/>
            </w:tcBorders>
            <w:hideMark/>
          </w:tcPr>
          <w:p w14:paraId="28576A5B"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5</w:t>
            </w:r>
          </w:p>
        </w:tc>
        <w:tc>
          <w:tcPr>
            <w:tcW w:w="385" w:type="pct"/>
            <w:tcBorders>
              <w:top w:val="nil"/>
              <w:left w:val="single" w:sz="4" w:space="0" w:color="000000"/>
              <w:bottom w:val="single" w:sz="4" w:space="0" w:color="000000"/>
              <w:right w:val="nil"/>
            </w:tcBorders>
          </w:tcPr>
          <w:p w14:paraId="3C97E725"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2A8B5839"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3EC45E1F"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0E5B95D2" w14:textId="77777777" w:rsidR="003D7A2A" w:rsidRPr="00965CC0" w:rsidRDefault="00392480" w:rsidP="00965CC0">
            <w:pPr>
              <w:suppressAutoHyphens/>
              <w:snapToGrid w:val="0"/>
              <w:spacing w:after="0"/>
              <w:rPr>
                <w:szCs w:val="24"/>
                <w:lang w:eastAsia="ar-SA"/>
              </w:rPr>
            </w:pPr>
            <w:r w:rsidRPr="00392480">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6A8F427F"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tcPr>
          <w:p w14:paraId="14F6FE98" w14:textId="77777777" w:rsidR="003D7A2A" w:rsidRPr="00965CC0" w:rsidRDefault="003D7A2A" w:rsidP="00965CC0">
            <w:pPr>
              <w:snapToGrid w:val="0"/>
              <w:spacing w:after="0"/>
              <w:rPr>
                <w:szCs w:val="24"/>
                <w:lang w:eastAsia="ar-SA"/>
              </w:rPr>
            </w:pPr>
            <w:r w:rsidRPr="00965CC0">
              <w:rPr>
                <w:szCs w:val="24"/>
              </w:rPr>
              <w:t>Когда писатели были маленькими.</w:t>
            </w:r>
            <w:r w:rsidR="0041497B">
              <w:rPr>
                <w:szCs w:val="24"/>
              </w:rPr>
              <w:t xml:space="preserve"> </w:t>
            </w:r>
            <w:r w:rsidRPr="00965CC0">
              <w:rPr>
                <w:szCs w:val="24"/>
              </w:rPr>
              <w:t>Юрий Сотник о детском периоде творчества.</w:t>
            </w:r>
          </w:p>
        </w:tc>
        <w:tc>
          <w:tcPr>
            <w:tcW w:w="344" w:type="pct"/>
            <w:tcBorders>
              <w:top w:val="nil"/>
              <w:left w:val="single" w:sz="4" w:space="0" w:color="000000"/>
              <w:bottom w:val="single" w:sz="4" w:space="0" w:color="000000"/>
              <w:right w:val="nil"/>
            </w:tcBorders>
          </w:tcPr>
          <w:p w14:paraId="6291DBBE"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10A7EFA7" w14:textId="77777777" w:rsidR="003D7A2A" w:rsidRPr="00965CC0" w:rsidRDefault="003D7A2A" w:rsidP="00965CC0">
            <w:pPr>
              <w:suppressAutoHyphens/>
              <w:snapToGrid w:val="0"/>
              <w:spacing w:after="0"/>
              <w:rPr>
                <w:szCs w:val="24"/>
                <w:lang w:eastAsia="ar-SA"/>
              </w:rPr>
            </w:pPr>
            <w:r w:rsidRPr="00965CC0">
              <w:rPr>
                <w:szCs w:val="24"/>
              </w:rPr>
              <w:t>Опрос «Что меня удивило?»</w:t>
            </w:r>
          </w:p>
        </w:tc>
      </w:tr>
      <w:tr w:rsidR="00AF1B4A" w14:paraId="2CFAE5F5" w14:textId="77777777" w:rsidTr="0023481C">
        <w:trPr>
          <w:trHeight w:val="146"/>
        </w:trPr>
        <w:tc>
          <w:tcPr>
            <w:tcW w:w="192" w:type="pct"/>
            <w:tcBorders>
              <w:top w:val="nil"/>
              <w:left w:val="single" w:sz="4" w:space="0" w:color="000000"/>
              <w:bottom w:val="single" w:sz="4" w:space="0" w:color="000000"/>
              <w:right w:val="nil"/>
            </w:tcBorders>
            <w:hideMark/>
          </w:tcPr>
          <w:p w14:paraId="72E42846"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6</w:t>
            </w:r>
          </w:p>
        </w:tc>
        <w:tc>
          <w:tcPr>
            <w:tcW w:w="385" w:type="pct"/>
            <w:tcBorders>
              <w:top w:val="nil"/>
              <w:left w:val="single" w:sz="4" w:space="0" w:color="000000"/>
              <w:bottom w:val="single" w:sz="4" w:space="0" w:color="000000"/>
              <w:right w:val="nil"/>
            </w:tcBorders>
            <w:hideMark/>
          </w:tcPr>
          <w:p w14:paraId="35E9F23A"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октябрь</w:t>
            </w:r>
          </w:p>
        </w:tc>
        <w:tc>
          <w:tcPr>
            <w:tcW w:w="344" w:type="pct"/>
            <w:tcBorders>
              <w:top w:val="nil"/>
              <w:left w:val="single" w:sz="4" w:space="0" w:color="000000"/>
              <w:bottom w:val="single" w:sz="4" w:space="0" w:color="000000"/>
              <w:right w:val="nil"/>
            </w:tcBorders>
          </w:tcPr>
          <w:p w14:paraId="6AFE6B04"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3D5C7163"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1E76C366" w14:textId="77777777" w:rsidR="003D7A2A" w:rsidRPr="00965CC0" w:rsidRDefault="00392480" w:rsidP="00965CC0">
            <w:pPr>
              <w:suppressAutoHyphens/>
              <w:snapToGrid w:val="0"/>
              <w:spacing w:after="0"/>
              <w:rPr>
                <w:szCs w:val="24"/>
                <w:lang w:eastAsia="ar-SA"/>
              </w:rPr>
            </w:pPr>
            <w:r>
              <w:rPr>
                <w:szCs w:val="24"/>
                <w:lang w:eastAsia="ar-SA"/>
              </w:rPr>
              <w:t>Занятие - игра</w:t>
            </w:r>
          </w:p>
        </w:tc>
        <w:tc>
          <w:tcPr>
            <w:tcW w:w="292" w:type="pct"/>
            <w:tcBorders>
              <w:top w:val="nil"/>
              <w:left w:val="single" w:sz="4" w:space="0" w:color="000000"/>
              <w:bottom w:val="single" w:sz="4" w:space="0" w:color="000000"/>
              <w:right w:val="nil"/>
            </w:tcBorders>
            <w:hideMark/>
          </w:tcPr>
          <w:p w14:paraId="4D32F120"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tcPr>
          <w:p w14:paraId="365946FF" w14:textId="77777777" w:rsidR="003D7A2A" w:rsidRPr="00965CC0" w:rsidRDefault="003D7A2A" w:rsidP="00965CC0">
            <w:pPr>
              <w:snapToGrid w:val="0"/>
              <w:spacing w:after="0"/>
              <w:rPr>
                <w:szCs w:val="24"/>
                <w:lang w:eastAsia="ar-SA"/>
              </w:rPr>
            </w:pPr>
            <w:r w:rsidRPr="00965CC0">
              <w:rPr>
                <w:szCs w:val="24"/>
              </w:rPr>
              <w:t>Его Величество Сравнение.</w:t>
            </w:r>
            <w:r w:rsidR="0041497B">
              <w:rPr>
                <w:szCs w:val="24"/>
              </w:rPr>
              <w:t xml:space="preserve"> </w:t>
            </w:r>
            <w:r w:rsidRPr="00965CC0">
              <w:rPr>
                <w:szCs w:val="24"/>
              </w:rPr>
              <w:t xml:space="preserve">Структура сравнительного текста. </w:t>
            </w:r>
          </w:p>
          <w:p w14:paraId="1A056D78" w14:textId="77777777" w:rsidR="003D7A2A" w:rsidRPr="00965CC0" w:rsidRDefault="003D7A2A" w:rsidP="00965CC0">
            <w:pPr>
              <w:suppressAutoHyphens/>
              <w:snapToGrid w:val="0"/>
              <w:spacing w:after="0"/>
              <w:rPr>
                <w:szCs w:val="24"/>
                <w:lang w:eastAsia="ar-SA"/>
              </w:rPr>
            </w:pPr>
          </w:p>
        </w:tc>
        <w:tc>
          <w:tcPr>
            <w:tcW w:w="344" w:type="pct"/>
            <w:tcBorders>
              <w:top w:val="nil"/>
              <w:left w:val="single" w:sz="4" w:space="0" w:color="000000"/>
              <w:bottom w:val="single" w:sz="4" w:space="0" w:color="000000"/>
              <w:right w:val="nil"/>
            </w:tcBorders>
          </w:tcPr>
          <w:p w14:paraId="5D455D59"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491B077B" w14:textId="77777777" w:rsidR="003D7A2A" w:rsidRPr="00965CC0" w:rsidRDefault="003D7A2A" w:rsidP="00965CC0">
            <w:pPr>
              <w:suppressAutoHyphens/>
              <w:snapToGrid w:val="0"/>
              <w:spacing w:after="0"/>
              <w:rPr>
                <w:szCs w:val="24"/>
                <w:lang w:eastAsia="ar-SA"/>
              </w:rPr>
            </w:pPr>
            <w:r w:rsidRPr="00965CC0">
              <w:rPr>
                <w:szCs w:val="24"/>
              </w:rPr>
              <w:t>Сравнения в авторском тексте: «Я и моя подружка», «Я и мой друг», (сравнительная характеристика). Анализ.</w:t>
            </w:r>
          </w:p>
        </w:tc>
      </w:tr>
      <w:tr w:rsidR="00AF1B4A" w14:paraId="3B9A0937" w14:textId="77777777" w:rsidTr="0023481C">
        <w:trPr>
          <w:trHeight w:val="146"/>
        </w:trPr>
        <w:tc>
          <w:tcPr>
            <w:tcW w:w="192" w:type="pct"/>
            <w:tcBorders>
              <w:top w:val="nil"/>
              <w:left w:val="single" w:sz="4" w:space="0" w:color="000000"/>
              <w:bottom w:val="single" w:sz="4" w:space="0" w:color="000000"/>
              <w:right w:val="nil"/>
            </w:tcBorders>
            <w:hideMark/>
          </w:tcPr>
          <w:p w14:paraId="3054AD8A"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7</w:t>
            </w:r>
          </w:p>
        </w:tc>
        <w:tc>
          <w:tcPr>
            <w:tcW w:w="385" w:type="pct"/>
            <w:tcBorders>
              <w:top w:val="nil"/>
              <w:left w:val="single" w:sz="4" w:space="0" w:color="000000"/>
              <w:bottom w:val="single" w:sz="4" w:space="0" w:color="000000"/>
              <w:right w:val="nil"/>
            </w:tcBorders>
          </w:tcPr>
          <w:p w14:paraId="3B925030"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71B1F18"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6684DDDE"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12407B1F" w14:textId="77777777" w:rsidR="003D7A2A" w:rsidRPr="00965CC0" w:rsidRDefault="00392480" w:rsidP="00965CC0">
            <w:pPr>
              <w:suppressAutoHyphens/>
              <w:snapToGrid w:val="0"/>
              <w:spacing w:after="0"/>
              <w:rPr>
                <w:szCs w:val="24"/>
                <w:lang w:eastAsia="ar-SA"/>
              </w:rPr>
            </w:pPr>
            <w:r w:rsidRPr="00392480">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4EC01633"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3A20765F" w14:textId="77777777" w:rsidR="003D7A2A" w:rsidRPr="00965CC0" w:rsidRDefault="003D7A2A" w:rsidP="00965CC0">
            <w:pPr>
              <w:suppressAutoHyphens/>
              <w:snapToGrid w:val="0"/>
              <w:spacing w:after="0"/>
              <w:rPr>
                <w:szCs w:val="24"/>
                <w:lang w:eastAsia="ar-SA"/>
              </w:rPr>
            </w:pPr>
            <w:r w:rsidRPr="00965CC0">
              <w:rPr>
                <w:szCs w:val="24"/>
              </w:rPr>
              <w:t xml:space="preserve"> Подготовка материалов в шк. газету, посв. Дню учителя</w:t>
            </w:r>
          </w:p>
        </w:tc>
        <w:tc>
          <w:tcPr>
            <w:tcW w:w="344" w:type="pct"/>
            <w:tcBorders>
              <w:top w:val="nil"/>
              <w:left w:val="single" w:sz="4" w:space="0" w:color="000000"/>
              <w:bottom w:val="single" w:sz="4" w:space="0" w:color="000000"/>
              <w:right w:val="nil"/>
            </w:tcBorders>
          </w:tcPr>
          <w:p w14:paraId="0A69FE2C"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1F48816E"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lastRenderedPageBreak/>
              <w:t>(опрос)</w:t>
            </w:r>
          </w:p>
        </w:tc>
      </w:tr>
      <w:tr w:rsidR="00AF1B4A" w14:paraId="6C2198E0" w14:textId="77777777" w:rsidTr="0023481C">
        <w:trPr>
          <w:trHeight w:val="146"/>
        </w:trPr>
        <w:tc>
          <w:tcPr>
            <w:tcW w:w="192" w:type="pct"/>
            <w:tcBorders>
              <w:top w:val="nil"/>
              <w:left w:val="single" w:sz="4" w:space="0" w:color="000000"/>
              <w:bottom w:val="single" w:sz="4" w:space="0" w:color="000000"/>
              <w:right w:val="nil"/>
            </w:tcBorders>
            <w:hideMark/>
          </w:tcPr>
          <w:p w14:paraId="1F605BEC"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lastRenderedPageBreak/>
              <w:t>8</w:t>
            </w:r>
          </w:p>
        </w:tc>
        <w:tc>
          <w:tcPr>
            <w:tcW w:w="385" w:type="pct"/>
            <w:tcBorders>
              <w:top w:val="nil"/>
              <w:left w:val="single" w:sz="4" w:space="0" w:color="000000"/>
              <w:bottom w:val="single" w:sz="4" w:space="0" w:color="000000"/>
              <w:right w:val="nil"/>
            </w:tcBorders>
          </w:tcPr>
          <w:p w14:paraId="4EB33783"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4C658111"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6D155944"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670E7BB7" w14:textId="77777777" w:rsidR="003D7A2A" w:rsidRPr="00965CC0" w:rsidRDefault="00392480" w:rsidP="00965CC0">
            <w:pPr>
              <w:suppressAutoHyphens/>
              <w:snapToGrid w:val="0"/>
              <w:spacing w:after="0"/>
              <w:rPr>
                <w:szCs w:val="24"/>
                <w:lang w:eastAsia="ar-SA"/>
              </w:rPr>
            </w:pPr>
            <w:r w:rsidRPr="00392480">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31ACF89E"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53CA96C5" w14:textId="77777777" w:rsidR="003D7A2A" w:rsidRPr="00965CC0" w:rsidRDefault="003D7A2A" w:rsidP="00965CC0">
            <w:pPr>
              <w:suppressAutoHyphens/>
              <w:snapToGrid w:val="0"/>
              <w:spacing w:after="0"/>
              <w:rPr>
                <w:szCs w:val="24"/>
                <w:lang w:eastAsia="ar-SA"/>
              </w:rPr>
            </w:pPr>
            <w:r w:rsidRPr="00965CC0">
              <w:rPr>
                <w:szCs w:val="24"/>
              </w:rPr>
              <w:t xml:space="preserve"> Выпуск шк. Газеты, посв. Дню учителя</w:t>
            </w:r>
          </w:p>
        </w:tc>
        <w:tc>
          <w:tcPr>
            <w:tcW w:w="344" w:type="pct"/>
            <w:tcBorders>
              <w:top w:val="nil"/>
              <w:left w:val="single" w:sz="4" w:space="0" w:color="000000"/>
              <w:bottom w:val="single" w:sz="4" w:space="0" w:color="000000"/>
              <w:right w:val="nil"/>
            </w:tcBorders>
          </w:tcPr>
          <w:p w14:paraId="1E06E773"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09E9DF21"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1B62ADF3" w14:textId="77777777" w:rsidTr="0023481C">
        <w:trPr>
          <w:trHeight w:val="805"/>
        </w:trPr>
        <w:tc>
          <w:tcPr>
            <w:tcW w:w="192" w:type="pct"/>
            <w:tcBorders>
              <w:top w:val="nil"/>
              <w:left w:val="single" w:sz="4" w:space="0" w:color="000000"/>
              <w:bottom w:val="single" w:sz="4" w:space="0" w:color="000000"/>
              <w:right w:val="nil"/>
            </w:tcBorders>
            <w:hideMark/>
          </w:tcPr>
          <w:p w14:paraId="5FF2C9CD"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9</w:t>
            </w:r>
          </w:p>
        </w:tc>
        <w:tc>
          <w:tcPr>
            <w:tcW w:w="385" w:type="pct"/>
            <w:tcBorders>
              <w:top w:val="nil"/>
              <w:left w:val="single" w:sz="4" w:space="0" w:color="000000"/>
              <w:bottom w:val="single" w:sz="4" w:space="0" w:color="000000"/>
              <w:right w:val="nil"/>
            </w:tcBorders>
          </w:tcPr>
          <w:p w14:paraId="0034A434"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E8C137D"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5ED48FE1"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1BA0A181" w14:textId="77777777" w:rsidR="003D7A2A" w:rsidRPr="00965CC0" w:rsidRDefault="00392480" w:rsidP="00965CC0">
            <w:pPr>
              <w:suppressAutoHyphens/>
              <w:snapToGrid w:val="0"/>
              <w:spacing w:after="0"/>
              <w:rPr>
                <w:szCs w:val="24"/>
                <w:lang w:eastAsia="ar-SA"/>
              </w:rPr>
            </w:pPr>
            <w:r>
              <w:rPr>
                <w:szCs w:val="24"/>
                <w:lang w:eastAsia="ar-SA"/>
              </w:rPr>
              <w:t>Учебное занятие,</w:t>
            </w:r>
            <w:r w:rsidR="0041497B">
              <w:rPr>
                <w:szCs w:val="24"/>
                <w:lang w:eastAsia="ar-SA"/>
              </w:rPr>
              <w:t xml:space="preserve"> </w:t>
            </w:r>
            <w:r>
              <w:rPr>
                <w:szCs w:val="24"/>
                <w:lang w:eastAsia="ar-SA"/>
              </w:rPr>
              <w:t>(с</w:t>
            </w:r>
            <w:r w:rsidR="0041497B">
              <w:rPr>
                <w:szCs w:val="24"/>
                <w:lang w:eastAsia="ar-SA"/>
              </w:rPr>
              <w:t xml:space="preserve"> </w:t>
            </w:r>
            <w:r>
              <w:rPr>
                <w:szCs w:val="24"/>
                <w:lang w:eastAsia="ar-SA"/>
              </w:rPr>
              <w:t>практической деятел</w:t>
            </w:r>
            <w:r w:rsidR="0023481C">
              <w:rPr>
                <w:szCs w:val="24"/>
                <w:lang w:eastAsia="ar-SA"/>
              </w:rPr>
              <w:t>.</w:t>
            </w:r>
            <w:r>
              <w:rPr>
                <w:szCs w:val="24"/>
                <w:lang w:eastAsia="ar-SA"/>
              </w:rPr>
              <w:t>)</w:t>
            </w:r>
          </w:p>
        </w:tc>
        <w:tc>
          <w:tcPr>
            <w:tcW w:w="292" w:type="pct"/>
            <w:tcBorders>
              <w:top w:val="nil"/>
              <w:left w:val="single" w:sz="4" w:space="0" w:color="000000"/>
              <w:bottom w:val="single" w:sz="4" w:space="0" w:color="000000"/>
              <w:right w:val="nil"/>
            </w:tcBorders>
            <w:hideMark/>
          </w:tcPr>
          <w:p w14:paraId="7C608184"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1D5592E0" w14:textId="77777777" w:rsidR="003D7A2A" w:rsidRPr="00965CC0" w:rsidRDefault="003D7A2A" w:rsidP="00965CC0">
            <w:pPr>
              <w:suppressAutoHyphens/>
              <w:snapToGrid w:val="0"/>
              <w:spacing w:after="0"/>
              <w:rPr>
                <w:szCs w:val="24"/>
                <w:lang w:eastAsia="ar-SA"/>
              </w:rPr>
            </w:pPr>
            <w:r w:rsidRPr="00965CC0">
              <w:rPr>
                <w:szCs w:val="24"/>
              </w:rPr>
              <w:t>Её величество Краткость.</w:t>
            </w:r>
            <w:r w:rsidR="0041497B">
              <w:rPr>
                <w:szCs w:val="24"/>
              </w:rPr>
              <w:t xml:space="preserve"> </w:t>
            </w:r>
            <w:r w:rsidRPr="00965CC0">
              <w:rPr>
                <w:szCs w:val="24"/>
              </w:rPr>
              <w:t>Способы правки текста.</w:t>
            </w:r>
            <w:r w:rsidR="0041497B">
              <w:rPr>
                <w:szCs w:val="24"/>
              </w:rPr>
              <w:t xml:space="preserve"> </w:t>
            </w:r>
            <w:r w:rsidRPr="00965CC0">
              <w:rPr>
                <w:szCs w:val="24"/>
              </w:rPr>
              <w:t>Два способа «сжатия» текста.</w:t>
            </w:r>
          </w:p>
        </w:tc>
        <w:tc>
          <w:tcPr>
            <w:tcW w:w="344" w:type="pct"/>
            <w:tcBorders>
              <w:top w:val="nil"/>
              <w:left w:val="single" w:sz="4" w:space="0" w:color="000000"/>
              <w:bottom w:val="single" w:sz="4" w:space="0" w:color="000000"/>
              <w:right w:val="nil"/>
            </w:tcBorders>
          </w:tcPr>
          <w:p w14:paraId="76F060D5"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7EBFB3D3" w14:textId="77777777" w:rsidR="003D7A2A" w:rsidRPr="00965CC0" w:rsidRDefault="003D7A2A" w:rsidP="00965CC0">
            <w:pPr>
              <w:suppressAutoHyphens/>
              <w:snapToGrid w:val="0"/>
              <w:spacing w:after="0"/>
              <w:rPr>
                <w:szCs w:val="24"/>
                <w:lang w:eastAsia="ar-SA"/>
              </w:rPr>
            </w:pPr>
            <w:r w:rsidRPr="00965CC0">
              <w:rPr>
                <w:szCs w:val="24"/>
              </w:rPr>
              <w:t>Практическое задание. «Выправи текст, убрав второстепенные детали»</w:t>
            </w:r>
          </w:p>
        </w:tc>
      </w:tr>
      <w:tr w:rsidR="00AF1B4A" w14:paraId="70158BCC" w14:textId="77777777" w:rsidTr="0023481C">
        <w:trPr>
          <w:trHeight w:val="146"/>
        </w:trPr>
        <w:tc>
          <w:tcPr>
            <w:tcW w:w="192" w:type="pct"/>
            <w:tcBorders>
              <w:top w:val="nil"/>
              <w:left w:val="single" w:sz="4" w:space="0" w:color="000000"/>
              <w:bottom w:val="single" w:sz="4" w:space="0" w:color="000000"/>
              <w:right w:val="nil"/>
            </w:tcBorders>
            <w:hideMark/>
          </w:tcPr>
          <w:p w14:paraId="33B80657"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1</w:t>
            </w:r>
            <w:r w:rsidRPr="00965CC0">
              <w:rPr>
                <w:szCs w:val="24"/>
              </w:rPr>
              <w:t>0</w:t>
            </w:r>
          </w:p>
        </w:tc>
        <w:tc>
          <w:tcPr>
            <w:tcW w:w="385" w:type="pct"/>
            <w:tcBorders>
              <w:top w:val="nil"/>
              <w:left w:val="single" w:sz="4" w:space="0" w:color="000000"/>
              <w:bottom w:val="single" w:sz="4" w:space="0" w:color="000000"/>
              <w:right w:val="nil"/>
            </w:tcBorders>
          </w:tcPr>
          <w:p w14:paraId="35D800E3"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3AA6D0AB"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2C9FFF8C"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111B6605" w14:textId="77777777" w:rsidR="003D7A2A" w:rsidRPr="00965CC0" w:rsidRDefault="003C5216" w:rsidP="005F15DE">
            <w:pPr>
              <w:suppressAutoHyphens/>
              <w:snapToGrid w:val="0"/>
              <w:spacing w:after="0"/>
              <w:rPr>
                <w:szCs w:val="24"/>
                <w:lang w:eastAsia="ar-SA"/>
              </w:rPr>
            </w:pPr>
            <w:r>
              <w:rPr>
                <w:szCs w:val="24"/>
              </w:rPr>
              <w:t>К</w:t>
            </w:r>
            <w:r w:rsidR="003D7A2A" w:rsidRPr="00965CC0">
              <w:rPr>
                <w:szCs w:val="24"/>
              </w:rPr>
              <w:t>онт</w:t>
            </w:r>
            <w:r w:rsidR="00392480">
              <w:rPr>
                <w:szCs w:val="24"/>
              </w:rPr>
              <w:t xml:space="preserve">рольный </w:t>
            </w:r>
            <w:r>
              <w:rPr>
                <w:szCs w:val="24"/>
              </w:rPr>
              <w:t xml:space="preserve"> </w:t>
            </w:r>
            <w:r w:rsidR="00392480">
              <w:rPr>
                <w:szCs w:val="24"/>
              </w:rPr>
              <w:t>срез</w:t>
            </w:r>
          </w:p>
        </w:tc>
        <w:tc>
          <w:tcPr>
            <w:tcW w:w="292" w:type="pct"/>
            <w:tcBorders>
              <w:top w:val="nil"/>
              <w:left w:val="single" w:sz="4" w:space="0" w:color="000000"/>
              <w:bottom w:val="single" w:sz="4" w:space="0" w:color="000000"/>
              <w:right w:val="nil"/>
            </w:tcBorders>
            <w:hideMark/>
          </w:tcPr>
          <w:p w14:paraId="63257E38"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30681139" w14:textId="77777777" w:rsidR="003D7A2A" w:rsidRPr="00965CC0" w:rsidRDefault="003D7A2A" w:rsidP="00965CC0">
            <w:pPr>
              <w:suppressAutoHyphens/>
              <w:snapToGrid w:val="0"/>
              <w:spacing w:after="0"/>
              <w:rPr>
                <w:szCs w:val="24"/>
                <w:lang w:eastAsia="ar-SA"/>
              </w:rPr>
            </w:pPr>
            <w:r w:rsidRPr="00965CC0">
              <w:rPr>
                <w:szCs w:val="24"/>
              </w:rPr>
              <w:t xml:space="preserve"> Способы правки текста</w:t>
            </w:r>
          </w:p>
        </w:tc>
        <w:tc>
          <w:tcPr>
            <w:tcW w:w="344" w:type="pct"/>
            <w:tcBorders>
              <w:top w:val="nil"/>
              <w:left w:val="single" w:sz="4" w:space="0" w:color="000000"/>
              <w:bottom w:val="single" w:sz="4" w:space="0" w:color="000000"/>
              <w:right w:val="nil"/>
            </w:tcBorders>
          </w:tcPr>
          <w:p w14:paraId="23697A3F"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208381C1" w14:textId="77777777" w:rsidR="003D7A2A" w:rsidRPr="00965CC0" w:rsidRDefault="00C37D1B" w:rsidP="00965CC0">
            <w:pPr>
              <w:suppressAutoHyphens/>
              <w:snapToGrid w:val="0"/>
              <w:spacing w:after="0"/>
              <w:rPr>
                <w:szCs w:val="24"/>
                <w:lang w:eastAsia="ar-SA"/>
              </w:rPr>
            </w:pPr>
            <w:r w:rsidRPr="00965CC0">
              <w:rPr>
                <w:szCs w:val="24"/>
              </w:rPr>
              <w:t>Конт</w:t>
            </w:r>
            <w:r>
              <w:rPr>
                <w:szCs w:val="24"/>
              </w:rPr>
              <w:t xml:space="preserve">рольный </w:t>
            </w:r>
            <w:r w:rsidRPr="00965CC0">
              <w:rPr>
                <w:szCs w:val="24"/>
              </w:rPr>
              <w:t>срез</w:t>
            </w:r>
          </w:p>
        </w:tc>
      </w:tr>
      <w:tr w:rsidR="00AF1B4A" w14:paraId="60B7C26C" w14:textId="77777777" w:rsidTr="0023481C">
        <w:trPr>
          <w:trHeight w:val="146"/>
        </w:trPr>
        <w:tc>
          <w:tcPr>
            <w:tcW w:w="192" w:type="pct"/>
            <w:tcBorders>
              <w:top w:val="nil"/>
              <w:left w:val="single" w:sz="4" w:space="0" w:color="000000"/>
              <w:bottom w:val="single" w:sz="4" w:space="0" w:color="000000"/>
              <w:right w:val="nil"/>
            </w:tcBorders>
            <w:hideMark/>
          </w:tcPr>
          <w:p w14:paraId="05A10447"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1</w:t>
            </w:r>
            <w:r w:rsidRPr="00965CC0">
              <w:rPr>
                <w:szCs w:val="24"/>
              </w:rPr>
              <w:t>1</w:t>
            </w:r>
          </w:p>
        </w:tc>
        <w:tc>
          <w:tcPr>
            <w:tcW w:w="385" w:type="pct"/>
            <w:tcBorders>
              <w:top w:val="nil"/>
              <w:left w:val="single" w:sz="4" w:space="0" w:color="000000"/>
              <w:bottom w:val="single" w:sz="4" w:space="0" w:color="000000"/>
              <w:right w:val="nil"/>
            </w:tcBorders>
          </w:tcPr>
          <w:p w14:paraId="0D2DD251"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31EA1B95"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7D30F8C5"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AC48F02" w14:textId="77777777" w:rsidR="003D7A2A" w:rsidRPr="00965CC0" w:rsidRDefault="005F15DE" w:rsidP="00965CC0">
            <w:pPr>
              <w:suppressAutoHyphens/>
              <w:snapToGrid w:val="0"/>
              <w:spacing w:after="0"/>
              <w:rPr>
                <w:szCs w:val="24"/>
                <w:lang w:eastAsia="ar-SA"/>
              </w:rPr>
            </w:pPr>
            <w:r>
              <w:rPr>
                <w:szCs w:val="24"/>
              </w:rPr>
              <w:t>З</w:t>
            </w:r>
            <w:r w:rsidR="003D7A2A" w:rsidRPr="00965CC0">
              <w:rPr>
                <w:szCs w:val="24"/>
              </w:rPr>
              <w:t>анятие</w:t>
            </w:r>
            <w:r>
              <w:rPr>
                <w:szCs w:val="24"/>
              </w:rPr>
              <w:t xml:space="preserve"> - игра</w:t>
            </w:r>
          </w:p>
        </w:tc>
        <w:tc>
          <w:tcPr>
            <w:tcW w:w="292" w:type="pct"/>
            <w:tcBorders>
              <w:top w:val="nil"/>
              <w:left w:val="single" w:sz="4" w:space="0" w:color="000000"/>
              <w:bottom w:val="single" w:sz="4" w:space="0" w:color="000000"/>
              <w:right w:val="nil"/>
            </w:tcBorders>
            <w:hideMark/>
          </w:tcPr>
          <w:p w14:paraId="41AF19DE"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758020D4" w14:textId="77777777" w:rsidR="003D7A2A" w:rsidRPr="00965CC0" w:rsidRDefault="003D7A2A" w:rsidP="00965CC0">
            <w:pPr>
              <w:suppressAutoHyphens/>
              <w:snapToGrid w:val="0"/>
              <w:spacing w:after="0"/>
              <w:rPr>
                <w:szCs w:val="24"/>
                <w:lang w:eastAsia="ar-SA"/>
              </w:rPr>
            </w:pPr>
            <w:r w:rsidRPr="00965CC0">
              <w:rPr>
                <w:szCs w:val="24"/>
              </w:rPr>
              <w:t>Рассуждение. Убедительность и доказательность</w:t>
            </w:r>
            <w:r w:rsidR="0041497B">
              <w:rPr>
                <w:szCs w:val="24"/>
              </w:rPr>
              <w:t xml:space="preserve"> </w:t>
            </w:r>
            <w:r w:rsidRPr="00965CC0">
              <w:rPr>
                <w:szCs w:val="24"/>
              </w:rPr>
              <w:t>рассуждения.</w:t>
            </w:r>
            <w:r w:rsidR="0041497B">
              <w:rPr>
                <w:szCs w:val="24"/>
              </w:rPr>
              <w:t xml:space="preserve"> </w:t>
            </w:r>
            <w:r w:rsidRPr="00965CC0">
              <w:rPr>
                <w:szCs w:val="24"/>
              </w:rPr>
              <w:t>Рассуждаем сами.</w:t>
            </w:r>
            <w:r w:rsidR="0041497B">
              <w:rPr>
                <w:szCs w:val="24"/>
              </w:rPr>
              <w:t xml:space="preserve"> </w:t>
            </w:r>
            <w:r w:rsidRPr="00965CC0">
              <w:rPr>
                <w:szCs w:val="24"/>
              </w:rPr>
              <w:t xml:space="preserve">Анализ рассуждений в художественном тексте. </w:t>
            </w:r>
          </w:p>
        </w:tc>
        <w:tc>
          <w:tcPr>
            <w:tcW w:w="344" w:type="pct"/>
            <w:tcBorders>
              <w:top w:val="nil"/>
              <w:left w:val="single" w:sz="4" w:space="0" w:color="000000"/>
              <w:bottom w:val="single" w:sz="4" w:space="0" w:color="000000"/>
              <w:right w:val="nil"/>
            </w:tcBorders>
          </w:tcPr>
          <w:p w14:paraId="4F785449"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6464451" w14:textId="77777777" w:rsidR="003D7A2A" w:rsidRPr="00965CC0" w:rsidRDefault="003D7A2A" w:rsidP="00965CC0">
            <w:pPr>
              <w:suppressAutoHyphens/>
              <w:snapToGrid w:val="0"/>
              <w:spacing w:after="0"/>
              <w:rPr>
                <w:szCs w:val="24"/>
                <w:lang w:eastAsia="ar-SA"/>
              </w:rPr>
            </w:pPr>
            <w:r w:rsidRPr="00965CC0">
              <w:rPr>
                <w:szCs w:val="24"/>
              </w:rPr>
              <w:t>Творческое упражнение «Камушек в ботинке» («Как исправить недостатки своего характера?»</w:t>
            </w:r>
          </w:p>
        </w:tc>
      </w:tr>
      <w:tr w:rsidR="00AF1B4A" w14:paraId="528D2A22" w14:textId="77777777" w:rsidTr="0023481C">
        <w:trPr>
          <w:trHeight w:val="146"/>
        </w:trPr>
        <w:tc>
          <w:tcPr>
            <w:tcW w:w="192" w:type="pct"/>
            <w:tcBorders>
              <w:top w:val="nil"/>
              <w:left w:val="single" w:sz="4" w:space="0" w:color="000000"/>
              <w:bottom w:val="single" w:sz="4" w:space="0" w:color="000000"/>
              <w:right w:val="nil"/>
            </w:tcBorders>
            <w:hideMark/>
          </w:tcPr>
          <w:p w14:paraId="04AA91C3"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1</w:t>
            </w:r>
            <w:r w:rsidRPr="00965CC0">
              <w:rPr>
                <w:szCs w:val="24"/>
              </w:rPr>
              <w:t>2</w:t>
            </w:r>
          </w:p>
        </w:tc>
        <w:tc>
          <w:tcPr>
            <w:tcW w:w="385" w:type="pct"/>
            <w:tcBorders>
              <w:top w:val="nil"/>
              <w:left w:val="single" w:sz="4" w:space="0" w:color="000000"/>
              <w:bottom w:val="single" w:sz="4" w:space="0" w:color="000000"/>
              <w:right w:val="nil"/>
            </w:tcBorders>
          </w:tcPr>
          <w:p w14:paraId="1EA6A83B"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A90905C"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16FF0AB7"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14ADA88" w14:textId="77777777" w:rsidR="003D7A2A" w:rsidRPr="00965CC0" w:rsidRDefault="005F15DE" w:rsidP="00965CC0">
            <w:pPr>
              <w:suppressAutoHyphens/>
              <w:snapToGrid w:val="0"/>
              <w:spacing w:after="0"/>
              <w:rPr>
                <w:szCs w:val="24"/>
                <w:lang w:eastAsia="ar-SA"/>
              </w:rPr>
            </w:pPr>
            <w:r>
              <w:rPr>
                <w:szCs w:val="24"/>
              </w:rPr>
              <w:t xml:space="preserve"> Учебное </w:t>
            </w:r>
            <w:r w:rsidR="003D7A2A" w:rsidRPr="00965CC0">
              <w:rPr>
                <w:szCs w:val="24"/>
              </w:rPr>
              <w:t>занятие</w:t>
            </w:r>
          </w:p>
        </w:tc>
        <w:tc>
          <w:tcPr>
            <w:tcW w:w="292" w:type="pct"/>
            <w:tcBorders>
              <w:top w:val="nil"/>
              <w:left w:val="single" w:sz="4" w:space="0" w:color="000000"/>
              <w:bottom w:val="single" w:sz="4" w:space="0" w:color="000000"/>
              <w:right w:val="nil"/>
            </w:tcBorders>
            <w:hideMark/>
          </w:tcPr>
          <w:p w14:paraId="3FAE7B42"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23BB6360" w14:textId="77777777" w:rsidR="003D7A2A" w:rsidRPr="00965CC0" w:rsidRDefault="003D7A2A" w:rsidP="00965CC0">
            <w:pPr>
              <w:suppressAutoHyphens/>
              <w:snapToGrid w:val="0"/>
              <w:spacing w:after="0"/>
              <w:rPr>
                <w:szCs w:val="24"/>
                <w:lang w:eastAsia="ar-SA"/>
              </w:rPr>
            </w:pPr>
            <w:r w:rsidRPr="00965CC0">
              <w:rPr>
                <w:szCs w:val="24"/>
              </w:rPr>
              <w:t>Обсуждение написанного на тему «рассуждение»</w:t>
            </w:r>
          </w:p>
        </w:tc>
        <w:tc>
          <w:tcPr>
            <w:tcW w:w="344" w:type="pct"/>
            <w:tcBorders>
              <w:top w:val="nil"/>
              <w:left w:val="single" w:sz="4" w:space="0" w:color="000000"/>
              <w:bottom w:val="single" w:sz="4" w:space="0" w:color="000000"/>
              <w:right w:val="nil"/>
            </w:tcBorders>
          </w:tcPr>
          <w:p w14:paraId="66E02FE4"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419A2BC0" w14:textId="77777777" w:rsidR="003D7A2A" w:rsidRPr="00965CC0" w:rsidRDefault="003D7A2A" w:rsidP="00965CC0">
            <w:pPr>
              <w:suppressAutoHyphens/>
              <w:snapToGrid w:val="0"/>
              <w:spacing w:after="0"/>
              <w:rPr>
                <w:szCs w:val="24"/>
                <w:lang w:eastAsia="ar-SA"/>
              </w:rPr>
            </w:pPr>
            <w:r w:rsidRPr="00965CC0">
              <w:rPr>
                <w:szCs w:val="24"/>
              </w:rPr>
              <w:t>Анализ написанного (критерии - «новизна», «точность»)</w:t>
            </w:r>
          </w:p>
        </w:tc>
      </w:tr>
      <w:tr w:rsidR="00AF1B4A" w14:paraId="5B5C6427" w14:textId="77777777" w:rsidTr="0023481C">
        <w:trPr>
          <w:trHeight w:val="146"/>
        </w:trPr>
        <w:tc>
          <w:tcPr>
            <w:tcW w:w="192" w:type="pct"/>
            <w:tcBorders>
              <w:top w:val="nil"/>
              <w:left w:val="single" w:sz="4" w:space="0" w:color="000000"/>
              <w:bottom w:val="single" w:sz="4" w:space="0" w:color="000000"/>
              <w:right w:val="nil"/>
            </w:tcBorders>
            <w:hideMark/>
          </w:tcPr>
          <w:p w14:paraId="0C963BD6"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1</w:t>
            </w:r>
            <w:r w:rsidRPr="00965CC0">
              <w:rPr>
                <w:szCs w:val="24"/>
              </w:rPr>
              <w:t>3</w:t>
            </w:r>
          </w:p>
        </w:tc>
        <w:tc>
          <w:tcPr>
            <w:tcW w:w="385" w:type="pct"/>
            <w:tcBorders>
              <w:top w:val="nil"/>
              <w:left w:val="single" w:sz="4" w:space="0" w:color="000000"/>
              <w:bottom w:val="single" w:sz="4" w:space="0" w:color="000000"/>
              <w:right w:val="nil"/>
            </w:tcBorders>
          </w:tcPr>
          <w:p w14:paraId="7A824047"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1E8E531"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0EAD7D51"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30AD5149" w14:textId="77777777" w:rsidR="003D7A2A" w:rsidRPr="00965CC0" w:rsidRDefault="005F15DE" w:rsidP="00965CC0">
            <w:pPr>
              <w:suppressAutoHyphens/>
              <w:snapToGrid w:val="0"/>
              <w:spacing w:after="0"/>
              <w:rPr>
                <w:szCs w:val="24"/>
                <w:lang w:eastAsia="ar-SA"/>
              </w:rPr>
            </w:pPr>
            <w:r>
              <w:rPr>
                <w:szCs w:val="24"/>
              </w:rPr>
              <w:t xml:space="preserve">Занятие - </w:t>
            </w:r>
            <w:r w:rsidR="003D7A2A" w:rsidRPr="00965CC0">
              <w:rPr>
                <w:szCs w:val="24"/>
              </w:rPr>
              <w:t>игра</w:t>
            </w:r>
          </w:p>
        </w:tc>
        <w:tc>
          <w:tcPr>
            <w:tcW w:w="292" w:type="pct"/>
            <w:tcBorders>
              <w:top w:val="nil"/>
              <w:left w:val="single" w:sz="4" w:space="0" w:color="000000"/>
              <w:bottom w:val="single" w:sz="4" w:space="0" w:color="000000"/>
              <w:right w:val="nil"/>
            </w:tcBorders>
            <w:hideMark/>
          </w:tcPr>
          <w:p w14:paraId="04143497"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16323AE2" w14:textId="77777777" w:rsidR="003D7A2A" w:rsidRPr="00965CC0" w:rsidRDefault="003D7A2A" w:rsidP="00965CC0">
            <w:pPr>
              <w:suppressAutoHyphens/>
              <w:snapToGrid w:val="0"/>
              <w:spacing w:after="0"/>
              <w:rPr>
                <w:szCs w:val="24"/>
                <w:lang w:eastAsia="ar-SA"/>
              </w:rPr>
            </w:pPr>
            <w:r w:rsidRPr="00965CC0">
              <w:rPr>
                <w:szCs w:val="24"/>
              </w:rPr>
              <w:t>Кто такие «графоманы» или 6 томов фантастического романа Васи Куролесова.</w:t>
            </w:r>
          </w:p>
        </w:tc>
        <w:tc>
          <w:tcPr>
            <w:tcW w:w="344" w:type="pct"/>
            <w:tcBorders>
              <w:top w:val="nil"/>
              <w:left w:val="single" w:sz="4" w:space="0" w:color="000000"/>
              <w:bottom w:val="single" w:sz="4" w:space="0" w:color="000000"/>
              <w:right w:val="nil"/>
            </w:tcBorders>
          </w:tcPr>
          <w:p w14:paraId="2009A228"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tcPr>
          <w:p w14:paraId="2C9E98E5" w14:textId="77777777" w:rsidR="003D7A2A" w:rsidRPr="00965CC0" w:rsidRDefault="0041497B" w:rsidP="0041497B">
            <w:pPr>
              <w:snapToGrid w:val="0"/>
              <w:spacing w:after="0"/>
              <w:rPr>
                <w:szCs w:val="24"/>
                <w:lang w:eastAsia="ar-SA"/>
              </w:rPr>
            </w:pPr>
            <w:r>
              <w:rPr>
                <w:szCs w:val="24"/>
              </w:rPr>
              <w:t>Опрос «</w:t>
            </w:r>
            <w:r w:rsidR="003D7A2A" w:rsidRPr="00965CC0">
              <w:rPr>
                <w:szCs w:val="24"/>
              </w:rPr>
              <w:t>Что я понял? Что меня развеселило?»</w:t>
            </w:r>
          </w:p>
        </w:tc>
      </w:tr>
      <w:tr w:rsidR="00AF1B4A" w14:paraId="413721C6" w14:textId="77777777" w:rsidTr="0023481C">
        <w:trPr>
          <w:trHeight w:val="146"/>
        </w:trPr>
        <w:tc>
          <w:tcPr>
            <w:tcW w:w="192" w:type="pct"/>
            <w:tcBorders>
              <w:top w:val="nil"/>
              <w:left w:val="single" w:sz="4" w:space="0" w:color="000000"/>
              <w:bottom w:val="single" w:sz="4" w:space="0" w:color="000000"/>
              <w:right w:val="nil"/>
            </w:tcBorders>
            <w:hideMark/>
          </w:tcPr>
          <w:p w14:paraId="027B19A4"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1</w:t>
            </w:r>
            <w:r w:rsidRPr="00965CC0">
              <w:rPr>
                <w:szCs w:val="24"/>
              </w:rPr>
              <w:t>4</w:t>
            </w:r>
          </w:p>
        </w:tc>
        <w:tc>
          <w:tcPr>
            <w:tcW w:w="385" w:type="pct"/>
            <w:tcBorders>
              <w:top w:val="nil"/>
              <w:left w:val="single" w:sz="4" w:space="0" w:color="000000"/>
              <w:bottom w:val="single" w:sz="4" w:space="0" w:color="000000"/>
              <w:right w:val="nil"/>
            </w:tcBorders>
            <w:hideMark/>
          </w:tcPr>
          <w:p w14:paraId="47936A84"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ноябрь</w:t>
            </w:r>
          </w:p>
        </w:tc>
        <w:tc>
          <w:tcPr>
            <w:tcW w:w="344" w:type="pct"/>
            <w:tcBorders>
              <w:top w:val="nil"/>
              <w:left w:val="single" w:sz="4" w:space="0" w:color="000000"/>
              <w:bottom w:val="single" w:sz="4" w:space="0" w:color="000000"/>
              <w:right w:val="nil"/>
            </w:tcBorders>
          </w:tcPr>
          <w:p w14:paraId="7D6A1DCC"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6B0615C4"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637DE761" w14:textId="77777777" w:rsidR="003D7A2A" w:rsidRPr="00965CC0" w:rsidRDefault="005F15DE" w:rsidP="00965CC0">
            <w:pPr>
              <w:suppressAutoHyphens/>
              <w:snapToGrid w:val="0"/>
              <w:spacing w:after="0"/>
              <w:rPr>
                <w:szCs w:val="24"/>
                <w:lang w:eastAsia="ar-SA"/>
              </w:rPr>
            </w:pPr>
            <w:r w:rsidRPr="005F15DE">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702252B8"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FCC5EEB" w14:textId="77777777" w:rsidR="003D7A2A" w:rsidRPr="00965CC0" w:rsidRDefault="003D7A2A" w:rsidP="00965CC0">
            <w:pPr>
              <w:suppressAutoHyphens/>
              <w:snapToGrid w:val="0"/>
              <w:spacing w:after="0"/>
              <w:rPr>
                <w:szCs w:val="24"/>
                <w:lang w:eastAsia="ar-SA"/>
              </w:rPr>
            </w:pPr>
            <w:r w:rsidRPr="00965CC0">
              <w:rPr>
                <w:szCs w:val="24"/>
              </w:rPr>
              <w:t xml:space="preserve"> Понятие «плагиат»</w:t>
            </w:r>
          </w:p>
        </w:tc>
        <w:tc>
          <w:tcPr>
            <w:tcW w:w="344" w:type="pct"/>
            <w:tcBorders>
              <w:top w:val="nil"/>
              <w:left w:val="single" w:sz="4" w:space="0" w:color="000000"/>
              <w:bottom w:val="single" w:sz="4" w:space="0" w:color="000000"/>
              <w:right w:val="nil"/>
            </w:tcBorders>
          </w:tcPr>
          <w:p w14:paraId="0E6243CD"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6ACFCEA3" w14:textId="77777777" w:rsidR="0023481C" w:rsidRPr="00965CC0" w:rsidRDefault="003D7A2A" w:rsidP="0041497B">
            <w:pPr>
              <w:suppressAutoHyphens/>
              <w:snapToGrid w:val="0"/>
              <w:spacing w:after="0"/>
              <w:rPr>
                <w:szCs w:val="24"/>
              </w:rPr>
            </w:pPr>
            <w:r w:rsidRPr="00965CC0">
              <w:rPr>
                <w:szCs w:val="24"/>
              </w:rPr>
              <w:t>Творческое задание «Как ты считаешь, есть ли</w:t>
            </w:r>
            <w:r w:rsidR="0041497B">
              <w:rPr>
                <w:szCs w:val="24"/>
              </w:rPr>
              <w:t xml:space="preserve"> </w:t>
            </w:r>
            <w:r w:rsidRPr="00965CC0">
              <w:rPr>
                <w:szCs w:val="24"/>
              </w:rPr>
              <w:t>стихотворении ворованные строки?»</w:t>
            </w:r>
          </w:p>
        </w:tc>
      </w:tr>
      <w:tr w:rsidR="00AF1B4A" w14:paraId="31AF4978" w14:textId="77777777" w:rsidTr="0023481C">
        <w:trPr>
          <w:trHeight w:val="146"/>
        </w:trPr>
        <w:tc>
          <w:tcPr>
            <w:tcW w:w="192" w:type="pct"/>
            <w:tcBorders>
              <w:top w:val="nil"/>
              <w:left w:val="single" w:sz="4" w:space="0" w:color="000000"/>
              <w:bottom w:val="single" w:sz="4" w:space="0" w:color="000000"/>
              <w:right w:val="nil"/>
            </w:tcBorders>
            <w:hideMark/>
          </w:tcPr>
          <w:p w14:paraId="7B178BC2"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1</w:t>
            </w:r>
            <w:r w:rsidRPr="00965CC0">
              <w:rPr>
                <w:szCs w:val="24"/>
              </w:rPr>
              <w:t>5</w:t>
            </w:r>
          </w:p>
        </w:tc>
        <w:tc>
          <w:tcPr>
            <w:tcW w:w="385" w:type="pct"/>
            <w:tcBorders>
              <w:top w:val="nil"/>
              <w:left w:val="single" w:sz="4" w:space="0" w:color="000000"/>
              <w:bottom w:val="single" w:sz="4" w:space="0" w:color="000000"/>
              <w:right w:val="nil"/>
            </w:tcBorders>
          </w:tcPr>
          <w:p w14:paraId="515981B8"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1D24D94"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2BF70986"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3F351CBE" w14:textId="77777777" w:rsidR="003D7A2A" w:rsidRPr="00965CC0" w:rsidRDefault="005F15DE" w:rsidP="00965CC0">
            <w:pPr>
              <w:suppressAutoHyphens/>
              <w:snapToGrid w:val="0"/>
              <w:spacing w:after="0"/>
              <w:rPr>
                <w:szCs w:val="24"/>
                <w:lang w:eastAsia="ar-SA"/>
              </w:rPr>
            </w:pPr>
            <w:r w:rsidRPr="005F15DE">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739C6E4D"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5340728A" w14:textId="77777777" w:rsidR="003D7A2A" w:rsidRPr="00965CC0" w:rsidRDefault="003D7A2A" w:rsidP="00965CC0">
            <w:pPr>
              <w:suppressAutoHyphens/>
              <w:snapToGrid w:val="0"/>
              <w:spacing w:after="0"/>
              <w:rPr>
                <w:szCs w:val="24"/>
                <w:lang w:eastAsia="ar-SA"/>
              </w:rPr>
            </w:pPr>
            <w:r w:rsidRPr="00965CC0">
              <w:rPr>
                <w:szCs w:val="24"/>
              </w:rPr>
              <w:t>Текст, как средство выразительности</w:t>
            </w:r>
          </w:p>
        </w:tc>
        <w:tc>
          <w:tcPr>
            <w:tcW w:w="344" w:type="pct"/>
            <w:tcBorders>
              <w:top w:val="nil"/>
              <w:left w:val="single" w:sz="4" w:space="0" w:color="000000"/>
              <w:bottom w:val="single" w:sz="4" w:space="0" w:color="000000"/>
              <w:right w:val="nil"/>
            </w:tcBorders>
          </w:tcPr>
          <w:p w14:paraId="6A76E7A1"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6EA100F9" w14:textId="77777777" w:rsidR="003D7A2A" w:rsidRPr="00965CC0" w:rsidRDefault="003D7A2A" w:rsidP="00965CC0">
            <w:pPr>
              <w:suppressAutoHyphens/>
              <w:snapToGrid w:val="0"/>
              <w:spacing w:after="0"/>
              <w:rPr>
                <w:szCs w:val="24"/>
                <w:lang w:eastAsia="ar-SA"/>
              </w:rPr>
            </w:pPr>
            <w:r w:rsidRPr="00965CC0">
              <w:rPr>
                <w:szCs w:val="24"/>
              </w:rPr>
              <w:t>Написать диалог с положительной окраской текста, с отрицательной окраской текста</w:t>
            </w:r>
          </w:p>
        </w:tc>
      </w:tr>
      <w:tr w:rsidR="00AF1B4A" w14:paraId="3F92654A" w14:textId="77777777" w:rsidTr="0023481C">
        <w:trPr>
          <w:trHeight w:val="146"/>
        </w:trPr>
        <w:tc>
          <w:tcPr>
            <w:tcW w:w="192" w:type="pct"/>
            <w:tcBorders>
              <w:top w:val="nil"/>
              <w:left w:val="single" w:sz="4" w:space="0" w:color="000000"/>
              <w:bottom w:val="single" w:sz="4" w:space="0" w:color="000000"/>
              <w:right w:val="nil"/>
            </w:tcBorders>
            <w:hideMark/>
          </w:tcPr>
          <w:p w14:paraId="2CA2418F"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1</w:t>
            </w:r>
            <w:r w:rsidRPr="00965CC0">
              <w:rPr>
                <w:szCs w:val="24"/>
              </w:rPr>
              <w:t>6</w:t>
            </w:r>
          </w:p>
        </w:tc>
        <w:tc>
          <w:tcPr>
            <w:tcW w:w="385" w:type="pct"/>
            <w:tcBorders>
              <w:top w:val="nil"/>
              <w:left w:val="single" w:sz="4" w:space="0" w:color="000000"/>
              <w:bottom w:val="single" w:sz="4" w:space="0" w:color="000000"/>
              <w:right w:val="nil"/>
            </w:tcBorders>
          </w:tcPr>
          <w:p w14:paraId="67B9D0EE"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5E912D53"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0284B474"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380B7DD0" w14:textId="77777777" w:rsidR="003D7A2A" w:rsidRPr="00965CC0" w:rsidRDefault="005F15DE" w:rsidP="005F15DE">
            <w:pPr>
              <w:suppressAutoHyphens/>
              <w:snapToGrid w:val="0"/>
              <w:spacing w:after="0"/>
              <w:rPr>
                <w:szCs w:val="24"/>
                <w:lang w:eastAsia="ar-SA"/>
              </w:rPr>
            </w:pPr>
            <w:r>
              <w:rPr>
                <w:szCs w:val="24"/>
              </w:rPr>
              <w:t>Занятие - р</w:t>
            </w:r>
            <w:r w:rsidR="003D7A2A" w:rsidRPr="00965CC0">
              <w:rPr>
                <w:szCs w:val="24"/>
              </w:rPr>
              <w:t xml:space="preserve">олевая игра </w:t>
            </w:r>
          </w:p>
        </w:tc>
        <w:tc>
          <w:tcPr>
            <w:tcW w:w="292" w:type="pct"/>
            <w:tcBorders>
              <w:top w:val="nil"/>
              <w:left w:val="single" w:sz="4" w:space="0" w:color="000000"/>
              <w:bottom w:val="single" w:sz="4" w:space="0" w:color="000000"/>
              <w:right w:val="nil"/>
            </w:tcBorders>
            <w:hideMark/>
          </w:tcPr>
          <w:p w14:paraId="2BE66CD5"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41E9F0CF" w14:textId="77777777" w:rsidR="003D7A2A" w:rsidRPr="00965CC0" w:rsidRDefault="003D7A2A" w:rsidP="00965CC0">
            <w:pPr>
              <w:suppressAutoHyphens/>
              <w:snapToGrid w:val="0"/>
              <w:spacing w:after="0"/>
              <w:rPr>
                <w:szCs w:val="24"/>
                <w:lang w:eastAsia="ar-SA"/>
              </w:rPr>
            </w:pPr>
            <w:r w:rsidRPr="00965CC0">
              <w:rPr>
                <w:szCs w:val="24"/>
              </w:rPr>
              <w:t>Работа детей в роли «читателя», «рассказчика», «автора».</w:t>
            </w:r>
          </w:p>
        </w:tc>
        <w:tc>
          <w:tcPr>
            <w:tcW w:w="344" w:type="pct"/>
            <w:tcBorders>
              <w:top w:val="nil"/>
              <w:left w:val="single" w:sz="4" w:space="0" w:color="000000"/>
              <w:bottom w:val="single" w:sz="4" w:space="0" w:color="000000"/>
              <w:right w:val="nil"/>
            </w:tcBorders>
          </w:tcPr>
          <w:p w14:paraId="46C80F56"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040143CB" w14:textId="77777777" w:rsidR="003D7A2A" w:rsidRPr="00965CC0" w:rsidRDefault="003D7A2A" w:rsidP="00965CC0">
            <w:pPr>
              <w:suppressAutoHyphens/>
              <w:snapToGrid w:val="0"/>
              <w:spacing w:after="0"/>
              <w:rPr>
                <w:szCs w:val="24"/>
                <w:lang w:eastAsia="ar-SA"/>
              </w:rPr>
            </w:pPr>
            <w:r w:rsidRPr="00965CC0">
              <w:rPr>
                <w:szCs w:val="24"/>
              </w:rPr>
              <w:t>«Без пяти минут редактор».</w:t>
            </w:r>
            <w:r w:rsidR="0041497B">
              <w:rPr>
                <w:szCs w:val="24"/>
              </w:rPr>
              <w:t xml:space="preserve"> </w:t>
            </w:r>
            <w:r w:rsidRPr="00965CC0">
              <w:rPr>
                <w:szCs w:val="24"/>
              </w:rPr>
              <w:t>Игра</w:t>
            </w:r>
          </w:p>
        </w:tc>
      </w:tr>
      <w:tr w:rsidR="00AF1B4A" w14:paraId="1680FCC1" w14:textId="77777777" w:rsidTr="0023481C">
        <w:trPr>
          <w:trHeight w:val="146"/>
        </w:trPr>
        <w:tc>
          <w:tcPr>
            <w:tcW w:w="192" w:type="pct"/>
            <w:tcBorders>
              <w:top w:val="nil"/>
              <w:left w:val="single" w:sz="4" w:space="0" w:color="000000"/>
              <w:bottom w:val="single" w:sz="4" w:space="0" w:color="000000"/>
              <w:right w:val="nil"/>
            </w:tcBorders>
            <w:hideMark/>
          </w:tcPr>
          <w:p w14:paraId="6E44979B"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lastRenderedPageBreak/>
              <w:t>1</w:t>
            </w:r>
            <w:r w:rsidRPr="00965CC0">
              <w:rPr>
                <w:szCs w:val="24"/>
              </w:rPr>
              <w:t>7</w:t>
            </w:r>
          </w:p>
        </w:tc>
        <w:tc>
          <w:tcPr>
            <w:tcW w:w="385" w:type="pct"/>
            <w:tcBorders>
              <w:top w:val="nil"/>
              <w:left w:val="single" w:sz="4" w:space="0" w:color="000000"/>
              <w:bottom w:val="single" w:sz="4" w:space="0" w:color="000000"/>
              <w:right w:val="nil"/>
            </w:tcBorders>
          </w:tcPr>
          <w:p w14:paraId="5878F956"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340244F7"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561C80B6"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1E829CD0" w14:textId="77777777" w:rsidR="003D7A2A" w:rsidRPr="00965CC0" w:rsidRDefault="005F15DE" w:rsidP="005F15DE">
            <w:pPr>
              <w:suppressAutoHyphens/>
              <w:snapToGrid w:val="0"/>
              <w:spacing w:after="0"/>
              <w:rPr>
                <w:szCs w:val="24"/>
                <w:lang w:eastAsia="ar-SA"/>
              </w:rPr>
            </w:pPr>
            <w:r>
              <w:rPr>
                <w:szCs w:val="24"/>
              </w:rPr>
              <w:t>Занятие - презентация</w:t>
            </w:r>
          </w:p>
        </w:tc>
        <w:tc>
          <w:tcPr>
            <w:tcW w:w="292" w:type="pct"/>
            <w:tcBorders>
              <w:top w:val="nil"/>
              <w:left w:val="single" w:sz="4" w:space="0" w:color="000000"/>
              <w:bottom w:val="single" w:sz="4" w:space="0" w:color="000000"/>
              <w:right w:val="nil"/>
            </w:tcBorders>
            <w:hideMark/>
          </w:tcPr>
          <w:p w14:paraId="13C6911C"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43B9A5D4" w14:textId="77777777" w:rsidR="003D7A2A" w:rsidRPr="00965CC0" w:rsidRDefault="003D7A2A" w:rsidP="00965CC0">
            <w:pPr>
              <w:suppressAutoHyphens/>
              <w:snapToGrid w:val="0"/>
              <w:spacing w:after="0"/>
              <w:rPr>
                <w:szCs w:val="24"/>
                <w:lang w:eastAsia="ar-SA"/>
              </w:rPr>
            </w:pPr>
            <w:r w:rsidRPr="00965CC0">
              <w:rPr>
                <w:szCs w:val="24"/>
              </w:rPr>
              <w:t>Открытие законов художественной формы. (ритм, звуковой рисунок).</w:t>
            </w:r>
          </w:p>
        </w:tc>
        <w:tc>
          <w:tcPr>
            <w:tcW w:w="344" w:type="pct"/>
            <w:tcBorders>
              <w:top w:val="nil"/>
              <w:left w:val="single" w:sz="4" w:space="0" w:color="000000"/>
              <w:bottom w:val="single" w:sz="4" w:space="0" w:color="000000"/>
              <w:right w:val="nil"/>
            </w:tcBorders>
          </w:tcPr>
          <w:p w14:paraId="441B9ADF"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72112338"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3A8CEFA8" w14:textId="77777777" w:rsidTr="0023481C">
        <w:trPr>
          <w:trHeight w:val="146"/>
        </w:trPr>
        <w:tc>
          <w:tcPr>
            <w:tcW w:w="192" w:type="pct"/>
            <w:tcBorders>
              <w:top w:val="nil"/>
              <w:left w:val="single" w:sz="4" w:space="0" w:color="000000"/>
              <w:bottom w:val="single" w:sz="4" w:space="0" w:color="000000"/>
              <w:right w:val="nil"/>
            </w:tcBorders>
            <w:hideMark/>
          </w:tcPr>
          <w:p w14:paraId="6D6D30AF"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1</w:t>
            </w:r>
            <w:r w:rsidRPr="00965CC0">
              <w:rPr>
                <w:szCs w:val="24"/>
              </w:rPr>
              <w:t>8</w:t>
            </w:r>
          </w:p>
        </w:tc>
        <w:tc>
          <w:tcPr>
            <w:tcW w:w="385" w:type="pct"/>
            <w:tcBorders>
              <w:top w:val="nil"/>
              <w:left w:val="single" w:sz="4" w:space="0" w:color="000000"/>
              <w:bottom w:val="single" w:sz="4" w:space="0" w:color="000000"/>
              <w:right w:val="nil"/>
            </w:tcBorders>
          </w:tcPr>
          <w:p w14:paraId="10F188BD"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1D176226"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251D1B15"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tcPr>
          <w:p w14:paraId="68A4AED9" w14:textId="77777777" w:rsidR="003D7A2A" w:rsidRPr="00965CC0" w:rsidRDefault="005F15DE" w:rsidP="00965CC0">
            <w:pPr>
              <w:suppressAutoHyphens/>
              <w:snapToGrid w:val="0"/>
              <w:spacing w:after="0"/>
              <w:rPr>
                <w:szCs w:val="24"/>
                <w:lang w:eastAsia="ar-SA"/>
              </w:rPr>
            </w:pPr>
            <w:r w:rsidRPr="005F15DE">
              <w:rPr>
                <w:szCs w:val="24"/>
                <w:lang w:eastAsia="ar-SA"/>
              </w:rPr>
              <w:t>Занятие - презентация</w:t>
            </w:r>
          </w:p>
        </w:tc>
        <w:tc>
          <w:tcPr>
            <w:tcW w:w="292" w:type="pct"/>
            <w:tcBorders>
              <w:top w:val="nil"/>
              <w:left w:val="single" w:sz="4" w:space="0" w:color="000000"/>
              <w:bottom w:val="single" w:sz="4" w:space="0" w:color="000000"/>
              <w:right w:val="nil"/>
            </w:tcBorders>
            <w:hideMark/>
          </w:tcPr>
          <w:p w14:paraId="10D499D8"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471EB33C" w14:textId="77777777" w:rsidR="003D7A2A" w:rsidRPr="00965CC0" w:rsidRDefault="003D7A2A" w:rsidP="00965CC0">
            <w:pPr>
              <w:suppressAutoHyphens/>
              <w:snapToGrid w:val="0"/>
              <w:spacing w:after="0"/>
              <w:rPr>
                <w:szCs w:val="24"/>
                <w:lang w:eastAsia="ar-SA"/>
              </w:rPr>
            </w:pPr>
            <w:r w:rsidRPr="00965CC0">
              <w:rPr>
                <w:szCs w:val="24"/>
              </w:rPr>
              <w:t>Небылицы «лимерики».</w:t>
            </w:r>
            <w:r w:rsidR="0041497B">
              <w:rPr>
                <w:szCs w:val="24"/>
              </w:rPr>
              <w:t xml:space="preserve"> </w:t>
            </w:r>
            <w:r w:rsidRPr="00965CC0">
              <w:rPr>
                <w:szCs w:val="24"/>
              </w:rPr>
              <w:t>Ритмический рисунок. Схема жанра «небылица - лимерик».</w:t>
            </w:r>
          </w:p>
        </w:tc>
        <w:tc>
          <w:tcPr>
            <w:tcW w:w="344" w:type="pct"/>
            <w:tcBorders>
              <w:top w:val="nil"/>
              <w:left w:val="single" w:sz="4" w:space="0" w:color="000000"/>
              <w:bottom w:val="single" w:sz="4" w:space="0" w:color="000000"/>
              <w:right w:val="nil"/>
            </w:tcBorders>
          </w:tcPr>
          <w:p w14:paraId="7FCECE5F"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3BD020F3"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6443ED73" w14:textId="77777777" w:rsidTr="0023481C">
        <w:trPr>
          <w:trHeight w:val="146"/>
        </w:trPr>
        <w:tc>
          <w:tcPr>
            <w:tcW w:w="192" w:type="pct"/>
            <w:tcBorders>
              <w:top w:val="nil"/>
              <w:left w:val="single" w:sz="4" w:space="0" w:color="000000"/>
              <w:bottom w:val="single" w:sz="4" w:space="0" w:color="000000"/>
              <w:right w:val="nil"/>
            </w:tcBorders>
            <w:hideMark/>
          </w:tcPr>
          <w:p w14:paraId="4BD2D0A7"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19</w:t>
            </w:r>
          </w:p>
        </w:tc>
        <w:tc>
          <w:tcPr>
            <w:tcW w:w="385" w:type="pct"/>
            <w:tcBorders>
              <w:top w:val="nil"/>
              <w:left w:val="single" w:sz="4" w:space="0" w:color="000000"/>
              <w:bottom w:val="single" w:sz="4" w:space="0" w:color="000000"/>
              <w:right w:val="nil"/>
            </w:tcBorders>
          </w:tcPr>
          <w:p w14:paraId="719B8197"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5C75F69"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7CA42C29"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413F2C30" w14:textId="77777777" w:rsidR="003D7A2A" w:rsidRPr="00965CC0" w:rsidRDefault="003D7A2A" w:rsidP="00965CC0">
            <w:pPr>
              <w:snapToGrid w:val="0"/>
              <w:spacing w:after="0"/>
              <w:rPr>
                <w:szCs w:val="24"/>
                <w:lang w:eastAsia="ar-SA"/>
              </w:rPr>
            </w:pPr>
            <w:r w:rsidRPr="00965CC0">
              <w:rPr>
                <w:szCs w:val="24"/>
              </w:rPr>
              <w:t>Практ</w:t>
            </w:r>
            <w:r w:rsidR="005F15DE">
              <w:rPr>
                <w:szCs w:val="24"/>
              </w:rPr>
              <w:t>ическое</w:t>
            </w:r>
          </w:p>
          <w:p w14:paraId="2F8EFAB1" w14:textId="77777777" w:rsidR="003D7A2A" w:rsidRPr="00965CC0" w:rsidRDefault="003D7A2A" w:rsidP="00965CC0">
            <w:pPr>
              <w:suppressAutoHyphens/>
              <w:snapToGrid w:val="0"/>
              <w:spacing w:after="0"/>
              <w:rPr>
                <w:szCs w:val="24"/>
                <w:lang w:eastAsia="ar-SA"/>
              </w:rPr>
            </w:pPr>
            <w:r w:rsidRPr="00965CC0">
              <w:rPr>
                <w:szCs w:val="24"/>
              </w:rPr>
              <w:t>занятие</w:t>
            </w:r>
          </w:p>
        </w:tc>
        <w:tc>
          <w:tcPr>
            <w:tcW w:w="292" w:type="pct"/>
            <w:tcBorders>
              <w:top w:val="nil"/>
              <w:left w:val="single" w:sz="4" w:space="0" w:color="000000"/>
              <w:bottom w:val="single" w:sz="4" w:space="0" w:color="000000"/>
              <w:right w:val="nil"/>
            </w:tcBorders>
            <w:hideMark/>
          </w:tcPr>
          <w:p w14:paraId="1B341632"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384430FD" w14:textId="77777777" w:rsidR="003D7A2A" w:rsidRPr="00965CC0" w:rsidRDefault="003D7A2A" w:rsidP="00965CC0">
            <w:pPr>
              <w:suppressAutoHyphens/>
              <w:snapToGrid w:val="0"/>
              <w:spacing w:after="0"/>
              <w:rPr>
                <w:szCs w:val="24"/>
                <w:lang w:eastAsia="ar-SA"/>
              </w:rPr>
            </w:pPr>
            <w:r w:rsidRPr="00965CC0">
              <w:rPr>
                <w:szCs w:val="24"/>
              </w:rPr>
              <w:t>Работа в роли автора.</w:t>
            </w:r>
            <w:r w:rsidR="0041497B">
              <w:rPr>
                <w:szCs w:val="24"/>
              </w:rPr>
              <w:t xml:space="preserve"> </w:t>
            </w:r>
            <w:r w:rsidRPr="00965CC0">
              <w:rPr>
                <w:szCs w:val="24"/>
              </w:rPr>
              <w:t>Сочиняем небылицы сами.</w:t>
            </w:r>
          </w:p>
        </w:tc>
        <w:tc>
          <w:tcPr>
            <w:tcW w:w="344" w:type="pct"/>
            <w:tcBorders>
              <w:top w:val="nil"/>
              <w:left w:val="single" w:sz="4" w:space="0" w:color="000000"/>
              <w:bottom w:val="single" w:sz="4" w:space="0" w:color="000000"/>
              <w:right w:val="nil"/>
            </w:tcBorders>
          </w:tcPr>
          <w:p w14:paraId="2B1835EC"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AD97AAC" w14:textId="77777777" w:rsidR="003D7A2A" w:rsidRPr="00965CC0" w:rsidRDefault="003D7A2A" w:rsidP="00965CC0">
            <w:pPr>
              <w:suppressAutoHyphens/>
              <w:snapToGrid w:val="0"/>
              <w:spacing w:after="0"/>
              <w:rPr>
                <w:szCs w:val="24"/>
                <w:lang w:eastAsia="ar-SA"/>
              </w:rPr>
            </w:pPr>
            <w:r w:rsidRPr="00965CC0">
              <w:rPr>
                <w:szCs w:val="24"/>
              </w:rPr>
              <w:t>Оценка работ по формуле творчества «Новизна. Точность»</w:t>
            </w:r>
          </w:p>
        </w:tc>
      </w:tr>
      <w:tr w:rsidR="00AF1B4A" w14:paraId="362D86B1" w14:textId="77777777" w:rsidTr="0023481C">
        <w:trPr>
          <w:trHeight w:val="146"/>
        </w:trPr>
        <w:tc>
          <w:tcPr>
            <w:tcW w:w="192" w:type="pct"/>
            <w:tcBorders>
              <w:top w:val="nil"/>
              <w:left w:val="single" w:sz="4" w:space="0" w:color="000000"/>
              <w:bottom w:val="single" w:sz="4" w:space="0" w:color="000000"/>
              <w:right w:val="nil"/>
            </w:tcBorders>
            <w:hideMark/>
          </w:tcPr>
          <w:p w14:paraId="1CF9543C"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2</w:t>
            </w:r>
            <w:r w:rsidRPr="00965CC0">
              <w:rPr>
                <w:szCs w:val="24"/>
              </w:rPr>
              <w:t>0</w:t>
            </w:r>
          </w:p>
        </w:tc>
        <w:tc>
          <w:tcPr>
            <w:tcW w:w="385" w:type="pct"/>
            <w:tcBorders>
              <w:top w:val="nil"/>
              <w:left w:val="single" w:sz="4" w:space="0" w:color="000000"/>
              <w:bottom w:val="single" w:sz="4" w:space="0" w:color="000000"/>
              <w:right w:val="nil"/>
            </w:tcBorders>
          </w:tcPr>
          <w:p w14:paraId="24213427"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28DA720B"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5F55DA79"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7BAB42EC" w14:textId="77777777" w:rsidR="005F15DE" w:rsidRPr="005F15DE" w:rsidRDefault="005F15DE" w:rsidP="005F15DE">
            <w:pPr>
              <w:suppressAutoHyphens/>
              <w:snapToGrid w:val="0"/>
              <w:spacing w:after="0"/>
              <w:rPr>
                <w:szCs w:val="24"/>
                <w:lang w:eastAsia="ar-SA"/>
              </w:rPr>
            </w:pPr>
            <w:r>
              <w:rPr>
                <w:szCs w:val="24"/>
                <w:lang w:eastAsia="ar-SA"/>
              </w:rPr>
              <w:t>Практическое</w:t>
            </w:r>
          </w:p>
          <w:p w14:paraId="7433584F" w14:textId="77777777" w:rsidR="003D7A2A" w:rsidRPr="00965CC0" w:rsidRDefault="005F15DE" w:rsidP="005F15DE">
            <w:pPr>
              <w:suppressAutoHyphens/>
              <w:snapToGrid w:val="0"/>
              <w:spacing w:after="0"/>
              <w:rPr>
                <w:szCs w:val="24"/>
                <w:lang w:eastAsia="ar-SA"/>
              </w:rPr>
            </w:pPr>
            <w:r w:rsidRPr="005F15DE">
              <w:rPr>
                <w:szCs w:val="24"/>
                <w:lang w:eastAsia="ar-SA"/>
              </w:rPr>
              <w:t>занятие</w:t>
            </w:r>
          </w:p>
        </w:tc>
        <w:tc>
          <w:tcPr>
            <w:tcW w:w="292" w:type="pct"/>
            <w:tcBorders>
              <w:top w:val="nil"/>
              <w:left w:val="single" w:sz="4" w:space="0" w:color="000000"/>
              <w:bottom w:val="single" w:sz="4" w:space="0" w:color="000000"/>
              <w:right w:val="nil"/>
            </w:tcBorders>
            <w:hideMark/>
          </w:tcPr>
          <w:p w14:paraId="70CFC336"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D80D9D6" w14:textId="77777777" w:rsidR="003D7A2A" w:rsidRPr="00965CC0" w:rsidRDefault="003D7A2A" w:rsidP="00965CC0">
            <w:pPr>
              <w:suppressAutoHyphens/>
              <w:snapToGrid w:val="0"/>
              <w:spacing w:after="0"/>
              <w:rPr>
                <w:szCs w:val="24"/>
                <w:lang w:eastAsia="ar-SA"/>
              </w:rPr>
            </w:pPr>
            <w:r w:rsidRPr="00965CC0">
              <w:rPr>
                <w:szCs w:val="24"/>
              </w:rPr>
              <w:t>Обсуждение написанного, оформление работ, иллюстрирование</w:t>
            </w:r>
          </w:p>
        </w:tc>
        <w:tc>
          <w:tcPr>
            <w:tcW w:w="344" w:type="pct"/>
            <w:tcBorders>
              <w:top w:val="nil"/>
              <w:left w:val="single" w:sz="4" w:space="0" w:color="000000"/>
              <w:bottom w:val="single" w:sz="4" w:space="0" w:color="000000"/>
              <w:right w:val="nil"/>
            </w:tcBorders>
          </w:tcPr>
          <w:p w14:paraId="0331E440"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2C0E2851"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2F241403" w14:textId="77777777" w:rsidTr="003C5216">
        <w:trPr>
          <w:trHeight w:val="760"/>
        </w:trPr>
        <w:tc>
          <w:tcPr>
            <w:tcW w:w="192" w:type="pct"/>
            <w:tcBorders>
              <w:top w:val="nil"/>
              <w:left w:val="single" w:sz="4" w:space="0" w:color="000000"/>
              <w:bottom w:val="single" w:sz="4" w:space="0" w:color="000000"/>
              <w:right w:val="nil"/>
            </w:tcBorders>
            <w:hideMark/>
          </w:tcPr>
          <w:p w14:paraId="0B9507ED"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2</w:t>
            </w:r>
            <w:r w:rsidRPr="00965CC0">
              <w:rPr>
                <w:szCs w:val="24"/>
              </w:rPr>
              <w:t>1</w:t>
            </w:r>
          </w:p>
        </w:tc>
        <w:tc>
          <w:tcPr>
            <w:tcW w:w="385" w:type="pct"/>
            <w:tcBorders>
              <w:top w:val="nil"/>
              <w:left w:val="single" w:sz="4" w:space="0" w:color="000000"/>
              <w:bottom w:val="single" w:sz="4" w:space="0" w:color="000000"/>
              <w:right w:val="nil"/>
            </w:tcBorders>
            <w:hideMark/>
          </w:tcPr>
          <w:p w14:paraId="6F5DB77B"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декабрь</w:t>
            </w:r>
          </w:p>
        </w:tc>
        <w:tc>
          <w:tcPr>
            <w:tcW w:w="344" w:type="pct"/>
            <w:tcBorders>
              <w:top w:val="nil"/>
              <w:left w:val="single" w:sz="4" w:space="0" w:color="000000"/>
              <w:bottom w:val="single" w:sz="4" w:space="0" w:color="000000"/>
              <w:right w:val="nil"/>
            </w:tcBorders>
          </w:tcPr>
          <w:p w14:paraId="7954E636"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4910A1A0"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1E154248" w14:textId="77777777" w:rsidR="003D7A2A" w:rsidRPr="00965CC0" w:rsidRDefault="005F15DE" w:rsidP="00965CC0">
            <w:pPr>
              <w:suppressAutoHyphens/>
              <w:snapToGrid w:val="0"/>
              <w:spacing w:after="0"/>
              <w:rPr>
                <w:szCs w:val="24"/>
                <w:lang w:eastAsia="ar-SA"/>
              </w:rPr>
            </w:pPr>
            <w:r>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309C7EC0"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7EB7673C" w14:textId="77777777" w:rsidR="003D7A2A" w:rsidRPr="00965CC0" w:rsidRDefault="003D7A2A" w:rsidP="00965CC0">
            <w:pPr>
              <w:suppressAutoHyphens/>
              <w:snapToGrid w:val="0"/>
              <w:spacing w:after="0"/>
              <w:rPr>
                <w:szCs w:val="24"/>
                <w:lang w:eastAsia="ar-SA"/>
              </w:rPr>
            </w:pPr>
            <w:r w:rsidRPr="00965CC0">
              <w:rPr>
                <w:szCs w:val="24"/>
              </w:rPr>
              <w:t>Текст как средство выразительности.</w:t>
            </w:r>
            <w:r w:rsidR="0041497B">
              <w:rPr>
                <w:szCs w:val="24"/>
              </w:rPr>
              <w:t xml:space="preserve"> </w:t>
            </w:r>
            <w:r w:rsidRPr="00965CC0">
              <w:rPr>
                <w:szCs w:val="24"/>
              </w:rPr>
              <w:t>Эмоциональная составляющая текста.</w:t>
            </w:r>
          </w:p>
        </w:tc>
        <w:tc>
          <w:tcPr>
            <w:tcW w:w="344" w:type="pct"/>
            <w:tcBorders>
              <w:top w:val="nil"/>
              <w:left w:val="single" w:sz="4" w:space="0" w:color="000000"/>
              <w:bottom w:val="single" w:sz="4" w:space="0" w:color="000000"/>
              <w:right w:val="nil"/>
            </w:tcBorders>
          </w:tcPr>
          <w:p w14:paraId="5D0060AE"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tcPr>
          <w:p w14:paraId="7289E506" w14:textId="77777777" w:rsidR="003D7A2A" w:rsidRPr="00965CC0" w:rsidRDefault="003D7A2A" w:rsidP="00965CC0">
            <w:pPr>
              <w:suppressAutoHyphens/>
              <w:spacing w:after="0"/>
              <w:rPr>
                <w:szCs w:val="24"/>
                <w:lang w:eastAsia="ar-SA"/>
              </w:rPr>
            </w:pPr>
            <w:r w:rsidRPr="00965CC0">
              <w:rPr>
                <w:szCs w:val="24"/>
              </w:rPr>
              <w:t>Задание «Сделать текст более выразительным «Лето! Море! Солнце!)</w:t>
            </w:r>
          </w:p>
        </w:tc>
      </w:tr>
      <w:tr w:rsidR="00AF1B4A" w14:paraId="50A02E2C" w14:textId="77777777" w:rsidTr="0023481C">
        <w:trPr>
          <w:trHeight w:val="146"/>
        </w:trPr>
        <w:tc>
          <w:tcPr>
            <w:tcW w:w="192" w:type="pct"/>
            <w:tcBorders>
              <w:top w:val="nil"/>
              <w:left w:val="single" w:sz="4" w:space="0" w:color="000000"/>
              <w:bottom w:val="single" w:sz="4" w:space="0" w:color="000000"/>
              <w:right w:val="nil"/>
            </w:tcBorders>
            <w:hideMark/>
          </w:tcPr>
          <w:p w14:paraId="1620823F"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22</w:t>
            </w:r>
          </w:p>
        </w:tc>
        <w:tc>
          <w:tcPr>
            <w:tcW w:w="385" w:type="pct"/>
            <w:tcBorders>
              <w:top w:val="nil"/>
              <w:left w:val="single" w:sz="4" w:space="0" w:color="000000"/>
              <w:bottom w:val="single" w:sz="4" w:space="0" w:color="000000"/>
              <w:right w:val="nil"/>
            </w:tcBorders>
          </w:tcPr>
          <w:p w14:paraId="7831657A"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1A0EFB2C"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4BC69895"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1CD85E8D" w14:textId="77777777" w:rsidR="005F15DE" w:rsidRPr="005F15DE" w:rsidRDefault="005F15DE" w:rsidP="005F15DE">
            <w:pPr>
              <w:suppressAutoHyphens/>
              <w:snapToGrid w:val="0"/>
              <w:spacing w:after="0"/>
              <w:rPr>
                <w:szCs w:val="24"/>
                <w:lang w:eastAsia="ar-SA"/>
              </w:rPr>
            </w:pPr>
            <w:r w:rsidRPr="005F15DE">
              <w:rPr>
                <w:szCs w:val="24"/>
                <w:lang w:eastAsia="ar-SA"/>
              </w:rPr>
              <w:t>Практическое</w:t>
            </w:r>
          </w:p>
          <w:p w14:paraId="33B01992" w14:textId="77777777" w:rsidR="003D7A2A" w:rsidRPr="00965CC0" w:rsidRDefault="005F15DE" w:rsidP="005F15DE">
            <w:pPr>
              <w:suppressAutoHyphens/>
              <w:snapToGrid w:val="0"/>
              <w:spacing w:after="0"/>
              <w:rPr>
                <w:szCs w:val="24"/>
                <w:lang w:eastAsia="ar-SA"/>
              </w:rPr>
            </w:pPr>
            <w:r w:rsidRPr="005F15DE">
              <w:rPr>
                <w:szCs w:val="24"/>
                <w:lang w:eastAsia="ar-SA"/>
              </w:rPr>
              <w:t>занятие</w:t>
            </w:r>
          </w:p>
        </w:tc>
        <w:tc>
          <w:tcPr>
            <w:tcW w:w="292" w:type="pct"/>
            <w:tcBorders>
              <w:top w:val="nil"/>
              <w:left w:val="single" w:sz="4" w:space="0" w:color="000000"/>
              <w:bottom w:val="single" w:sz="4" w:space="0" w:color="000000"/>
              <w:right w:val="nil"/>
            </w:tcBorders>
            <w:hideMark/>
          </w:tcPr>
          <w:p w14:paraId="05D1C16C"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5AF5F55E" w14:textId="77777777" w:rsidR="003D7A2A" w:rsidRPr="00965CC0" w:rsidRDefault="003D7A2A" w:rsidP="00965CC0">
            <w:pPr>
              <w:suppressAutoHyphens/>
              <w:snapToGrid w:val="0"/>
              <w:spacing w:after="0"/>
              <w:rPr>
                <w:szCs w:val="24"/>
                <w:lang w:eastAsia="ar-SA"/>
              </w:rPr>
            </w:pPr>
            <w:r w:rsidRPr="00965CC0">
              <w:rPr>
                <w:szCs w:val="24"/>
              </w:rPr>
              <w:t xml:space="preserve"> «Зима на кончике</w:t>
            </w:r>
            <w:r w:rsidR="0041497B">
              <w:rPr>
                <w:szCs w:val="24"/>
              </w:rPr>
              <w:t xml:space="preserve"> </w:t>
            </w:r>
            <w:r w:rsidRPr="00965CC0">
              <w:rPr>
                <w:szCs w:val="24"/>
              </w:rPr>
              <w:t>пера». Литературный конкурс. Подготовка, оформление работ</w:t>
            </w:r>
          </w:p>
        </w:tc>
        <w:tc>
          <w:tcPr>
            <w:tcW w:w="344" w:type="pct"/>
            <w:tcBorders>
              <w:top w:val="nil"/>
              <w:left w:val="single" w:sz="4" w:space="0" w:color="000000"/>
              <w:bottom w:val="single" w:sz="4" w:space="0" w:color="000000"/>
              <w:right w:val="nil"/>
            </w:tcBorders>
          </w:tcPr>
          <w:p w14:paraId="28D30CA3"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43989BDC"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1559CD98" w14:textId="77777777" w:rsidTr="0023481C">
        <w:trPr>
          <w:trHeight w:val="146"/>
        </w:trPr>
        <w:tc>
          <w:tcPr>
            <w:tcW w:w="192" w:type="pct"/>
            <w:tcBorders>
              <w:top w:val="nil"/>
              <w:left w:val="single" w:sz="4" w:space="0" w:color="000000"/>
              <w:bottom w:val="single" w:sz="4" w:space="0" w:color="000000"/>
              <w:right w:val="nil"/>
            </w:tcBorders>
            <w:hideMark/>
          </w:tcPr>
          <w:p w14:paraId="2C18335D"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23</w:t>
            </w:r>
          </w:p>
        </w:tc>
        <w:tc>
          <w:tcPr>
            <w:tcW w:w="385" w:type="pct"/>
            <w:tcBorders>
              <w:top w:val="nil"/>
              <w:left w:val="single" w:sz="4" w:space="0" w:color="000000"/>
              <w:bottom w:val="single" w:sz="4" w:space="0" w:color="000000"/>
              <w:right w:val="nil"/>
            </w:tcBorders>
          </w:tcPr>
          <w:p w14:paraId="37774769"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5FB4BB3"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449419F3"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00B445F0" w14:textId="77777777" w:rsidR="005F15DE" w:rsidRPr="005F15DE" w:rsidRDefault="005F15DE" w:rsidP="005F15DE">
            <w:pPr>
              <w:suppressAutoHyphens/>
              <w:snapToGrid w:val="0"/>
              <w:spacing w:after="0"/>
              <w:rPr>
                <w:szCs w:val="24"/>
                <w:lang w:eastAsia="ar-SA"/>
              </w:rPr>
            </w:pPr>
            <w:r w:rsidRPr="005F15DE">
              <w:rPr>
                <w:szCs w:val="24"/>
                <w:lang w:eastAsia="ar-SA"/>
              </w:rPr>
              <w:t>Практическое</w:t>
            </w:r>
          </w:p>
          <w:p w14:paraId="1EEBC6AE" w14:textId="77777777" w:rsidR="003D7A2A" w:rsidRPr="00965CC0" w:rsidRDefault="005F15DE" w:rsidP="005F15DE">
            <w:pPr>
              <w:suppressAutoHyphens/>
              <w:snapToGrid w:val="0"/>
              <w:spacing w:after="0"/>
              <w:rPr>
                <w:szCs w:val="24"/>
                <w:lang w:eastAsia="ar-SA"/>
              </w:rPr>
            </w:pPr>
            <w:r w:rsidRPr="005F15DE">
              <w:rPr>
                <w:szCs w:val="24"/>
                <w:lang w:eastAsia="ar-SA"/>
              </w:rPr>
              <w:t>занятие</w:t>
            </w:r>
          </w:p>
        </w:tc>
        <w:tc>
          <w:tcPr>
            <w:tcW w:w="292" w:type="pct"/>
            <w:tcBorders>
              <w:top w:val="nil"/>
              <w:left w:val="single" w:sz="4" w:space="0" w:color="000000"/>
              <w:bottom w:val="single" w:sz="4" w:space="0" w:color="000000"/>
              <w:right w:val="nil"/>
            </w:tcBorders>
          </w:tcPr>
          <w:p w14:paraId="5631C76B" w14:textId="77777777" w:rsidR="003D7A2A" w:rsidRPr="00965CC0" w:rsidRDefault="003D7A2A" w:rsidP="00965CC0">
            <w:pPr>
              <w:snapToGrid w:val="0"/>
              <w:spacing w:after="0"/>
              <w:rPr>
                <w:rFonts w:eastAsia="Times New Roman"/>
                <w:szCs w:val="24"/>
                <w:lang w:eastAsia="ar-SA"/>
              </w:rPr>
            </w:pPr>
          </w:p>
          <w:p w14:paraId="4EBC40C7" w14:textId="77777777" w:rsidR="003D7A2A" w:rsidRPr="00965CC0" w:rsidRDefault="003D7A2A" w:rsidP="00965CC0">
            <w:pPr>
              <w:suppressAutoHyphens/>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270DFFD7" w14:textId="77777777" w:rsidR="003D7A2A" w:rsidRPr="00965CC0" w:rsidRDefault="003D7A2A" w:rsidP="00965CC0">
            <w:pPr>
              <w:suppressAutoHyphens/>
              <w:snapToGrid w:val="0"/>
              <w:spacing w:after="0"/>
              <w:rPr>
                <w:szCs w:val="24"/>
                <w:lang w:eastAsia="ar-SA"/>
              </w:rPr>
            </w:pPr>
            <w:r w:rsidRPr="00965CC0">
              <w:rPr>
                <w:szCs w:val="24"/>
              </w:rPr>
              <w:t xml:space="preserve"> «Зима на кончике</w:t>
            </w:r>
            <w:r w:rsidR="0041497B">
              <w:rPr>
                <w:szCs w:val="24"/>
              </w:rPr>
              <w:t xml:space="preserve"> </w:t>
            </w:r>
            <w:r w:rsidRPr="00965CC0">
              <w:rPr>
                <w:szCs w:val="24"/>
              </w:rPr>
              <w:t>пера». Литературный конкурс. Подготовка, оформление работ</w:t>
            </w:r>
          </w:p>
        </w:tc>
        <w:tc>
          <w:tcPr>
            <w:tcW w:w="344" w:type="pct"/>
            <w:tcBorders>
              <w:top w:val="nil"/>
              <w:left w:val="single" w:sz="4" w:space="0" w:color="000000"/>
              <w:bottom w:val="single" w:sz="4" w:space="0" w:color="000000"/>
              <w:right w:val="nil"/>
            </w:tcBorders>
          </w:tcPr>
          <w:p w14:paraId="5F1CA402"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68CCD6D0"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777ED691" w14:textId="77777777" w:rsidTr="0023481C">
        <w:trPr>
          <w:trHeight w:val="146"/>
        </w:trPr>
        <w:tc>
          <w:tcPr>
            <w:tcW w:w="192" w:type="pct"/>
            <w:tcBorders>
              <w:top w:val="nil"/>
              <w:left w:val="single" w:sz="4" w:space="0" w:color="000000"/>
              <w:bottom w:val="single" w:sz="4" w:space="0" w:color="000000"/>
              <w:right w:val="nil"/>
            </w:tcBorders>
            <w:hideMark/>
          </w:tcPr>
          <w:p w14:paraId="31310681"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24</w:t>
            </w:r>
          </w:p>
        </w:tc>
        <w:tc>
          <w:tcPr>
            <w:tcW w:w="385" w:type="pct"/>
            <w:tcBorders>
              <w:top w:val="nil"/>
              <w:left w:val="single" w:sz="4" w:space="0" w:color="000000"/>
              <w:bottom w:val="single" w:sz="4" w:space="0" w:color="000000"/>
              <w:right w:val="nil"/>
            </w:tcBorders>
          </w:tcPr>
          <w:p w14:paraId="40D344E0"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04062031"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7A0DB0F8"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7A4B0AA2" w14:textId="77777777" w:rsidR="005F15DE" w:rsidRPr="005F15DE" w:rsidRDefault="005F15DE" w:rsidP="005F15DE">
            <w:pPr>
              <w:suppressAutoHyphens/>
              <w:snapToGrid w:val="0"/>
              <w:spacing w:after="0"/>
              <w:rPr>
                <w:szCs w:val="24"/>
                <w:lang w:eastAsia="ar-SA"/>
              </w:rPr>
            </w:pPr>
            <w:r w:rsidRPr="005F15DE">
              <w:rPr>
                <w:szCs w:val="24"/>
                <w:lang w:eastAsia="ar-SA"/>
              </w:rPr>
              <w:t>Практическое</w:t>
            </w:r>
          </w:p>
          <w:p w14:paraId="2BE3E276" w14:textId="77777777" w:rsidR="003D7A2A" w:rsidRPr="00965CC0" w:rsidRDefault="005F15DE" w:rsidP="005F15DE">
            <w:pPr>
              <w:suppressAutoHyphens/>
              <w:snapToGrid w:val="0"/>
              <w:spacing w:after="0"/>
              <w:rPr>
                <w:szCs w:val="24"/>
                <w:lang w:eastAsia="ar-SA"/>
              </w:rPr>
            </w:pPr>
            <w:r w:rsidRPr="005F15DE">
              <w:rPr>
                <w:szCs w:val="24"/>
                <w:lang w:eastAsia="ar-SA"/>
              </w:rPr>
              <w:t>занятие</w:t>
            </w:r>
          </w:p>
        </w:tc>
        <w:tc>
          <w:tcPr>
            <w:tcW w:w="292" w:type="pct"/>
            <w:tcBorders>
              <w:top w:val="nil"/>
              <w:left w:val="single" w:sz="4" w:space="0" w:color="000000"/>
              <w:bottom w:val="single" w:sz="4" w:space="0" w:color="000000"/>
              <w:right w:val="nil"/>
            </w:tcBorders>
            <w:hideMark/>
          </w:tcPr>
          <w:p w14:paraId="60739B36"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4E16585C" w14:textId="77777777" w:rsidR="003D7A2A" w:rsidRPr="00965CC0" w:rsidRDefault="003D7A2A" w:rsidP="00965CC0">
            <w:pPr>
              <w:suppressAutoHyphens/>
              <w:snapToGrid w:val="0"/>
              <w:spacing w:after="0"/>
              <w:rPr>
                <w:szCs w:val="24"/>
                <w:lang w:eastAsia="ar-SA"/>
              </w:rPr>
            </w:pPr>
            <w:r w:rsidRPr="00965CC0">
              <w:rPr>
                <w:szCs w:val="24"/>
              </w:rPr>
              <w:t xml:space="preserve"> Иллюстрирование работ (конкурс «Зима на кончике пера»</w:t>
            </w:r>
          </w:p>
        </w:tc>
        <w:tc>
          <w:tcPr>
            <w:tcW w:w="344" w:type="pct"/>
            <w:tcBorders>
              <w:top w:val="nil"/>
              <w:left w:val="single" w:sz="4" w:space="0" w:color="000000"/>
              <w:bottom w:val="single" w:sz="4" w:space="0" w:color="000000"/>
              <w:right w:val="nil"/>
            </w:tcBorders>
          </w:tcPr>
          <w:p w14:paraId="4A4890EC"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CEC7CDB"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5D1C4716" w14:textId="77777777" w:rsidTr="0023481C">
        <w:trPr>
          <w:trHeight w:val="146"/>
        </w:trPr>
        <w:tc>
          <w:tcPr>
            <w:tcW w:w="192" w:type="pct"/>
            <w:tcBorders>
              <w:top w:val="nil"/>
              <w:left w:val="single" w:sz="4" w:space="0" w:color="000000"/>
              <w:bottom w:val="single" w:sz="4" w:space="0" w:color="000000"/>
              <w:right w:val="nil"/>
            </w:tcBorders>
            <w:hideMark/>
          </w:tcPr>
          <w:p w14:paraId="57FA5FED"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25</w:t>
            </w:r>
          </w:p>
        </w:tc>
        <w:tc>
          <w:tcPr>
            <w:tcW w:w="385" w:type="pct"/>
            <w:tcBorders>
              <w:top w:val="nil"/>
              <w:left w:val="single" w:sz="4" w:space="0" w:color="000000"/>
              <w:bottom w:val="single" w:sz="4" w:space="0" w:color="000000"/>
              <w:right w:val="nil"/>
            </w:tcBorders>
          </w:tcPr>
          <w:p w14:paraId="3B3EECA0"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80894AE"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7C3CE040"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4673FFFE" w14:textId="77777777" w:rsidR="003D7A2A" w:rsidRPr="00965CC0" w:rsidRDefault="005F15DE" w:rsidP="00965CC0">
            <w:pPr>
              <w:suppressAutoHyphens/>
              <w:snapToGrid w:val="0"/>
              <w:spacing w:after="0"/>
              <w:rPr>
                <w:szCs w:val="24"/>
                <w:lang w:eastAsia="ar-SA"/>
              </w:rPr>
            </w:pPr>
            <w:r>
              <w:rPr>
                <w:szCs w:val="24"/>
                <w:lang w:eastAsia="ar-SA"/>
              </w:rPr>
              <w:t xml:space="preserve"> Занятие-ролевая игра</w:t>
            </w:r>
          </w:p>
        </w:tc>
        <w:tc>
          <w:tcPr>
            <w:tcW w:w="292" w:type="pct"/>
            <w:tcBorders>
              <w:top w:val="nil"/>
              <w:left w:val="single" w:sz="4" w:space="0" w:color="000000"/>
              <w:bottom w:val="single" w:sz="4" w:space="0" w:color="000000"/>
              <w:right w:val="nil"/>
            </w:tcBorders>
            <w:hideMark/>
          </w:tcPr>
          <w:p w14:paraId="6B30A024"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437C825C" w14:textId="77777777" w:rsidR="003D7A2A" w:rsidRPr="00965CC0" w:rsidRDefault="003D7A2A" w:rsidP="00965CC0">
            <w:pPr>
              <w:suppressAutoHyphens/>
              <w:snapToGrid w:val="0"/>
              <w:spacing w:after="0"/>
              <w:rPr>
                <w:szCs w:val="24"/>
                <w:lang w:eastAsia="ar-SA"/>
              </w:rPr>
            </w:pPr>
            <w:r w:rsidRPr="00965CC0">
              <w:rPr>
                <w:szCs w:val="24"/>
              </w:rPr>
              <w:t>Противоречия в детском сочинительстве (графоманство, невольный плагиат)</w:t>
            </w:r>
          </w:p>
        </w:tc>
        <w:tc>
          <w:tcPr>
            <w:tcW w:w="344" w:type="pct"/>
            <w:tcBorders>
              <w:top w:val="nil"/>
              <w:left w:val="single" w:sz="4" w:space="0" w:color="000000"/>
              <w:bottom w:val="single" w:sz="4" w:space="0" w:color="000000"/>
              <w:right w:val="nil"/>
            </w:tcBorders>
          </w:tcPr>
          <w:p w14:paraId="1AA1D1E0"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4CFD38AB" w14:textId="77777777" w:rsidR="003C5216" w:rsidRDefault="003D7A2A" w:rsidP="003C5216">
            <w:pPr>
              <w:suppressAutoHyphens/>
              <w:snapToGrid w:val="0"/>
              <w:spacing w:after="0"/>
              <w:rPr>
                <w:szCs w:val="24"/>
              </w:rPr>
            </w:pPr>
            <w:r w:rsidRPr="00965CC0">
              <w:rPr>
                <w:szCs w:val="24"/>
              </w:rPr>
              <w:t>«Написал я</w:t>
            </w:r>
            <w:r w:rsidR="0041497B">
              <w:rPr>
                <w:szCs w:val="24"/>
              </w:rPr>
              <w:t xml:space="preserve"> </w:t>
            </w:r>
            <w:r w:rsidR="003C5216">
              <w:rPr>
                <w:szCs w:val="24"/>
              </w:rPr>
              <w:t xml:space="preserve">и </w:t>
            </w:r>
            <w:r w:rsidR="003C5216" w:rsidRPr="00965CC0">
              <w:rPr>
                <w:szCs w:val="24"/>
              </w:rPr>
              <w:t>немножко</w:t>
            </w:r>
            <w:r w:rsidRPr="00965CC0">
              <w:rPr>
                <w:szCs w:val="24"/>
              </w:rPr>
              <w:t xml:space="preserve"> Пушкин!». </w:t>
            </w:r>
          </w:p>
          <w:p w14:paraId="2973DE1A" w14:textId="77777777" w:rsidR="003D7A2A" w:rsidRPr="00965CC0" w:rsidRDefault="003C5216" w:rsidP="003C5216">
            <w:pPr>
              <w:suppressAutoHyphens/>
              <w:snapToGrid w:val="0"/>
              <w:spacing w:after="0"/>
              <w:rPr>
                <w:szCs w:val="24"/>
                <w:lang w:eastAsia="ar-SA"/>
              </w:rPr>
            </w:pPr>
            <w:r>
              <w:rPr>
                <w:szCs w:val="24"/>
              </w:rPr>
              <w:t xml:space="preserve">Защита </w:t>
            </w:r>
            <w:r w:rsidR="003D7A2A" w:rsidRPr="00965CC0">
              <w:rPr>
                <w:szCs w:val="24"/>
              </w:rPr>
              <w:t>мультимедийной презентации.</w:t>
            </w:r>
          </w:p>
        </w:tc>
      </w:tr>
      <w:tr w:rsidR="00AF1B4A" w14:paraId="1DF0034E" w14:textId="77777777" w:rsidTr="0023481C">
        <w:trPr>
          <w:trHeight w:val="146"/>
        </w:trPr>
        <w:tc>
          <w:tcPr>
            <w:tcW w:w="192" w:type="pct"/>
            <w:tcBorders>
              <w:top w:val="nil"/>
              <w:left w:val="single" w:sz="4" w:space="0" w:color="000000"/>
              <w:bottom w:val="single" w:sz="4" w:space="0" w:color="000000"/>
              <w:right w:val="nil"/>
            </w:tcBorders>
            <w:hideMark/>
          </w:tcPr>
          <w:p w14:paraId="20E00750"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26</w:t>
            </w:r>
          </w:p>
        </w:tc>
        <w:tc>
          <w:tcPr>
            <w:tcW w:w="385" w:type="pct"/>
            <w:tcBorders>
              <w:top w:val="nil"/>
              <w:left w:val="single" w:sz="4" w:space="0" w:color="000000"/>
              <w:bottom w:val="single" w:sz="4" w:space="0" w:color="000000"/>
              <w:right w:val="nil"/>
            </w:tcBorders>
          </w:tcPr>
          <w:p w14:paraId="4D854641"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0CE4FC51"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47B05497"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2AA024A" w14:textId="77777777" w:rsidR="003D7A2A" w:rsidRPr="00965CC0" w:rsidRDefault="005F15DE" w:rsidP="005F15DE">
            <w:pPr>
              <w:suppressAutoHyphens/>
              <w:snapToGrid w:val="0"/>
              <w:spacing w:after="0"/>
              <w:rPr>
                <w:szCs w:val="24"/>
                <w:lang w:eastAsia="ar-SA"/>
              </w:rPr>
            </w:pPr>
            <w:r>
              <w:rPr>
                <w:szCs w:val="24"/>
              </w:rPr>
              <w:t>Занятие - игра</w:t>
            </w:r>
          </w:p>
        </w:tc>
        <w:tc>
          <w:tcPr>
            <w:tcW w:w="292" w:type="pct"/>
            <w:tcBorders>
              <w:top w:val="nil"/>
              <w:left w:val="single" w:sz="4" w:space="0" w:color="000000"/>
              <w:bottom w:val="single" w:sz="4" w:space="0" w:color="000000"/>
              <w:right w:val="nil"/>
            </w:tcBorders>
            <w:hideMark/>
          </w:tcPr>
          <w:p w14:paraId="5F26BE20"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C58CB62" w14:textId="77777777" w:rsidR="003D7A2A" w:rsidRPr="00965CC0" w:rsidRDefault="003D7A2A" w:rsidP="00965CC0">
            <w:pPr>
              <w:suppressAutoHyphens/>
              <w:snapToGrid w:val="0"/>
              <w:spacing w:after="0"/>
              <w:rPr>
                <w:szCs w:val="24"/>
                <w:lang w:eastAsia="ar-SA"/>
              </w:rPr>
            </w:pPr>
            <w:r w:rsidRPr="00965CC0">
              <w:rPr>
                <w:szCs w:val="24"/>
              </w:rPr>
              <w:t>Путешествие по Стране Творческой Мысли</w:t>
            </w:r>
          </w:p>
        </w:tc>
        <w:tc>
          <w:tcPr>
            <w:tcW w:w="344" w:type="pct"/>
            <w:tcBorders>
              <w:top w:val="nil"/>
              <w:left w:val="single" w:sz="4" w:space="0" w:color="000000"/>
              <w:bottom w:val="single" w:sz="4" w:space="0" w:color="000000"/>
              <w:right w:val="nil"/>
            </w:tcBorders>
          </w:tcPr>
          <w:p w14:paraId="257F4ED0"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1FFF3DBB" w14:textId="77777777" w:rsidR="003D7A2A" w:rsidRPr="00965CC0" w:rsidRDefault="003D7A2A" w:rsidP="00965CC0">
            <w:pPr>
              <w:suppressAutoHyphens/>
              <w:snapToGrid w:val="0"/>
              <w:spacing w:after="0"/>
              <w:rPr>
                <w:szCs w:val="24"/>
                <w:lang w:eastAsia="ar-SA"/>
              </w:rPr>
            </w:pPr>
            <w:r w:rsidRPr="00965CC0">
              <w:rPr>
                <w:szCs w:val="24"/>
              </w:rPr>
              <w:t>Опрос «Что нового я узнал?»</w:t>
            </w:r>
          </w:p>
        </w:tc>
      </w:tr>
      <w:tr w:rsidR="00AF1B4A" w14:paraId="0E56749A" w14:textId="77777777" w:rsidTr="0023481C">
        <w:trPr>
          <w:trHeight w:val="146"/>
        </w:trPr>
        <w:tc>
          <w:tcPr>
            <w:tcW w:w="192" w:type="pct"/>
            <w:tcBorders>
              <w:top w:val="nil"/>
              <w:left w:val="single" w:sz="4" w:space="0" w:color="000000"/>
              <w:bottom w:val="single" w:sz="4" w:space="0" w:color="000000"/>
              <w:right w:val="nil"/>
            </w:tcBorders>
            <w:hideMark/>
          </w:tcPr>
          <w:p w14:paraId="1BBB8F0B"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lastRenderedPageBreak/>
              <w:t>27</w:t>
            </w:r>
          </w:p>
        </w:tc>
        <w:tc>
          <w:tcPr>
            <w:tcW w:w="385" w:type="pct"/>
            <w:tcBorders>
              <w:top w:val="nil"/>
              <w:left w:val="single" w:sz="4" w:space="0" w:color="000000"/>
              <w:bottom w:val="single" w:sz="4" w:space="0" w:color="000000"/>
              <w:right w:val="nil"/>
            </w:tcBorders>
          </w:tcPr>
          <w:p w14:paraId="056B6C52"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052738AB"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4CB5B869"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72706823" w14:textId="77777777" w:rsidR="003D7A2A" w:rsidRPr="00965CC0" w:rsidRDefault="005F15DE" w:rsidP="00965CC0">
            <w:pPr>
              <w:suppressAutoHyphens/>
              <w:snapToGrid w:val="0"/>
              <w:spacing w:after="0"/>
              <w:rPr>
                <w:szCs w:val="24"/>
                <w:lang w:eastAsia="ar-SA"/>
              </w:rPr>
            </w:pPr>
            <w:r>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5D57F84E"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12DDB044" w14:textId="77777777" w:rsidR="003D7A2A" w:rsidRPr="00965CC0" w:rsidRDefault="003D7A2A" w:rsidP="00965CC0">
            <w:pPr>
              <w:suppressAutoHyphens/>
              <w:snapToGrid w:val="0"/>
              <w:spacing w:after="0"/>
              <w:rPr>
                <w:szCs w:val="24"/>
                <w:lang w:eastAsia="ar-SA"/>
              </w:rPr>
            </w:pPr>
            <w:r w:rsidRPr="00965CC0">
              <w:rPr>
                <w:szCs w:val="24"/>
              </w:rPr>
              <w:t xml:space="preserve">ЕЁ Величество </w:t>
            </w:r>
            <w:r w:rsidR="00A24AE9" w:rsidRPr="00965CC0">
              <w:rPr>
                <w:szCs w:val="24"/>
              </w:rPr>
              <w:t>Краткость.</w:t>
            </w:r>
            <w:r w:rsidRPr="00965CC0">
              <w:rPr>
                <w:szCs w:val="24"/>
              </w:rPr>
              <w:t xml:space="preserve"> Два способа «сжатия» текста</w:t>
            </w:r>
          </w:p>
        </w:tc>
        <w:tc>
          <w:tcPr>
            <w:tcW w:w="344" w:type="pct"/>
            <w:tcBorders>
              <w:top w:val="nil"/>
              <w:left w:val="single" w:sz="4" w:space="0" w:color="000000"/>
              <w:bottom w:val="single" w:sz="4" w:space="0" w:color="000000"/>
              <w:right w:val="nil"/>
            </w:tcBorders>
          </w:tcPr>
          <w:p w14:paraId="5DBFD1B4"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22DCDEA7" w14:textId="77777777" w:rsidR="003D7A2A" w:rsidRPr="00965CC0" w:rsidRDefault="003D7A2A" w:rsidP="00965CC0">
            <w:pPr>
              <w:suppressAutoHyphens/>
              <w:snapToGrid w:val="0"/>
              <w:spacing w:after="0"/>
              <w:rPr>
                <w:szCs w:val="24"/>
                <w:lang w:eastAsia="ar-SA"/>
              </w:rPr>
            </w:pPr>
            <w:r w:rsidRPr="00965CC0">
              <w:rPr>
                <w:szCs w:val="24"/>
              </w:rPr>
              <w:t>Упражнение «Сократи текст, убрав лишние детали».</w:t>
            </w:r>
          </w:p>
        </w:tc>
      </w:tr>
      <w:tr w:rsidR="00AF1B4A" w14:paraId="00542D95" w14:textId="77777777" w:rsidTr="0023481C">
        <w:trPr>
          <w:trHeight w:val="146"/>
        </w:trPr>
        <w:tc>
          <w:tcPr>
            <w:tcW w:w="192" w:type="pct"/>
            <w:tcBorders>
              <w:top w:val="nil"/>
              <w:left w:val="single" w:sz="4" w:space="0" w:color="000000"/>
              <w:bottom w:val="single" w:sz="4" w:space="0" w:color="000000"/>
              <w:right w:val="nil"/>
            </w:tcBorders>
            <w:hideMark/>
          </w:tcPr>
          <w:p w14:paraId="25C3F9CF"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28</w:t>
            </w:r>
          </w:p>
        </w:tc>
        <w:tc>
          <w:tcPr>
            <w:tcW w:w="385" w:type="pct"/>
            <w:tcBorders>
              <w:top w:val="nil"/>
              <w:left w:val="single" w:sz="4" w:space="0" w:color="000000"/>
              <w:bottom w:val="single" w:sz="4" w:space="0" w:color="000000"/>
              <w:right w:val="nil"/>
            </w:tcBorders>
          </w:tcPr>
          <w:p w14:paraId="6A534713"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17DA8BAE"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362D5BA4"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05217CB9" w14:textId="77777777" w:rsidR="003D7A2A" w:rsidRPr="00965CC0" w:rsidRDefault="005D42FF" w:rsidP="00965CC0">
            <w:pPr>
              <w:suppressAutoHyphens/>
              <w:snapToGrid w:val="0"/>
              <w:spacing w:after="0"/>
              <w:rPr>
                <w:szCs w:val="24"/>
                <w:lang w:eastAsia="ar-SA"/>
              </w:rPr>
            </w:pPr>
            <w:r w:rsidRPr="005D42FF">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70BA6606"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39E8E373" w14:textId="77777777" w:rsidR="003D7A2A" w:rsidRPr="00965CC0" w:rsidRDefault="003D7A2A" w:rsidP="00965CC0">
            <w:pPr>
              <w:suppressAutoHyphens/>
              <w:snapToGrid w:val="0"/>
              <w:spacing w:after="0"/>
              <w:rPr>
                <w:szCs w:val="24"/>
                <w:lang w:eastAsia="ar-SA"/>
              </w:rPr>
            </w:pPr>
            <w:r w:rsidRPr="00965CC0">
              <w:rPr>
                <w:szCs w:val="24"/>
              </w:rPr>
              <w:t>Писатели о</w:t>
            </w:r>
            <w:r w:rsidR="0041497B">
              <w:rPr>
                <w:szCs w:val="24"/>
              </w:rPr>
              <w:t xml:space="preserve"> </w:t>
            </w:r>
            <w:r w:rsidRPr="00965CC0">
              <w:rPr>
                <w:szCs w:val="24"/>
              </w:rPr>
              <w:t>работе над словом. (Советы М. Горького</w:t>
            </w:r>
            <w:r w:rsidR="0041497B">
              <w:rPr>
                <w:szCs w:val="24"/>
              </w:rPr>
              <w:t xml:space="preserve"> </w:t>
            </w:r>
            <w:r w:rsidRPr="00965CC0">
              <w:rPr>
                <w:szCs w:val="24"/>
              </w:rPr>
              <w:t>молодым писателям).</w:t>
            </w:r>
          </w:p>
        </w:tc>
        <w:tc>
          <w:tcPr>
            <w:tcW w:w="344" w:type="pct"/>
            <w:tcBorders>
              <w:top w:val="nil"/>
              <w:left w:val="single" w:sz="4" w:space="0" w:color="000000"/>
              <w:bottom w:val="single" w:sz="4" w:space="0" w:color="000000"/>
              <w:right w:val="nil"/>
            </w:tcBorders>
          </w:tcPr>
          <w:p w14:paraId="366A8294"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2F202C67" w14:textId="77777777" w:rsidR="003D7A2A" w:rsidRPr="00965CC0" w:rsidRDefault="003D7A2A" w:rsidP="00965CC0">
            <w:pPr>
              <w:suppressAutoHyphens/>
              <w:snapToGrid w:val="0"/>
              <w:spacing w:after="0"/>
              <w:rPr>
                <w:szCs w:val="24"/>
                <w:lang w:eastAsia="ar-SA"/>
              </w:rPr>
            </w:pPr>
            <w:r w:rsidRPr="00965CC0">
              <w:rPr>
                <w:szCs w:val="24"/>
              </w:rPr>
              <w:t>Рефлексия</w:t>
            </w:r>
            <w:r w:rsidR="0041497B">
              <w:rPr>
                <w:szCs w:val="24"/>
              </w:rPr>
              <w:t xml:space="preserve"> </w:t>
            </w:r>
            <w:r w:rsidRPr="00965CC0">
              <w:rPr>
                <w:szCs w:val="24"/>
              </w:rPr>
              <w:t>«Что я приобрёл нового?» (опрос)</w:t>
            </w:r>
          </w:p>
        </w:tc>
      </w:tr>
      <w:tr w:rsidR="00AF1B4A" w14:paraId="32812C34" w14:textId="77777777" w:rsidTr="0023481C">
        <w:trPr>
          <w:trHeight w:val="146"/>
        </w:trPr>
        <w:tc>
          <w:tcPr>
            <w:tcW w:w="192" w:type="pct"/>
            <w:tcBorders>
              <w:top w:val="nil"/>
              <w:left w:val="single" w:sz="4" w:space="0" w:color="000000"/>
              <w:bottom w:val="single" w:sz="4" w:space="0" w:color="000000"/>
              <w:right w:val="nil"/>
            </w:tcBorders>
            <w:hideMark/>
          </w:tcPr>
          <w:p w14:paraId="38656F84"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29</w:t>
            </w:r>
          </w:p>
        </w:tc>
        <w:tc>
          <w:tcPr>
            <w:tcW w:w="385" w:type="pct"/>
            <w:tcBorders>
              <w:top w:val="nil"/>
              <w:left w:val="single" w:sz="4" w:space="0" w:color="000000"/>
              <w:bottom w:val="single" w:sz="4" w:space="0" w:color="000000"/>
              <w:right w:val="nil"/>
            </w:tcBorders>
            <w:hideMark/>
          </w:tcPr>
          <w:p w14:paraId="2673F23F"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январь</w:t>
            </w:r>
          </w:p>
        </w:tc>
        <w:tc>
          <w:tcPr>
            <w:tcW w:w="344" w:type="pct"/>
            <w:tcBorders>
              <w:top w:val="nil"/>
              <w:left w:val="single" w:sz="4" w:space="0" w:color="000000"/>
              <w:bottom w:val="single" w:sz="4" w:space="0" w:color="000000"/>
              <w:right w:val="nil"/>
            </w:tcBorders>
          </w:tcPr>
          <w:p w14:paraId="49213433"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19DC7626"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39AD5FAE" w14:textId="77777777" w:rsidR="003D7A2A" w:rsidRPr="00965CC0" w:rsidRDefault="005D42FF" w:rsidP="00965CC0">
            <w:pPr>
              <w:suppressAutoHyphens/>
              <w:snapToGrid w:val="0"/>
              <w:spacing w:after="0"/>
              <w:rPr>
                <w:szCs w:val="24"/>
                <w:lang w:eastAsia="ar-SA"/>
              </w:rPr>
            </w:pPr>
            <w:r w:rsidRPr="005D42FF">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4B3C61D0"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6814CF7" w14:textId="77777777" w:rsidR="003D7A2A" w:rsidRPr="00965CC0" w:rsidRDefault="003D7A2A" w:rsidP="00965CC0">
            <w:pPr>
              <w:suppressAutoHyphens/>
              <w:snapToGrid w:val="0"/>
              <w:spacing w:after="0"/>
              <w:rPr>
                <w:szCs w:val="24"/>
                <w:lang w:eastAsia="ar-SA"/>
              </w:rPr>
            </w:pPr>
            <w:r w:rsidRPr="00965CC0">
              <w:rPr>
                <w:szCs w:val="24"/>
              </w:rPr>
              <w:t xml:space="preserve"> Типы и виды текстов. Три типа текста – повествование, описание, рассуждение.</w:t>
            </w:r>
          </w:p>
        </w:tc>
        <w:tc>
          <w:tcPr>
            <w:tcW w:w="344" w:type="pct"/>
            <w:tcBorders>
              <w:top w:val="nil"/>
              <w:left w:val="single" w:sz="4" w:space="0" w:color="000000"/>
              <w:bottom w:val="single" w:sz="4" w:space="0" w:color="000000"/>
              <w:right w:val="nil"/>
            </w:tcBorders>
          </w:tcPr>
          <w:p w14:paraId="097288DC"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tcPr>
          <w:p w14:paraId="09F90D55" w14:textId="77777777" w:rsidR="003D7A2A" w:rsidRPr="00965CC0" w:rsidRDefault="003D7A2A" w:rsidP="00965CC0">
            <w:pPr>
              <w:snapToGrid w:val="0"/>
              <w:spacing w:after="0"/>
              <w:rPr>
                <w:szCs w:val="24"/>
                <w:lang w:eastAsia="ar-SA"/>
              </w:rPr>
            </w:pPr>
            <w:r w:rsidRPr="00965CC0">
              <w:rPr>
                <w:szCs w:val="24"/>
              </w:rPr>
              <w:t>Задания «Определи вид текста», «Определи тип текста»</w:t>
            </w:r>
          </w:p>
        </w:tc>
      </w:tr>
      <w:tr w:rsidR="00AF1B4A" w14:paraId="1DD22899" w14:textId="77777777" w:rsidTr="0023481C">
        <w:trPr>
          <w:trHeight w:val="146"/>
        </w:trPr>
        <w:tc>
          <w:tcPr>
            <w:tcW w:w="192" w:type="pct"/>
            <w:tcBorders>
              <w:top w:val="nil"/>
              <w:left w:val="single" w:sz="4" w:space="0" w:color="000000"/>
              <w:bottom w:val="single" w:sz="4" w:space="0" w:color="000000"/>
              <w:right w:val="nil"/>
            </w:tcBorders>
            <w:hideMark/>
          </w:tcPr>
          <w:p w14:paraId="208994D1"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30</w:t>
            </w:r>
          </w:p>
        </w:tc>
        <w:tc>
          <w:tcPr>
            <w:tcW w:w="385" w:type="pct"/>
            <w:tcBorders>
              <w:top w:val="nil"/>
              <w:left w:val="single" w:sz="4" w:space="0" w:color="000000"/>
              <w:bottom w:val="single" w:sz="4" w:space="0" w:color="000000"/>
              <w:right w:val="nil"/>
            </w:tcBorders>
          </w:tcPr>
          <w:p w14:paraId="591EEC2B"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12570A16"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302AA704"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6F5600B1" w14:textId="77777777" w:rsidR="003D7A2A" w:rsidRPr="00965CC0" w:rsidRDefault="005D42FF" w:rsidP="00965CC0">
            <w:pPr>
              <w:suppressAutoHyphens/>
              <w:snapToGrid w:val="0"/>
              <w:spacing w:after="0"/>
              <w:rPr>
                <w:szCs w:val="24"/>
                <w:lang w:eastAsia="ar-SA"/>
              </w:rPr>
            </w:pPr>
            <w:r w:rsidRPr="005D42FF">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51658800"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3F1F5206" w14:textId="77777777" w:rsidR="003D7A2A" w:rsidRPr="00965CC0" w:rsidRDefault="003D7A2A" w:rsidP="00965CC0">
            <w:pPr>
              <w:suppressAutoHyphens/>
              <w:snapToGrid w:val="0"/>
              <w:spacing w:after="0"/>
              <w:rPr>
                <w:szCs w:val="24"/>
                <w:lang w:eastAsia="ar-SA"/>
              </w:rPr>
            </w:pPr>
            <w:r w:rsidRPr="00965CC0">
              <w:rPr>
                <w:szCs w:val="24"/>
              </w:rPr>
              <w:t xml:space="preserve"> Виды текста по стилю – разговорные, научные, художественные, публицистические</w:t>
            </w:r>
          </w:p>
        </w:tc>
        <w:tc>
          <w:tcPr>
            <w:tcW w:w="344" w:type="pct"/>
            <w:tcBorders>
              <w:top w:val="nil"/>
              <w:left w:val="single" w:sz="4" w:space="0" w:color="000000"/>
              <w:bottom w:val="single" w:sz="4" w:space="0" w:color="000000"/>
              <w:right w:val="nil"/>
            </w:tcBorders>
          </w:tcPr>
          <w:p w14:paraId="2F9A8AD8"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6CD5211" w14:textId="77777777" w:rsidR="003D7A2A" w:rsidRPr="00965CC0" w:rsidRDefault="003D7A2A" w:rsidP="00965CC0">
            <w:pPr>
              <w:suppressAutoHyphens/>
              <w:snapToGrid w:val="0"/>
              <w:spacing w:after="0"/>
              <w:rPr>
                <w:szCs w:val="24"/>
                <w:lang w:eastAsia="ar-SA"/>
              </w:rPr>
            </w:pPr>
            <w:r w:rsidRPr="00965CC0">
              <w:rPr>
                <w:szCs w:val="24"/>
              </w:rPr>
              <w:t>Рефлексия</w:t>
            </w:r>
            <w:r w:rsidR="0041497B">
              <w:rPr>
                <w:szCs w:val="24"/>
              </w:rPr>
              <w:t xml:space="preserve"> </w:t>
            </w:r>
            <w:r w:rsidRPr="00965CC0">
              <w:rPr>
                <w:szCs w:val="24"/>
              </w:rPr>
              <w:t>(опрос) «Что я не понял?»</w:t>
            </w:r>
          </w:p>
        </w:tc>
      </w:tr>
      <w:tr w:rsidR="00AF1B4A" w14:paraId="5789FD46" w14:textId="77777777" w:rsidTr="0023481C">
        <w:trPr>
          <w:trHeight w:val="146"/>
        </w:trPr>
        <w:tc>
          <w:tcPr>
            <w:tcW w:w="192" w:type="pct"/>
            <w:tcBorders>
              <w:top w:val="nil"/>
              <w:left w:val="single" w:sz="4" w:space="0" w:color="000000"/>
              <w:bottom w:val="single" w:sz="4" w:space="0" w:color="000000"/>
              <w:right w:val="nil"/>
            </w:tcBorders>
            <w:hideMark/>
          </w:tcPr>
          <w:p w14:paraId="226C47EE"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31</w:t>
            </w:r>
          </w:p>
        </w:tc>
        <w:tc>
          <w:tcPr>
            <w:tcW w:w="385" w:type="pct"/>
            <w:tcBorders>
              <w:top w:val="nil"/>
              <w:left w:val="single" w:sz="4" w:space="0" w:color="000000"/>
              <w:bottom w:val="single" w:sz="4" w:space="0" w:color="000000"/>
              <w:right w:val="nil"/>
            </w:tcBorders>
          </w:tcPr>
          <w:p w14:paraId="2F1040D7"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1D94479B"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5C8BD46E"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7B6178F8" w14:textId="77777777" w:rsidR="003D7A2A" w:rsidRPr="00965CC0" w:rsidRDefault="005D42FF" w:rsidP="00965CC0">
            <w:pPr>
              <w:suppressAutoHyphens/>
              <w:snapToGrid w:val="0"/>
              <w:spacing w:after="0"/>
              <w:rPr>
                <w:szCs w:val="24"/>
                <w:lang w:eastAsia="ar-SA"/>
              </w:rPr>
            </w:pPr>
            <w:r w:rsidRPr="005D42FF">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656AA958"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47EF7A7F" w14:textId="77777777" w:rsidR="003D7A2A" w:rsidRPr="00965CC0" w:rsidRDefault="003D7A2A" w:rsidP="00965CC0">
            <w:pPr>
              <w:suppressAutoHyphens/>
              <w:snapToGrid w:val="0"/>
              <w:spacing w:after="0"/>
              <w:rPr>
                <w:szCs w:val="24"/>
                <w:lang w:eastAsia="ar-SA"/>
              </w:rPr>
            </w:pPr>
            <w:r w:rsidRPr="00965CC0">
              <w:rPr>
                <w:szCs w:val="24"/>
              </w:rPr>
              <w:t>Подача материала.</w:t>
            </w:r>
            <w:r w:rsidR="0041497B">
              <w:rPr>
                <w:szCs w:val="24"/>
              </w:rPr>
              <w:t xml:space="preserve"> </w:t>
            </w:r>
            <w:r w:rsidRPr="00965CC0">
              <w:rPr>
                <w:szCs w:val="24"/>
              </w:rPr>
              <w:t>Фо</w:t>
            </w:r>
            <w:r w:rsidR="005D42FF">
              <w:rPr>
                <w:szCs w:val="24"/>
              </w:rPr>
              <w:t>р</w:t>
            </w:r>
            <w:r w:rsidRPr="00965CC0">
              <w:rPr>
                <w:szCs w:val="24"/>
              </w:rPr>
              <w:t>мула Квинтилиана, применительно жанру «публицистика»</w:t>
            </w:r>
          </w:p>
        </w:tc>
        <w:tc>
          <w:tcPr>
            <w:tcW w:w="344" w:type="pct"/>
            <w:tcBorders>
              <w:top w:val="nil"/>
              <w:left w:val="single" w:sz="4" w:space="0" w:color="000000"/>
              <w:bottom w:val="single" w:sz="4" w:space="0" w:color="000000"/>
              <w:right w:val="nil"/>
            </w:tcBorders>
          </w:tcPr>
          <w:p w14:paraId="493B38B2"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7FFAE757" w14:textId="77777777" w:rsidR="003D7A2A" w:rsidRPr="00965CC0" w:rsidRDefault="003D7A2A" w:rsidP="00965CC0">
            <w:pPr>
              <w:suppressAutoHyphens/>
              <w:snapToGrid w:val="0"/>
              <w:spacing w:after="0"/>
              <w:rPr>
                <w:szCs w:val="24"/>
                <w:lang w:eastAsia="ar-SA"/>
              </w:rPr>
            </w:pPr>
            <w:r w:rsidRPr="00965CC0">
              <w:rPr>
                <w:szCs w:val="24"/>
              </w:rPr>
              <w:t>Зад</w:t>
            </w:r>
            <w:r w:rsidR="005D42FF">
              <w:rPr>
                <w:szCs w:val="24"/>
              </w:rPr>
              <w:t>ание «Опиши сегодняшнее занятие</w:t>
            </w:r>
            <w:r w:rsidRPr="00965CC0">
              <w:rPr>
                <w:szCs w:val="24"/>
              </w:rPr>
              <w:t>, используя формулу Квинтилиана»</w:t>
            </w:r>
          </w:p>
        </w:tc>
      </w:tr>
      <w:tr w:rsidR="00AF1B4A" w14:paraId="5FCC51CD" w14:textId="77777777" w:rsidTr="0023481C">
        <w:trPr>
          <w:trHeight w:val="146"/>
        </w:trPr>
        <w:tc>
          <w:tcPr>
            <w:tcW w:w="192" w:type="pct"/>
            <w:tcBorders>
              <w:top w:val="nil"/>
              <w:left w:val="single" w:sz="4" w:space="0" w:color="000000"/>
              <w:bottom w:val="single" w:sz="4" w:space="0" w:color="000000"/>
              <w:right w:val="nil"/>
            </w:tcBorders>
            <w:hideMark/>
          </w:tcPr>
          <w:p w14:paraId="63C64C41"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32</w:t>
            </w:r>
          </w:p>
        </w:tc>
        <w:tc>
          <w:tcPr>
            <w:tcW w:w="385" w:type="pct"/>
            <w:tcBorders>
              <w:top w:val="nil"/>
              <w:left w:val="single" w:sz="4" w:space="0" w:color="000000"/>
              <w:bottom w:val="single" w:sz="4" w:space="0" w:color="000000"/>
              <w:right w:val="nil"/>
            </w:tcBorders>
          </w:tcPr>
          <w:p w14:paraId="4968540C"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426D228E"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6FD38563"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20B12512" w14:textId="77777777" w:rsidR="003D7A2A" w:rsidRPr="00965CC0" w:rsidRDefault="003D7A2A" w:rsidP="005D42FF">
            <w:pPr>
              <w:suppressAutoHyphens/>
              <w:snapToGrid w:val="0"/>
              <w:spacing w:after="0"/>
              <w:rPr>
                <w:szCs w:val="24"/>
                <w:lang w:eastAsia="ar-SA"/>
              </w:rPr>
            </w:pPr>
            <w:r w:rsidRPr="00965CC0">
              <w:rPr>
                <w:szCs w:val="24"/>
              </w:rPr>
              <w:t>Учеб</w:t>
            </w:r>
            <w:r w:rsidR="005D42FF">
              <w:rPr>
                <w:szCs w:val="24"/>
              </w:rPr>
              <w:t xml:space="preserve">ное </w:t>
            </w:r>
            <w:r w:rsidRPr="00965CC0">
              <w:rPr>
                <w:szCs w:val="24"/>
              </w:rPr>
              <w:t>занятие</w:t>
            </w:r>
          </w:p>
        </w:tc>
        <w:tc>
          <w:tcPr>
            <w:tcW w:w="292" w:type="pct"/>
            <w:tcBorders>
              <w:top w:val="nil"/>
              <w:left w:val="single" w:sz="4" w:space="0" w:color="000000"/>
              <w:bottom w:val="single" w:sz="4" w:space="0" w:color="000000"/>
              <w:right w:val="nil"/>
            </w:tcBorders>
            <w:hideMark/>
          </w:tcPr>
          <w:p w14:paraId="46E7F1FD"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4B3B5791" w14:textId="77777777" w:rsidR="003D7A2A" w:rsidRPr="00965CC0" w:rsidRDefault="003D7A2A" w:rsidP="00965CC0">
            <w:pPr>
              <w:suppressAutoHyphens/>
              <w:snapToGrid w:val="0"/>
              <w:spacing w:after="0"/>
              <w:rPr>
                <w:szCs w:val="24"/>
                <w:lang w:eastAsia="ar-SA"/>
              </w:rPr>
            </w:pPr>
            <w:r w:rsidRPr="00965CC0">
              <w:rPr>
                <w:szCs w:val="24"/>
              </w:rPr>
              <w:t>Смысловая цельность текста.</w:t>
            </w:r>
            <w:r w:rsidR="0041497B">
              <w:rPr>
                <w:szCs w:val="24"/>
              </w:rPr>
              <w:t xml:space="preserve"> </w:t>
            </w:r>
            <w:r w:rsidRPr="00965CC0">
              <w:rPr>
                <w:szCs w:val="24"/>
              </w:rPr>
              <w:t>Целостность и связность текста.</w:t>
            </w:r>
            <w:r w:rsidR="0041497B">
              <w:rPr>
                <w:szCs w:val="24"/>
              </w:rPr>
              <w:t xml:space="preserve"> </w:t>
            </w:r>
            <w:r w:rsidRPr="00965CC0">
              <w:rPr>
                <w:szCs w:val="24"/>
              </w:rPr>
              <w:t>Информативность.</w:t>
            </w:r>
          </w:p>
        </w:tc>
        <w:tc>
          <w:tcPr>
            <w:tcW w:w="344" w:type="pct"/>
            <w:tcBorders>
              <w:top w:val="nil"/>
              <w:left w:val="single" w:sz="4" w:space="0" w:color="000000"/>
              <w:bottom w:val="single" w:sz="4" w:space="0" w:color="000000"/>
              <w:right w:val="nil"/>
            </w:tcBorders>
          </w:tcPr>
          <w:p w14:paraId="3E9B3BA7"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644C57AC" w14:textId="77777777" w:rsidR="003D7A2A" w:rsidRPr="00965CC0" w:rsidRDefault="003D7A2A" w:rsidP="00965CC0">
            <w:pPr>
              <w:suppressAutoHyphens/>
              <w:snapToGrid w:val="0"/>
              <w:spacing w:after="0"/>
              <w:rPr>
                <w:szCs w:val="24"/>
                <w:lang w:eastAsia="ar-SA"/>
              </w:rPr>
            </w:pPr>
            <w:r w:rsidRPr="00965CC0">
              <w:rPr>
                <w:szCs w:val="24"/>
              </w:rPr>
              <w:t>Задание «Найди бессмыслицу в тексте.</w:t>
            </w:r>
            <w:r w:rsidR="0041497B">
              <w:rPr>
                <w:szCs w:val="24"/>
              </w:rPr>
              <w:t xml:space="preserve"> </w:t>
            </w:r>
            <w:r w:rsidRPr="00965CC0">
              <w:rPr>
                <w:szCs w:val="24"/>
              </w:rPr>
              <w:t>Выправи текст.»</w:t>
            </w:r>
          </w:p>
        </w:tc>
      </w:tr>
      <w:tr w:rsidR="00AF1B4A" w14:paraId="620DAA87" w14:textId="77777777" w:rsidTr="0023481C">
        <w:trPr>
          <w:trHeight w:val="146"/>
        </w:trPr>
        <w:tc>
          <w:tcPr>
            <w:tcW w:w="192" w:type="pct"/>
            <w:tcBorders>
              <w:top w:val="nil"/>
              <w:left w:val="single" w:sz="4" w:space="0" w:color="000000"/>
              <w:bottom w:val="single" w:sz="4" w:space="0" w:color="000000"/>
              <w:right w:val="nil"/>
            </w:tcBorders>
            <w:hideMark/>
          </w:tcPr>
          <w:p w14:paraId="3C6B0A07"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33</w:t>
            </w:r>
          </w:p>
        </w:tc>
        <w:tc>
          <w:tcPr>
            <w:tcW w:w="385" w:type="pct"/>
            <w:tcBorders>
              <w:top w:val="nil"/>
              <w:left w:val="single" w:sz="4" w:space="0" w:color="000000"/>
              <w:bottom w:val="single" w:sz="4" w:space="0" w:color="000000"/>
              <w:right w:val="nil"/>
            </w:tcBorders>
          </w:tcPr>
          <w:p w14:paraId="716C7F3D"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6A5A390D"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224B8529"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tcPr>
          <w:p w14:paraId="46403CC7" w14:textId="77777777" w:rsidR="005D42FF" w:rsidRPr="005D42FF" w:rsidRDefault="005D42FF" w:rsidP="005D42FF">
            <w:pPr>
              <w:suppressAutoHyphens/>
              <w:snapToGrid w:val="0"/>
              <w:spacing w:after="0"/>
              <w:rPr>
                <w:szCs w:val="24"/>
                <w:lang w:eastAsia="ar-SA"/>
              </w:rPr>
            </w:pPr>
            <w:r w:rsidRPr="005D42FF">
              <w:rPr>
                <w:szCs w:val="24"/>
                <w:lang w:eastAsia="ar-SA"/>
              </w:rPr>
              <w:t>Практическое</w:t>
            </w:r>
          </w:p>
          <w:p w14:paraId="296871B1" w14:textId="77777777" w:rsidR="003D7A2A" w:rsidRPr="00965CC0" w:rsidRDefault="005D42FF" w:rsidP="005D42FF">
            <w:pPr>
              <w:suppressAutoHyphens/>
              <w:snapToGrid w:val="0"/>
              <w:spacing w:after="0"/>
              <w:rPr>
                <w:szCs w:val="24"/>
                <w:lang w:eastAsia="ar-SA"/>
              </w:rPr>
            </w:pPr>
            <w:r w:rsidRPr="005D42FF">
              <w:rPr>
                <w:szCs w:val="24"/>
                <w:lang w:eastAsia="ar-SA"/>
              </w:rPr>
              <w:t>занятие</w:t>
            </w:r>
          </w:p>
        </w:tc>
        <w:tc>
          <w:tcPr>
            <w:tcW w:w="292" w:type="pct"/>
            <w:tcBorders>
              <w:top w:val="nil"/>
              <w:left w:val="single" w:sz="4" w:space="0" w:color="000000"/>
              <w:bottom w:val="single" w:sz="4" w:space="0" w:color="000000"/>
              <w:right w:val="nil"/>
            </w:tcBorders>
            <w:hideMark/>
          </w:tcPr>
          <w:p w14:paraId="26DE4D26"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394266F9" w14:textId="77777777" w:rsidR="003D7A2A" w:rsidRPr="00965CC0" w:rsidRDefault="003D7A2A" w:rsidP="00965CC0">
            <w:pPr>
              <w:suppressAutoHyphens/>
              <w:snapToGrid w:val="0"/>
              <w:spacing w:after="0"/>
              <w:rPr>
                <w:szCs w:val="24"/>
                <w:lang w:eastAsia="ar-SA"/>
              </w:rPr>
            </w:pPr>
            <w:r w:rsidRPr="00965CC0">
              <w:rPr>
                <w:szCs w:val="24"/>
              </w:rPr>
              <w:t xml:space="preserve"> Работа с текстом. Прием подачи «смена точки зрения»</w:t>
            </w:r>
          </w:p>
        </w:tc>
        <w:tc>
          <w:tcPr>
            <w:tcW w:w="344" w:type="pct"/>
            <w:tcBorders>
              <w:top w:val="nil"/>
              <w:left w:val="single" w:sz="4" w:space="0" w:color="000000"/>
              <w:bottom w:val="single" w:sz="4" w:space="0" w:color="000000"/>
              <w:right w:val="nil"/>
            </w:tcBorders>
          </w:tcPr>
          <w:p w14:paraId="437532D4"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022BB6BA" w14:textId="77777777" w:rsidR="003D7A2A" w:rsidRPr="00965CC0" w:rsidRDefault="003D7A2A" w:rsidP="00965CC0">
            <w:pPr>
              <w:suppressAutoHyphens/>
              <w:snapToGrid w:val="0"/>
              <w:spacing w:after="0"/>
              <w:rPr>
                <w:szCs w:val="24"/>
                <w:lang w:eastAsia="ar-SA"/>
              </w:rPr>
            </w:pPr>
            <w:r w:rsidRPr="00965CC0">
              <w:rPr>
                <w:szCs w:val="24"/>
              </w:rPr>
              <w:t>Анализ-диалог о написанном</w:t>
            </w:r>
          </w:p>
        </w:tc>
      </w:tr>
      <w:tr w:rsidR="00AF1B4A" w14:paraId="3BF1A019" w14:textId="77777777" w:rsidTr="0023481C">
        <w:trPr>
          <w:trHeight w:val="146"/>
        </w:trPr>
        <w:tc>
          <w:tcPr>
            <w:tcW w:w="192" w:type="pct"/>
            <w:tcBorders>
              <w:top w:val="nil"/>
              <w:left w:val="single" w:sz="4" w:space="0" w:color="000000"/>
              <w:bottom w:val="single" w:sz="4" w:space="0" w:color="000000"/>
              <w:right w:val="nil"/>
            </w:tcBorders>
            <w:hideMark/>
          </w:tcPr>
          <w:p w14:paraId="4153D649"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34</w:t>
            </w:r>
          </w:p>
        </w:tc>
        <w:tc>
          <w:tcPr>
            <w:tcW w:w="385" w:type="pct"/>
            <w:tcBorders>
              <w:top w:val="nil"/>
              <w:left w:val="single" w:sz="4" w:space="0" w:color="000000"/>
              <w:bottom w:val="single" w:sz="4" w:space="0" w:color="000000"/>
              <w:right w:val="nil"/>
            </w:tcBorders>
          </w:tcPr>
          <w:p w14:paraId="485085D0"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542A477D"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750578D3"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6DF91E80" w14:textId="77777777" w:rsidR="003D7A2A" w:rsidRPr="00965CC0" w:rsidRDefault="005D42FF" w:rsidP="005D42FF">
            <w:pPr>
              <w:suppressAutoHyphens/>
              <w:snapToGrid w:val="0"/>
              <w:spacing w:after="0"/>
              <w:rPr>
                <w:szCs w:val="24"/>
                <w:lang w:eastAsia="ar-SA"/>
              </w:rPr>
            </w:pPr>
            <w:r>
              <w:rPr>
                <w:szCs w:val="24"/>
              </w:rPr>
              <w:t>Занятие -</w:t>
            </w:r>
            <w:r w:rsidR="0041497B">
              <w:rPr>
                <w:szCs w:val="24"/>
              </w:rPr>
              <w:t xml:space="preserve"> </w:t>
            </w:r>
            <w:r>
              <w:rPr>
                <w:szCs w:val="24"/>
              </w:rPr>
              <w:t>ролевая игра</w:t>
            </w:r>
            <w:r w:rsidR="003D7A2A" w:rsidRPr="00965CC0">
              <w:rPr>
                <w:szCs w:val="24"/>
              </w:rPr>
              <w:t xml:space="preserve"> </w:t>
            </w:r>
          </w:p>
        </w:tc>
        <w:tc>
          <w:tcPr>
            <w:tcW w:w="292" w:type="pct"/>
            <w:tcBorders>
              <w:top w:val="nil"/>
              <w:left w:val="single" w:sz="4" w:space="0" w:color="000000"/>
              <w:bottom w:val="single" w:sz="4" w:space="0" w:color="000000"/>
              <w:right w:val="nil"/>
            </w:tcBorders>
            <w:hideMark/>
          </w:tcPr>
          <w:p w14:paraId="09140B6A"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1069F2C" w14:textId="77777777" w:rsidR="003D7A2A" w:rsidRPr="00965CC0" w:rsidRDefault="003D7A2A" w:rsidP="00965CC0">
            <w:pPr>
              <w:suppressAutoHyphens/>
              <w:snapToGrid w:val="0"/>
              <w:spacing w:after="0"/>
              <w:rPr>
                <w:szCs w:val="24"/>
                <w:lang w:eastAsia="ar-SA"/>
              </w:rPr>
            </w:pPr>
            <w:r w:rsidRPr="00965CC0">
              <w:rPr>
                <w:szCs w:val="24"/>
              </w:rPr>
              <w:t xml:space="preserve"> Работа с текстом. Приём «драматическая история»</w:t>
            </w:r>
          </w:p>
        </w:tc>
        <w:tc>
          <w:tcPr>
            <w:tcW w:w="344" w:type="pct"/>
            <w:tcBorders>
              <w:top w:val="nil"/>
              <w:left w:val="single" w:sz="4" w:space="0" w:color="000000"/>
              <w:bottom w:val="single" w:sz="4" w:space="0" w:color="000000"/>
              <w:right w:val="nil"/>
            </w:tcBorders>
          </w:tcPr>
          <w:p w14:paraId="561547A1"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0969D3DE" w14:textId="77777777" w:rsidR="003D7A2A" w:rsidRPr="00965CC0" w:rsidRDefault="003D7A2A" w:rsidP="00965CC0">
            <w:pPr>
              <w:suppressAutoHyphens/>
              <w:snapToGrid w:val="0"/>
              <w:spacing w:after="0"/>
              <w:rPr>
                <w:szCs w:val="24"/>
                <w:lang w:eastAsia="ar-SA"/>
              </w:rPr>
            </w:pPr>
            <w:r w:rsidRPr="00965CC0">
              <w:rPr>
                <w:szCs w:val="24"/>
              </w:rPr>
              <w:t>Анализ-диалог о написанном</w:t>
            </w:r>
          </w:p>
        </w:tc>
      </w:tr>
      <w:tr w:rsidR="00AF1B4A" w14:paraId="2564741E" w14:textId="77777777" w:rsidTr="0023481C">
        <w:trPr>
          <w:trHeight w:val="146"/>
        </w:trPr>
        <w:tc>
          <w:tcPr>
            <w:tcW w:w="192" w:type="pct"/>
            <w:tcBorders>
              <w:top w:val="nil"/>
              <w:left w:val="single" w:sz="4" w:space="0" w:color="000000"/>
              <w:bottom w:val="single" w:sz="4" w:space="0" w:color="000000"/>
              <w:right w:val="nil"/>
            </w:tcBorders>
            <w:hideMark/>
          </w:tcPr>
          <w:p w14:paraId="3F97BE9E"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35</w:t>
            </w:r>
          </w:p>
        </w:tc>
        <w:tc>
          <w:tcPr>
            <w:tcW w:w="385" w:type="pct"/>
            <w:tcBorders>
              <w:top w:val="nil"/>
              <w:left w:val="single" w:sz="4" w:space="0" w:color="000000"/>
              <w:bottom w:val="single" w:sz="4" w:space="0" w:color="000000"/>
              <w:right w:val="nil"/>
            </w:tcBorders>
            <w:hideMark/>
          </w:tcPr>
          <w:p w14:paraId="3B787D94"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февраль</w:t>
            </w:r>
          </w:p>
        </w:tc>
        <w:tc>
          <w:tcPr>
            <w:tcW w:w="344" w:type="pct"/>
            <w:tcBorders>
              <w:top w:val="nil"/>
              <w:left w:val="single" w:sz="4" w:space="0" w:color="000000"/>
              <w:bottom w:val="single" w:sz="4" w:space="0" w:color="000000"/>
              <w:right w:val="nil"/>
            </w:tcBorders>
          </w:tcPr>
          <w:p w14:paraId="187669DD"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11C8079F"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41D92B6A" w14:textId="77777777" w:rsidR="003D7A2A" w:rsidRPr="00965CC0" w:rsidRDefault="005D42FF" w:rsidP="005D42FF">
            <w:pPr>
              <w:suppressAutoHyphens/>
              <w:snapToGrid w:val="0"/>
              <w:spacing w:after="0"/>
              <w:rPr>
                <w:szCs w:val="24"/>
                <w:lang w:eastAsia="ar-SA"/>
              </w:rPr>
            </w:pPr>
            <w:r>
              <w:rPr>
                <w:szCs w:val="24"/>
              </w:rPr>
              <w:t>Занятие</w:t>
            </w:r>
            <w:r w:rsidR="0041497B">
              <w:rPr>
                <w:szCs w:val="24"/>
              </w:rPr>
              <w:t xml:space="preserve"> </w:t>
            </w:r>
            <w:r>
              <w:rPr>
                <w:szCs w:val="24"/>
              </w:rPr>
              <w:t>- р</w:t>
            </w:r>
            <w:r w:rsidR="003D7A2A" w:rsidRPr="00965CC0">
              <w:rPr>
                <w:szCs w:val="24"/>
              </w:rPr>
              <w:t>олевая игра</w:t>
            </w:r>
          </w:p>
        </w:tc>
        <w:tc>
          <w:tcPr>
            <w:tcW w:w="292" w:type="pct"/>
            <w:tcBorders>
              <w:top w:val="nil"/>
              <w:left w:val="single" w:sz="4" w:space="0" w:color="000000"/>
              <w:bottom w:val="single" w:sz="4" w:space="0" w:color="000000"/>
              <w:right w:val="nil"/>
            </w:tcBorders>
            <w:hideMark/>
          </w:tcPr>
          <w:p w14:paraId="43635461"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54A8E308" w14:textId="77777777" w:rsidR="003D7A2A" w:rsidRPr="00965CC0" w:rsidRDefault="003D7A2A" w:rsidP="0023481C">
            <w:pPr>
              <w:suppressAutoHyphens/>
              <w:snapToGrid w:val="0"/>
              <w:spacing w:after="0"/>
              <w:rPr>
                <w:szCs w:val="24"/>
                <w:lang w:eastAsia="ar-SA"/>
              </w:rPr>
            </w:pPr>
            <w:r w:rsidRPr="00965CC0">
              <w:rPr>
                <w:szCs w:val="24"/>
              </w:rPr>
              <w:t>Работа с текстом. Приём «письмо»</w:t>
            </w:r>
          </w:p>
        </w:tc>
        <w:tc>
          <w:tcPr>
            <w:tcW w:w="344" w:type="pct"/>
            <w:tcBorders>
              <w:top w:val="nil"/>
              <w:left w:val="single" w:sz="4" w:space="0" w:color="000000"/>
              <w:bottom w:val="single" w:sz="4" w:space="0" w:color="000000"/>
              <w:right w:val="nil"/>
            </w:tcBorders>
          </w:tcPr>
          <w:p w14:paraId="6E1A82EB"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0A1D697C" w14:textId="77777777" w:rsidR="003D7A2A" w:rsidRPr="00965CC0" w:rsidRDefault="003D7A2A" w:rsidP="00965CC0">
            <w:pPr>
              <w:suppressAutoHyphens/>
              <w:snapToGrid w:val="0"/>
              <w:spacing w:after="0"/>
              <w:rPr>
                <w:szCs w:val="24"/>
                <w:lang w:eastAsia="ar-SA"/>
              </w:rPr>
            </w:pPr>
            <w:r w:rsidRPr="00965CC0">
              <w:rPr>
                <w:szCs w:val="24"/>
              </w:rPr>
              <w:t>Анализ-диалог о написанном</w:t>
            </w:r>
          </w:p>
        </w:tc>
      </w:tr>
      <w:tr w:rsidR="00AF1B4A" w14:paraId="79E39786" w14:textId="77777777" w:rsidTr="0023481C">
        <w:trPr>
          <w:trHeight w:val="146"/>
        </w:trPr>
        <w:tc>
          <w:tcPr>
            <w:tcW w:w="192" w:type="pct"/>
            <w:tcBorders>
              <w:top w:val="nil"/>
              <w:left w:val="single" w:sz="4" w:space="0" w:color="000000"/>
              <w:bottom w:val="single" w:sz="4" w:space="0" w:color="000000"/>
              <w:right w:val="nil"/>
            </w:tcBorders>
            <w:hideMark/>
          </w:tcPr>
          <w:p w14:paraId="19C773F9"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36</w:t>
            </w:r>
          </w:p>
        </w:tc>
        <w:tc>
          <w:tcPr>
            <w:tcW w:w="385" w:type="pct"/>
            <w:tcBorders>
              <w:top w:val="nil"/>
              <w:left w:val="single" w:sz="4" w:space="0" w:color="000000"/>
              <w:bottom w:val="single" w:sz="4" w:space="0" w:color="000000"/>
              <w:right w:val="nil"/>
            </w:tcBorders>
          </w:tcPr>
          <w:p w14:paraId="13B8DF77"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3661A110"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5A6CAB91"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15FEC1D4" w14:textId="77777777" w:rsidR="005D42FF" w:rsidRPr="005D42FF" w:rsidRDefault="005D42FF" w:rsidP="005D42FF">
            <w:pPr>
              <w:suppressAutoHyphens/>
              <w:snapToGrid w:val="0"/>
              <w:spacing w:after="0"/>
              <w:rPr>
                <w:szCs w:val="24"/>
                <w:lang w:eastAsia="ar-SA"/>
              </w:rPr>
            </w:pPr>
            <w:r w:rsidRPr="005D42FF">
              <w:rPr>
                <w:szCs w:val="24"/>
                <w:lang w:eastAsia="ar-SA"/>
              </w:rPr>
              <w:t>Практическое</w:t>
            </w:r>
          </w:p>
          <w:p w14:paraId="695EA7EC" w14:textId="77777777" w:rsidR="003D7A2A" w:rsidRPr="00965CC0" w:rsidRDefault="005D42FF" w:rsidP="005D42FF">
            <w:pPr>
              <w:suppressAutoHyphens/>
              <w:snapToGrid w:val="0"/>
              <w:spacing w:after="0"/>
              <w:rPr>
                <w:szCs w:val="24"/>
                <w:lang w:eastAsia="ar-SA"/>
              </w:rPr>
            </w:pPr>
            <w:r w:rsidRPr="005D42FF">
              <w:rPr>
                <w:szCs w:val="24"/>
                <w:lang w:eastAsia="ar-SA"/>
              </w:rPr>
              <w:t>занятие</w:t>
            </w:r>
          </w:p>
        </w:tc>
        <w:tc>
          <w:tcPr>
            <w:tcW w:w="292" w:type="pct"/>
            <w:tcBorders>
              <w:top w:val="nil"/>
              <w:left w:val="single" w:sz="4" w:space="0" w:color="000000"/>
              <w:bottom w:val="single" w:sz="4" w:space="0" w:color="000000"/>
              <w:right w:val="nil"/>
            </w:tcBorders>
            <w:hideMark/>
          </w:tcPr>
          <w:p w14:paraId="6F5CF4A1"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5C21B3E8" w14:textId="77777777" w:rsidR="003D7A2A" w:rsidRPr="00965CC0" w:rsidRDefault="003D7A2A" w:rsidP="0023481C">
            <w:pPr>
              <w:suppressAutoHyphens/>
              <w:snapToGrid w:val="0"/>
              <w:spacing w:after="0"/>
              <w:rPr>
                <w:szCs w:val="24"/>
                <w:lang w:eastAsia="ar-SA"/>
              </w:rPr>
            </w:pPr>
            <w:r w:rsidRPr="00965CC0">
              <w:rPr>
                <w:szCs w:val="24"/>
              </w:rPr>
              <w:t>Работа с текстом. Дополнительные элементы</w:t>
            </w:r>
            <w:r w:rsidR="0041497B">
              <w:rPr>
                <w:szCs w:val="24"/>
              </w:rPr>
              <w:t xml:space="preserve"> </w:t>
            </w:r>
            <w:r w:rsidRPr="00965CC0">
              <w:rPr>
                <w:szCs w:val="24"/>
              </w:rPr>
              <w:t>в подаче материала.</w:t>
            </w:r>
            <w:r w:rsidR="0041497B">
              <w:rPr>
                <w:szCs w:val="24"/>
              </w:rPr>
              <w:t xml:space="preserve"> </w:t>
            </w:r>
            <w:r w:rsidRPr="00965CC0">
              <w:rPr>
                <w:szCs w:val="24"/>
              </w:rPr>
              <w:t>Рисунки, фотографии, оформительские средства</w:t>
            </w:r>
          </w:p>
        </w:tc>
        <w:tc>
          <w:tcPr>
            <w:tcW w:w="344" w:type="pct"/>
            <w:tcBorders>
              <w:top w:val="nil"/>
              <w:left w:val="single" w:sz="4" w:space="0" w:color="000000"/>
              <w:bottom w:val="single" w:sz="4" w:space="0" w:color="000000"/>
              <w:right w:val="nil"/>
            </w:tcBorders>
          </w:tcPr>
          <w:p w14:paraId="13FFA905"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203E135" w14:textId="77777777" w:rsidR="003D7A2A" w:rsidRPr="00965CC0" w:rsidRDefault="003D7A2A" w:rsidP="0023481C">
            <w:pPr>
              <w:suppressAutoHyphens/>
              <w:snapToGrid w:val="0"/>
              <w:spacing w:after="0"/>
              <w:rPr>
                <w:szCs w:val="24"/>
                <w:lang w:eastAsia="ar-SA"/>
              </w:rPr>
            </w:pPr>
            <w:r w:rsidRPr="00965CC0">
              <w:rPr>
                <w:szCs w:val="24"/>
              </w:rPr>
              <w:t>Анализ подачи текстов в школьную газету.</w:t>
            </w:r>
            <w:r w:rsidR="0023481C">
              <w:rPr>
                <w:szCs w:val="24"/>
              </w:rPr>
              <w:t xml:space="preserve"> </w:t>
            </w:r>
            <w:r w:rsidRPr="00965CC0">
              <w:rPr>
                <w:szCs w:val="24"/>
              </w:rPr>
              <w:t>(критерии «новизна», «точность»)</w:t>
            </w:r>
          </w:p>
        </w:tc>
      </w:tr>
      <w:tr w:rsidR="00AF1B4A" w14:paraId="1F1CC6DB" w14:textId="77777777" w:rsidTr="0023481C">
        <w:trPr>
          <w:trHeight w:val="146"/>
        </w:trPr>
        <w:tc>
          <w:tcPr>
            <w:tcW w:w="192" w:type="pct"/>
            <w:tcBorders>
              <w:top w:val="nil"/>
              <w:left w:val="single" w:sz="4" w:space="0" w:color="000000"/>
              <w:bottom w:val="single" w:sz="4" w:space="0" w:color="000000"/>
              <w:right w:val="nil"/>
            </w:tcBorders>
            <w:hideMark/>
          </w:tcPr>
          <w:p w14:paraId="2B38F7C0"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37</w:t>
            </w:r>
          </w:p>
        </w:tc>
        <w:tc>
          <w:tcPr>
            <w:tcW w:w="385" w:type="pct"/>
            <w:tcBorders>
              <w:top w:val="nil"/>
              <w:left w:val="single" w:sz="4" w:space="0" w:color="000000"/>
              <w:bottom w:val="single" w:sz="4" w:space="0" w:color="000000"/>
              <w:right w:val="nil"/>
            </w:tcBorders>
          </w:tcPr>
          <w:p w14:paraId="43855532"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6D222DD6"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5345604E"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278C6A07" w14:textId="77777777" w:rsidR="003D7A2A" w:rsidRPr="00965CC0" w:rsidRDefault="005D42FF" w:rsidP="005D42FF">
            <w:pPr>
              <w:suppressAutoHyphens/>
              <w:snapToGrid w:val="0"/>
              <w:spacing w:after="0"/>
              <w:rPr>
                <w:szCs w:val="24"/>
                <w:lang w:eastAsia="ar-SA"/>
              </w:rPr>
            </w:pPr>
            <w:r>
              <w:rPr>
                <w:szCs w:val="24"/>
              </w:rPr>
              <w:t>Занятие -к</w:t>
            </w:r>
            <w:r w:rsidR="003D7A2A" w:rsidRPr="00965CC0">
              <w:rPr>
                <w:szCs w:val="24"/>
              </w:rPr>
              <w:t>онтрольный срез</w:t>
            </w:r>
          </w:p>
        </w:tc>
        <w:tc>
          <w:tcPr>
            <w:tcW w:w="292" w:type="pct"/>
            <w:tcBorders>
              <w:top w:val="nil"/>
              <w:left w:val="single" w:sz="4" w:space="0" w:color="000000"/>
              <w:bottom w:val="single" w:sz="4" w:space="0" w:color="000000"/>
              <w:right w:val="nil"/>
            </w:tcBorders>
            <w:hideMark/>
          </w:tcPr>
          <w:p w14:paraId="50CC5247"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497D4F6D" w14:textId="77777777" w:rsidR="003D7A2A" w:rsidRPr="00965CC0" w:rsidRDefault="00111D30" w:rsidP="00965CC0">
            <w:pPr>
              <w:suppressAutoHyphens/>
              <w:snapToGrid w:val="0"/>
              <w:spacing w:after="0"/>
              <w:rPr>
                <w:szCs w:val="24"/>
                <w:lang w:eastAsia="ar-SA"/>
              </w:rPr>
            </w:pPr>
            <w:r>
              <w:rPr>
                <w:szCs w:val="24"/>
              </w:rPr>
              <w:t xml:space="preserve"> Работа с текстом. (Приёмы подачи</w:t>
            </w:r>
            <w:r w:rsidR="003D7A2A" w:rsidRPr="00965CC0">
              <w:rPr>
                <w:szCs w:val="24"/>
              </w:rPr>
              <w:t>).</w:t>
            </w:r>
          </w:p>
        </w:tc>
        <w:tc>
          <w:tcPr>
            <w:tcW w:w="344" w:type="pct"/>
            <w:tcBorders>
              <w:top w:val="nil"/>
              <w:left w:val="single" w:sz="4" w:space="0" w:color="000000"/>
              <w:bottom w:val="single" w:sz="4" w:space="0" w:color="000000"/>
              <w:right w:val="nil"/>
            </w:tcBorders>
          </w:tcPr>
          <w:p w14:paraId="675CD612"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6F8D69B2" w14:textId="77777777" w:rsidR="003D7A2A" w:rsidRPr="00965CC0" w:rsidRDefault="003D7A2A" w:rsidP="00965CC0">
            <w:pPr>
              <w:suppressAutoHyphens/>
              <w:snapToGrid w:val="0"/>
              <w:spacing w:after="0"/>
              <w:rPr>
                <w:szCs w:val="24"/>
                <w:lang w:eastAsia="ar-SA"/>
              </w:rPr>
            </w:pPr>
            <w:r w:rsidRPr="00965CC0">
              <w:rPr>
                <w:szCs w:val="24"/>
              </w:rPr>
              <w:t>Рефлексия «Мои затруднения на занятии»</w:t>
            </w:r>
          </w:p>
        </w:tc>
      </w:tr>
      <w:tr w:rsidR="00AF1B4A" w14:paraId="623C50CC" w14:textId="77777777" w:rsidTr="0023481C">
        <w:trPr>
          <w:trHeight w:val="146"/>
        </w:trPr>
        <w:tc>
          <w:tcPr>
            <w:tcW w:w="192" w:type="pct"/>
            <w:tcBorders>
              <w:top w:val="nil"/>
              <w:left w:val="single" w:sz="4" w:space="0" w:color="000000"/>
              <w:bottom w:val="single" w:sz="4" w:space="0" w:color="000000"/>
              <w:right w:val="nil"/>
            </w:tcBorders>
            <w:hideMark/>
          </w:tcPr>
          <w:p w14:paraId="2E057655"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lastRenderedPageBreak/>
              <w:t>38</w:t>
            </w:r>
          </w:p>
        </w:tc>
        <w:tc>
          <w:tcPr>
            <w:tcW w:w="385" w:type="pct"/>
            <w:tcBorders>
              <w:top w:val="nil"/>
              <w:left w:val="single" w:sz="4" w:space="0" w:color="000000"/>
              <w:bottom w:val="single" w:sz="4" w:space="0" w:color="000000"/>
              <w:right w:val="nil"/>
            </w:tcBorders>
          </w:tcPr>
          <w:p w14:paraId="22996C41"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2DAB720"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4BB04BB2"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4554DC48" w14:textId="77777777" w:rsidR="003D7A2A" w:rsidRPr="00965CC0" w:rsidRDefault="005D42FF" w:rsidP="005D42FF">
            <w:pPr>
              <w:suppressAutoHyphens/>
              <w:snapToGrid w:val="0"/>
              <w:spacing w:after="0"/>
              <w:rPr>
                <w:szCs w:val="24"/>
                <w:lang w:eastAsia="ar-SA"/>
              </w:rPr>
            </w:pPr>
            <w:r>
              <w:rPr>
                <w:szCs w:val="24"/>
              </w:rPr>
              <w:t>Занятие -</w:t>
            </w:r>
            <w:r w:rsidR="00C37D1B">
              <w:rPr>
                <w:szCs w:val="24"/>
              </w:rPr>
              <w:t xml:space="preserve"> </w:t>
            </w:r>
            <w:r w:rsidR="00C37D1B" w:rsidRPr="00965CC0">
              <w:rPr>
                <w:szCs w:val="24"/>
              </w:rPr>
              <w:t>презентция</w:t>
            </w:r>
          </w:p>
        </w:tc>
        <w:tc>
          <w:tcPr>
            <w:tcW w:w="292" w:type="pct"/>
            <w:tcBorders>
              <w:top w:val="nil"/>
              <w:left w:val="single" w:sz="4" w:space="0" w:color="000000"/>
              <w:bottom w:val="single" w:sz="4" w:space="0" w:color="000000"/>
              <w:right w:val="nil"/>
            </w:tcBorders>
            <w:hideMark/>
          </w:tcPr>
          <w:p w14:paraId="63939038"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tcPr>
          <w:p w14:paraId="2F109AEC" w14:textId="77777777" w:rsidR="003D7A2A" w:rsidRPr="00965CC0" w:rsidRDefault="003D7A2A" w:rsidP="00965CC0">
            <w:pPr>
              <w:snapToGrid w:val="0"/>
              <w:spacing w:after="0"/>
              <w:rPr>
                <w:szCs w:val="24"/>
                <w:lang w:eastAsia="ar-SA"/>
              </w:rPr>
            </w:pPr>
            <w:r w:rsidRPr="00965CC0">
              <w:rPr>
                <w:szCs w:val="24"/>
              </w:rPr>
              <w:t>Этические нормы (этика корреспондента).</w:t>
            </w:r>
          </w:p>
          <w:p w14:paraId="2B141CC3" w14:textId="77777777" w:rsidR="003D7A2A" w:rsidRPr="00965CC0" w:rsidRDefault="003D7A2A" w:rsidP="00965CC0">
            <w:pPr>
              <w:spacing w:after="0"/>
              <w:rPr>
                <w:szCs w:val="24"/>
              </w:rPr>
            </w:pPr>
            <w:r w:rsidRPr="00965CC0">
              <w:rPr>
                <w:szCs w:val="24"/>
              </w:rPr>
              <w:t>Исходные позиции общения. «Эффект мелочей». Язык жесто</w:t>
            </w:r>
            <w:r w:rsidR="00965CC0">
              <w:rPr>
                <w:szCs w:val="24"/>
              </w:rPr>
              <w:t>в.</w:t>
            </w:r>
          </w:p>
        </w:tc>
        <w:tc>
          <w:tcPr>
            <w:tcW w:w="344" w:type="pct"/>
            <w:tcBorders>
              <w:top w:val="nil"/>
              <w:left w:val="single" w:sz="4" w:space="0" w:color="000000"/>
              <w:bottom w:val="single" w:sz="4" w:space="0" w:color="000000"/>
              <w:right w:val="nil"/>
            </w:tcBorders>
          </w:tcPr>
          <w:p w14:paraId="3DA03430"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45FEFCFD" w14:textId="77777777" w:rsidR="003D7A2A" w:rsidRPr="00965CC0" w:rsidRDefault="003D7A2A" w:rsidP="00965CC0">
            <w:pPr>
              <w:suppressAutoHyphens/>
              <w:snapToGrid w:val="0"/>
              <w:spacing w:after="0"/>
              <w:rPr>
                <w:szCs w:val="24"/>
                <w:lang w:eastAsia="ar-SA"/>
              </w:rPr>
            </w:pPr>
            <w:r w:rsidRPr="00965CC0">
              <w:rPr>
                <w:szCs w:val="24"/>
              </w:rPr>
              <w:t>Анализ ролевых игровых моментов по теме «эффект мелочей»</w:t>
            </w:r>
          </w:p>
        </w:tc>
      </w:tr>
      <w:tr w:rsidR="00AF1B4A" w14:paraId="026EF275" w14:textId="77777777" w:rsidTr="0023481C">
        <w:trPr>
          <w:trHeight w:val="146"/>
        </w:trPr>
        <w:tc>
          <w:tcPr>
            <w:tcW w:w="192" w:type="pct"/>
            <w:tcBorders>
              <w:top w:val="nil"/>
              <w:left w:val="single" w:sz="4" w:space="0" w:color="000000"/>
              <w:bottom w:val="single" w:sz="4" w:space="0" w:color="000000"/>
              <w:right w:val="nil"/>
            </w:tcBorders>
            <w:hideMark/>
          </w:tcPr>
          <w:p w14:paraId="3EF4889D"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39</w:t>
            </w:r>
          </w:p>
        </w:tc>
        <w:tc>
          <w:tcPr>
            <w:tcW w:w="385" w:type="pct"/>
            <w:tcBorders>
              <w:top w:val="nil"/>
              <w:left w:val="single" w:sz="4" w:space="0" w:color="000000"/>
              <w:bottom w:val="single" w:sz="4" w:space="0" w:color="000000"/>
              <w:right w:val="nil"/>
            </w:tcBorders>
          </w:tcPr>
          <w:p w14:paraId="4629B518"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49152D30"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4C73719D"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03DA7273" w14:textId="77777777" w:rsidR="003D7A2A" w:rsidRPr="00965CC0" w:rsidRDefault="005D42FF" w:rsidP="00965CC0">
            <w:pPr>
              <w:suppressAutoHyphens/>
              <w:snapToGrid w:val="0"/>
              <w:spacing w:after="0"/>
              <w:rPr>
                <w:szCs w:val="24"/>
                <w:lang w:eastAsia="ar-SA"/>
              </w:rPr>
            </w:pPr>
            <w:r w:rsidRPr="005D42FF">
              <w:rPr>
                <w:szCs w:val="24"/>
                <w:lang w:eastAsia="ar-SA"/>
              </w:rPr>
              <w:t>Занятие -</w:t>
            </w:r>
            <w:r w:rsidR="0041497B">
              <w:rPr>
                <w:szCs w:val="24"/>
                <w:lang w:eastAsia="ar-SA"/>
              </w:rPr>
              <w:t xml:space="preserve"> </w:t>
            </w:r>
            <w:r w:rsidRPr="005D42FF">
              <w:rPr>
                <w:szCs w:val="24"/>
                <w:lang w:eastAsia="ar-SA"/>
              </w:rPr>
              <w:t>ролевая игра</w:t>
            </w:r>
          </w:p>
        </w:tc>
        <w:tc>
          <w:tcPr>
            <w:tcW w:w="292" w:type="pct"/>
            <w:tcBorders>
              <w:top w:val="nil"/>
              <w:left w:val="single" w:sz="4" w:space="0" w:color="000000"/>
              <w:bottom w:val="single" w:sz="4" w:space="0" w:color="000000"/>
              <w:right w:val="nil"/>
            </w:tcBorders>
            <w:hideMark/>
          </w:tcPr>
          <w:p w14:paraId="6E655428"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405A6D14" w14:textId="77777777" w:rsidR="003D7A2A" w:rsidRPr="00965CC0" w:rsidRDefault="003D7A2A" w:rsidP="00965CC0">
            <w:pPr>
              <w:suppressAutoHyphens/>
              <w:snapToGrid w:val="0"/>
              <w:spacing w:after="0"/>
              <w:rPr>
                <w:szCs w:val="24"/>
                <w:lang w:eastAsia="ar-SA"/>
              </w:rPr>
            </w:pPr>
            <w:r w:rsidRPr="00965CC0">
              <w:rPr>
                <w:szCs w:val="24"/>
              </w:rPr>
              <w:t>Общение. Восприятие речи (многословие, слова — паразиты, ошибки в произношении, жаргонизмы, каламбурность, бессодержательность речи и др.)</w:t>
            </w:r>
          </w:p>
        </w:tc>
        <w:tc>
          <w:tcPr>
            <w:tcW w:w="344" w:type="pct"/>
            <w:tcBorders>
              <w:top w:val="nil"/>
              <w:left w:val="single" w:sz="4" w:space="0" w:color="000000"/>
              <w:bottom w:val="single" w:sz="4" w:space="0" w:color="000000"/>
              <w:right w:val="nil"/>
            </w:tcBorders>
          </w:tcPr>
          <w:p w14:paraId="68177D7E"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683633D2" w14:textId="77777777" w:rsidR="003D7A2A" w:rsidRPr="00965CC0" w:rsidRDefault="003D7A2A" w:rsidP="00965CC0">
            <w:pPr>
              <w:suppressAutoHyphens/>
              <w:snapToGrid w:val="0"/>
              <w:spacing w:after="0"/>
              <w:rPr>
                <w:szCs w:val="24"/>
                <w:lang w:eastAsia="ar-SA"/>
              </w:rPr>
            </w:pPr>
            <w:r w:rsidRPr="00965CC0">
              <w:rPr>
                <w:szCs w:val="24"/>
              </w:rPr>
              <w:t>Анализ текста («Найди жаргонизмы, укажи на бессодержательность»)</w:t>
            </w:r>
          </w:p>
        </w:tc>
      </w:tr>
      <w:tr w:rsidR="00AF1B4A" w14:paraId="18F1E92A" w14:textId="77777777" w:rsidTr="0023481C">
        <w:trPr>
          <w:trHeight w:val="146"/>
        </w:trPr>
        <w:tc>
          <w:tcPr>
            <w:tcW w:w="192" w:type="pct"/>
            <w:tcBorders>
              <w:top w:val="nil"/>
              <w:left w:val="single" w:sz="4" w:space="0" w:color="000000"/>
              <w:bottom w:val="single" w:sz="4" w:space="0" w:color="000000"/>
              <w:right w:val="nil"/>
            </w:tcBorders>
            <w:hideMark/>
          </w:tcPr>
          <w:p w14:paraId="75582CF2"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4</w:t>
            </w:r>
            <w:r w:rsidRPr="00965CC0">
              <w:rPr>
                <w:szCs w:val="24"/>
              </w:rPr>
              <w:t>0</w:t>
            </w:r>
          </w:p>
        </w:tc>
        <w:tc>
          <w:tcPr>
            <w:tcW w:w="385" w:type="pct"/>
            <w:tcBorders>
              <w:top w:val="nil"/>
              <w:left w:val="single" w:sz="4" w:space="0" w:color="000000"/>
              <w:bottom w:val="single" w:sz="4" w:space="0" w:color="000000"/>
              <w:right w:val="nil"/>
            </w:tcBorders>
          </w:tcPr>
          <w:p w14:paraId="52C133D4"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58EE3CC8"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469EACA8"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052875E" w14:textId="77777777" w:rsidR="003D7A2A" w:rsidRPr="00965CC0" w:rsidRDefault="005D42FF" w:rsidP="00965CC0">
            <w:pPr>
              <w:suppressAutoHyphens/>
              <w:snapToGrid w:val="0"/>
              <w:spacing w:after="0"/>
              <w:rPr>
                <w:szCs w:val="24"/>
                <w:lang w:eastAsia="ar-SA"/>
              </w:rPr>
            </w:pPr>
            <w:r>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091FEEED"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291DC268" w14:textId="77777777" w:rsidR="003D7A2A" w:rsidRPr="00965CC0" w:rsidRDefault="003D7A2A" w:rsidP="00965CC0">
            <w:pPr>
              <w:suppressAutoHyphens/>
              <w:snapToGrid w:val="0"/>
              <w:spacing w:after="0"/>
              <w:rPr>
                <w:szCs w:val="24"/>
                <w:lang w:eastAsia="ar-SA"/>
              </w:rPr>
            </w:pPr>
            <w:r w:rsidRPr="00965CC0">
              <w:rPr>
                <w:szCs w:val="24"/>
              </w:rPr>
              <w:t>Слова</w:t>
            </w:r>
            <w:r w:rsidR="005D42FF">
              <w:rPr>
                <w:szCs w:val="24"/>
              </w:rPr>
              <w:t xml:space="preserve"> </w:t>
            </w:r>
            <w:r w:rsidRPr="00965CC0">
              <w:rPr>
                <w:szCs w:val="24"/>
              </w:rPr>
              <w:t>- «паразиты»</w:t>
            </w:r>
          </w:p>
        </w:tc>
        <w:tc>
          <w:tcPr>
            <w:tcW w:w="344" w:type="pct"/>
            <w:tcBorders>
              <w:top w:val="nil"/>
              <w:left w:val="single" w:sz="4" w:space="0" w:color="000000"/>
              <w:bottom w:val="single" w:sz="4" w:space="0" w:color="000000"/>
              <w:right w:val="nil"/>
            </w:tcBorders>
          </w:tcPr>
          <w:p w14:paraId="75B7CE1E"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276B59E6" w14:textId="77777777" w:rsidR="003D7A2A" w:rsidRPr="00965CC0" w:rsidRDefault="003D7A2A" w:rsidP="00965CC0">
            <w:pPr>
              <w:snapToGrid w:val="0"/>
              <w:spacing w:after="0"/>
              <w:rPr>
                <w:szCs w:val="24"/>
                <w:lang w:eastAsia="ar-SA"/>
              </w:rPr>
            </w:pPr>
            <w:r w:rsidRPr="00965CC0">
              <w:rPr>
                <w:szCs w:val="24"/>
              </w:rPr>
              <w:t>«Мои</w:t>
            </w:r>
            <w:r w:rsidR="0041497B">
              <w:rPr>
                <w:szCs w:val="24"/>
              </w:rPr>
              <w:t xml:space="preserve"> </w:t>
            </w:r>
            <w:r w:rsidRPr="00965CC0">
              <w:rPr>
                <w:szCs w:val="24"/>
              </w:rPr>
              <w:t>слова –паразиты». Письменное задание.</w:t>
            </w:r>
          </w:p>
          <w:p w14:paraId="5C648FEA" w14:textId="77777777" w:rsidR="003D7A2A" w:rsidRPr="00965CC0" w:rsidRDefault="003D7A2A" w:rsidP="00965CC0">
            <w:pPr>
              <w:suppressAutoHyphens/>
              <w:spacing w:after="0"/>
              <w:rPr>
                <w:szCs w:val="24"/>
                <w:lang w:eastAsia="ar-SA"/>
              </w:rPr>
            </w:pPr>
            <w:r w:rsidRPr="00965CC0">
              <w:rPr>
                <w:szCs w:val="24"/>
              </w:rPr>
              <w:t>Анализ написанного.</w:t>
            </w:r>
          </w:p>
        </w:tc>
      </w:tr>
      <w:tr w:rsidR="00AF1B4A" w14:paraId="24938396" w14:textId="77777777" w:rsidTr="0023481C">
        <w:trPr>
          <w:trHeight w:val="146"/>
        </w:trPr>
        <w:tc>
          <w:tcPr>
            <w:tcW w:w="192" w:type="pct"/>
            <w:tcBorders>
              <w:top w:val="nil"/>
              <w:left w:val="single" w:sz="4" w:space="0" w:color="000000"/>
              <w:bottom w:val="single" w:sz="4" w:space="0" w:color="000000"/>
              <w:right w:val="nil"/>
            </w:tcBorders>
            <w:hideMark/>
          </w:tcPr>
          <w:p w14:paraId="138AABFB"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4</w:t>
            </w:r>
            <w:r w:rsidRPr="00965CC0">
              <w:rPr>
                <w:szCs w:val="24"/>
              </w:rPr>
              <w:t>1</w:t>
            </w:r>
          </w:p>
        </w:tc>
        <w:tc>
          <w:tcPr>
            <w:tcW w:w="385" w:type="pct"/>
            <w:tcBorders>
              <w:top w:val="nil"/>
              <w:left w:val="single" w:sz="4" w:space="0" w:color="000000"/>
              <w:bottom w:val="single" w:sz="4" w:space="0" w:color="000000"/>
              <w:right w:val="nil"/>
            </w:tcBorders>
          </w:tcPr>
          <w:p w14:paraId="49F466BE"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40166775"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368BC494"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2B0129C6" w14:textId="77777777" w:rsidR="003D7A2A" w:rsidRPr="00965CC0" w:rsidRDefault="003D7A2A" w:rsidP="005D42FF">
            <w:pPr>
              <w:suppressAutoHyphens/>
              <w:snapToGrid w:val="0"/>
              <w:spacing w:after="0"/>
              <w:rPr>
                <w:szCs w:val="24"/>
                <w:lang w:eastAsia="ar-SA"/>
              </w:rPr>
            </w:pPr>
            <w:r w:rsidRPr="00965CC0">
              <w:rPr>
                <w:szCs w:val="24"/>
              </w:rPr>
              <w:t>Практ</w:t>
            </w:r>
            <w:r w:rsidR="005D42FF">
              <w:rPr>
                <w:szCs w:val="24"/>
              </w:rPr>
              <w:t xml:space="preserve">ическое </w:t>
            </w:r>
            <w:r w:rsidRPr="00965CC0">
              <w:rPr>
                <w:szCs w:val="24"/>
              </w:rPr>
              <w:t>занятие</w:t>
            </w:r>
          </w:p>
        </w:tc>
        <w:tc>
          <w:tcPr>
            <w:tcW w:w="292" w:type="pct"/>
            <w:tcBorders>
              <w:top w:val="nil"/>
              <w:left w:val="single" w:sz="4" w:space="0" w:color="000000"/>
              <w:bottom w:val="single" w:sz="4" w:space="0" w:color="000000"/>
              <w:right w:val="nil"/>
            </w:tcBorders>
            <w:hideMark/>
          </w:tcPr>
          <w:p w14:paraId="66AC59C2"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7CFC5698" w14:textId="77777777" w:rsidR="003D7A2A" w:rsidRPr="00965CC0" w:rsidRDefault="00AF1B4A" w:rsidP="00965CC0">
            <w:pPr>
              <w:suppressAutoHyphens/>
              <w:snapToGrid w:val="0"/>
              <w:spacing w:after="0"/>
              <w:rPr>
                <w:szCs w:val="24"/>
                <w:lang w:eastAsia="ar-SA"/>
              </w:rPr>
            </w:pPr>
            <w:r>
              <w:rPr>
                <w:szCs w:val="24"/>
              </w:rPr>
              <w:t>«Мужское воспитание</w:t>
            </w:r>
            <w:r w:rsidR="003D7A2A" w:rsidRPr="00965CC0">
              <w:rPr>
                <w:szCs w:val="24"/>
              </w:rPr>
              <w:t>.</w:t>
            </w:r>
            <w:r>
              <w:rPr>
                <w:szCs w:val="24"/>
              </w:rPr>
              <w:t xml:space="preserve"> Какое оно?» опрос в шк. газету (</w:t>
            </w:r>
            <w:r w:rsidR="003D7A2A" w:rsidRPr="00965CC0">
              <w:rPr>
                <w:szCs w:val="24"/>
              </w:rPr>
              <w:t xml:space="preserve">к 23 февраля). </w:t>
            </w:r>
          </w:p>
        </w:tc>
        <w:tc>
          <w:tcPr>
            <w:tcW w:w="344" w:type="pct"/>
            <w:tcBorders>
              <w:top w:val="nil"/>
              <w:left w:val="single" w:sz="4" w:space="0" w:color="000000"/>
              <w:bottom w:val="single" w:sz="4" w:space="0" w:color="000000"/>
              <w:right w:val="nil"/>
            </w:tcBorders>
          </w:tcPr>
          <w:p w14:paraId="7792ED5E"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AA91B92"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0FCD50E2" w14:textId="77777777" w:rsidTr="0023481C">
        <w:trPr>
          <w:trHeight w:val="146"/>
        </w:trPr>
        <w:tc>
          <w:tcPr>
            <w:tcW w:w="192" w:type="pct"/>
            <w:tcBorders>
              <w:top w:val="nil"/>
              <w:left w:val="single" w:sz="4" w:space="0" w:color="000000"/>
              <w:bottom w:val="single" w:sz="4" w:space="0" w:color="000000"/>
              <w:right w:val="nil"/>
            </w:tcBorders>
            <w:hideMark/>
          </w:tcPr>
          <w:p w14:paraId="4A2BD946"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4</w:t>
            </w:r>
            <w:r w:rsidRPr="00965CC0">
              <w:rPr>
                <w:szCs w:val="24"/>
              </w:rPr>
              <w:t>2</w:t>
            </w:r>
          </w:p>
        </w:tc>
        <w:tc>
          <w:tcPr>
            <w:tcW w:w="385" w:type="pct"/>
            <w:tcBorders>
              <w:top w:val="nil"/>
              <w:left w:val="single" w:sz="4" w:space="0" w:color="000000"/>
              <w:bottom w:val="single" w:sz="4" w:space="0" w:color="000000"/>
              <w:right w:val="nil"/>
            </w:tcBorders>
          </w:tcPr>
          <w:p w14:paraId="0F3B2CB9"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6C2F63F6"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711ABB64"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tcPr>
          <w:p w14:paraId="2993E23E" w14:textId="77777777" w:rsidR="003D7A2A" w:rsidRPr="00965CC0" w:rsidRDefault="00AF1B4A" w:rsidP="00965CC0">
            <w:pPr>
              <w:suppressAutoHyphens/>
              <w:snapToGrid w:val="0"/>
              <w:spacing w:after="0"/>
              <w:rPr>
                <w:szCs w:val="24"/>
                <w:lang w:eastAsia="ar-SA"/>
              </w:rPr>
            </w:pPr>
            <w:r w:rsidRPr="00AF1B4A">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295B2231"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283B7816" w14:textId="77777777" w:rsidR="003D7A2A" w:rsidRPr="00965CC0" w:rsidRDefault="003D7A2A" w:rsidP="00965CC0">
            <w:pPr>
              <w:suppressAutoHyphens/>
              <w:snapToGrid w:val="0"/>
              <w:spacing w:after="0"/>
              <w:rPr>
                <w:szCs w:val="24"/>
                <w:lang w:eastAsia="ar-SA"/>
              </w:rPr>
            </w:pPr>
            <w:r w:rsidRPr="00965CC0">
              <w:rPr>
                <w:szCs w:val="24"/>
              </w:rPr>
              <w:t>Выпуск школьной газеты, посв. Дню защитника От</w:t>
            </w:r>
            <w:r w:rsidR="00111D30">
              <w:rPr>
                <w:szCs w:val="24"/>
              </w:rPr>
              <w:t>е</w:t>
            </w:r>
            <w:r w:rsidRPr="00965CC0">
              <w:rPr>
                <w:szCs w:val="24"/>
              </w:rPr>
              <w:t>чества</w:t>
            </w:r>
          </w:p>
        </w:tc>
        <w:tc>
          <w:tcPr>
            <w:tcW w:w="344" w:type="pct"/>
            <w:tcBorders>
              <w:top w:val="nil"/>
              <w:left w:val="single" w:sz="4" w:space="0" w:color="000000"/>
              <w:bottom w:val="single" w:sz="4" w:space="0" w:color="000000"/>
              <w:right w:val="nil"/>
            </w:tcBorders>
          </w:tcPr>
          <w:p w14:paraId="0C7AA602"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83F4F2D"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292F6567" w14:textId="77777777" w:rsidTr="0023481C">
        <w:trPr>
          <w:trHeight w:val="146"/>
        </w:trPr>
        <w:tc>
          <w:tcPr>
            <w:tcW w:w="192" w:type="pct"/>
            <w:tcBorders>
              <w:top w:val="nil"/>
              <w:left w:val="single" w:sz="4" w:space="0" w:color="000000"/>
              <w:bottom w:val="single" w:sz="4" w:space="0" w:color="000000"/>
              <w:right w:val="nil"/>
            </w:tcBorders>
            <w:hideMark/>
          </w:tcPr>
          <w:p w14:paraId="52A4B848"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4</w:t>
            </w:r>
            <w:r w:rsidRPr="00965CC0">
              <w:rPr>
                <w:szCs w:val="24"/>
              </w:rPr>
              <w:t>3</w:t>
            </w:r>
          </w:p>
        </w:tc>
        <w:tc>
          <w:tcPr>
            <w:tcW w:w="385" w:type="pct"/>
            <w:tcBorders>
              <w:top w:val="nil"/>
              <w:left w:val="single" w:sz="4" w:space="0" w:color="000000"/>
              <w:bottom w:val="single" w:sz="4" w:space="0" w:color="000000"/>
              <w:right w:val="nil"/>
            </w:tcBorders>
          </w:tcPr>
          <w:p w14:paraId="143E7541"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3B2502F3"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15EEF0EF"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tcPr>
          <w:p w14:paraId="0A9DAD56" w14:textId="77777777" w:rsidR="003D7A2A" w:rsidRPr="00965CC0" w:rsidRDefault="00AF1B4A" w:rsidP="00965CC0">
            <w:pPr>
              <w:suppressAutoHyphens/>
              <w:snapToGrid w:val="0"/>
              <w:spacing w:after="0"/>
              <w:rPr>
                <w:szCs w:val="24"/>
                <w:lang w:eastAsia="ar-SA"/>
              </w:rPr>
            </w:pPr>
            <w:r w:rsidRPr="00AF1B4A">
              <w:rPr>
                <w:szCs w:val="24"/>
                <w:lang w:eastAsia="ar-SA"/>
              </w:rPr>
              <w:t>Занятие -</w:t>
            </w:r>
            <w:r w:rsidR="0041497B">
              <w:rPr>
                <w:szCs w:val="24"/>
                <w:lang w:eastAsia="ar-SA"/>
              </w:rPr>
              <w:t xml:space="preserve"> </w:t>
            </w:r>
            <w:r w:rsidRPr="00AF1B4A">
              <w:rPr>
                <w:szCs w:val="24"/>
                <w:lang w:eastAsia="ar-SA"/>
              </w:rPr>
              <w:t>ролевая игра</w:t>
            </w:r>
          </w:p>
        </w:tc>
        <w:tc>
          <w:tcPr>
            <w:tcW w:w="292" w:type="pct"/>
            <w:tcBorders>
              <w:top w:val="nil"/>
              <w:left w:val="single" w:sz="4" w:space="0" w:color="000000"/>
              <w:bottom w:val="single" w:sz="4" w:space="0" w:color="000000"/>
              <w:right w:val="nil"/>
            </w:tcBorders>
            <w:hideMark/>
          </w:tcPr>
          <w:p w14:paraId="5E0F6BAC"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10A27E81" w14:textId="77777777" w:rsidR="003D7A2A" w:rsidRPr="00965CC0" w:rsidRDefault="003D7A2A" w:rsidP="00965CC0">
            <w:pPr>
              <w:suppressAutoHyphens/>
              <w:snapToGrid w:val="0"/>
              <w:spacing w:after="0"/>
              <w:rPr>
                <w:szCs w:val="24"/>
                <w:lang w:eastAsia="ar-SA"/>
              </w:rPr>
            </w:pPr>
            <w:r w:rsidRPr="00965CC0">
              <w:rPr>
                <w:szCs w:val="24"/>
              </w:rPr>
              <w:t>Этапы формирования личностного контакта</w:t>
            </w:r>
          </w:p>
        </w:tc>
        <w:tc>
          <w:tcPr>
            <w:tcW w:w="344" w:type="pct"/>
            <w:tcBorders>
              <w:top w:val="nil"/>
              <w:left w:val="single" w:sz="4" w:space="0" w:color="000000"/>
              <w:bottom w:val="single" w:sz="4" w:space="0" w:color="000000"/>
              <w:right w:val="nil"/>
            </w:tcBorders>
          </w:tcPr>
          <w:p w14:paraId="44DBC63F"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3E513F3F" w14:textId="77777777" w:rsidR="003D7A2A" w:rsidRPr="00965CC0" w:rsidRDefault="003D7A2A" w:rsidP="00965CC0">
            <w:pPr>
              <w:snapToGrid w:val="0"/>
              <w:spacing w:after="0"/>
              <w:rPr>
                <w:szCs w:val="24"/>
                <w:lang w:eastAsia="ar-SA"/>
              </w:rPr>
            </w:pPr>
            <w:r w:rsidRPr="00965CC0">
              <w:rPr>
                <w:szCs w:val="24"/>
              </w:rPr>
              <w:t>«Продумай структуру вопросов»</w:t>
            </w:r>
            <w:r w:rsidR="0041497B">
              <w:rPr>
                <w:szCs w:val="24"/>
              </w:rPr>
              <w:t xml:space="preserve"> </w:t>
            </w:r>
            <w:r w:rsidRPr="00965CC0">
              <w:rPr>
                <w:szCs w:val="24"/>
              </w:rPr>
              <w:t>- задание</w:t>
            </w:r>
          </w:p>
          <w:p w14:paraId="4DF41DFE" w14:textId="77777777" w:rsidR="003D7A2A" w:rsidRPr="00965CC0" w:rsidRDefault="003D7A2A" w:rsidP="00965CC0">
            <w:pPr>
              <w:suppressAutoHyphens/>
              <w:snapToGrid w:val="0"/>
              <w:spacing w:after="0"/>
              <w:rPr>
                <w:szCs w:val="24"/>
                <w:lang w:eastAsia="ar-SA"/>
              </w:rPr>
            </w:pPr>
            <w:r w:rsidRPr="00965CC0">
              <w:rPr>
                <w:szCs w:val="24"/>
              </w:rPr>
              <w:t>«Определи этапы формирования личностного контакта в интервью с учителем»</w:t>
            </w:r>
          </w:p>
        </w:tc>
      </w:tr>
      <w:tr w:rsidR="00AF1B4A" w14:paraId="59E168AE" w14:textId="77777777" w:rsidTr="0023481C">
        <w:trPr>
          <w:trHeight w:val="146"/>
        </w:trPr>
        <w:tc>
          <w:tcPr>
            <w:tcW w:w="192" w:type="pct"/>
            <w:tcBorders>
              <w:top w:val="nil"/>
              <w:left w:val="single" w:sz="4" w:space="0" w:color="000000"/>
              <w:bottom w:val="single" w:sz="4" w:space="0" w:color="000000"/>
              <w:right w:val="nil"/>
            </w:tcBorders>
            <w:hideMark/>
          </w:tcPr>
          <w:p w14:paraId="1A51E8E0"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4</w:t>
            </w:r>
            <w:r w:rsidRPr="00965CC0">
              <w:rPr>
                <w:szCs w:val="24"/>
              </w:rPr>
              <w:t>4</w:t>
            </w:r>
          </w:p>
        </w:tc>
        <w:tc>
          <w:tcPr>
            <w:tcW w:w="385" w:type="pct"/>
            <w:tcBorders>
              <w:top w:val="nil"/>
              <w:left w:val="single" w:sz="4" w:space="0" w:color="000000"/>
              <w:bottom w:val="single" w:sz="4" w:space="0" w:color="000000"/>
              <w:right w:val="nil"/>
            </w:tcBorders>
          </w:tcPr>
          <w:p w14:paraId="535FA5A7"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1762CE10"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4487FFD9"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306EFEFA" w14:textId="77777777" w:rsidR="003D7A2A" w:rsidRPr="00965CC0" w:rsidRDefault="00AF1B4A" w:rsidP="00965CC0">
            <w:pPr>
              <w:suppressAutoHyphens/>
              <w:snapToGrid w:val="0"/>
              <w:spacing w:after="0"/>
              <w:rPr>
                <w:szCs w:val="24"/>
                <w:lang w:eastAsia="ar-SA"/>
              </w:rPr>
            </w:pPr>
            <w:r w:rsidRPr="00AF1B4A">
              <w:rPr>
                <w:szCs w:val="24"/>
                <w:lang w:eastAsia="ar-SA"/>
              </w:rPr>
              <w:t>Занятие -</w:t>
            </w:r>
            <w:r w:rsidR="0041497B">
              <w:rPr>
                <w:szCs w:val="24"/>
                <w:lang w:eastAsia="ar-SA"/>
              </w:rPr>
              <w:t xml:space="preserve"> </w:t>
            </w:r>
            <w:r w:rsidRPr="00AF1B4A">
              <w:rPr>
                <w:szCs w:val="24"/>
                <w:lang w:eastAsia="ar-SA"/>
              </w:rPr>
              <w:t>ролевая игра</w:t>
            </w:r>
          </w:p>
        </w:tc>
        <w:tc>
          <w:tcPr>
            <w:tcW w:w="292" w:type="pct"/>
            <w:tcBorders>
              <w:top w:val="nil"/>
              <w:left w:val="single" w:sz="4" w:space="0" w:color="000000"/>
              <w:bottom w:val="single" w:sz="4" w:space="0" w:color="000000"/>
              <w:right w:val="nil"/>
            </w:tcBorders>
            <w:hideMark/>
          </w:tcPr>
          <w:p w14:paraId="2D3879D0"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AA5F4DB" w14:textId="77777777" w:rsidR="003D7A2A" w:rsidRPr="00965CC0" w:rsidRDefault="003D7A2A" w:rsidP="00965CC0">
            <w:pPr>
              <w:suppressAutoHyphens/>
              <w:snapToGrid w:val="0"/>
              <w:spacing w:after="0"/>
              <w:rPr>
                <w:szCs w:val="24"/>
                <w:lang w:eastAsia="ar-SA"/>
              </w:rPr>
            </w:pPr>
            <w:r w:rsidRPr="00965CC0">
              <w:rPr>
                <w:szCs w:val="24"/>
              </w:rPr>
              <w:t xml:space="preserve"> Этика и техника интервью</w:t>
            </w:r>
          </w:p>
        </w:tc>
        <w:tc>
          <w:tcPr>
            <w:tcW w:w="344" w:type="pct"/>
            <w:tcBorders>
              <w:top w:val="nil"/>
              <w:left w:val="single" w:sz="4" w:space="0" w:color="000000"/>
              <w:bottom w:val="single" w:sz="4" w:space="0" w:color="000000"/>
              <w:right w:val="nil"/>
            </w:tcBorders>
          </w:tcPr>
          <w:p w14:paraId="7BAF5CA8"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118296D7" w14:textId="77777777" w:rsidR="003D7A2A" w:rsidRPr="00965CC0" w:rsidRDefault="00965CC0" w:rsidP="00965CC0">
            <w:pPr>
              <w:suppressAutoHyphens/>
              <w:snapToGrid w:val="0"/>
              <w:spacing w:after="0"/>
              <w:rPr>
                <w:szCs w:val="24"/>
                <w:lang w:eastAsia="ar-SA"/>
              </w:rPr>
            </w:pPr>
            <w:r w:rsidRPr="00965CC0">
              <w:rPr>
                <w:szCs w:val="24"/>
              </w:rPr>
              <w:t>Тренинг</w:t>
            </w:r>
            <w:r w:rsidR="003D7A2A" w:rsidRPr="00965CC0">
              <w:rPr>
                <w:szCs w:val="24"/>
              </w:rPr>
              <w:t xml:space="preserve"> «персональное пространство»</w:t>
            </w:r>
          </w:p>
        </w:tc>
      </w:tr>
      <w:tr w:rsidR="00AF1B4A" w14:paraId="0E62BBC0" w14:textId="77777777" w:rsidTr="0023481C">
        <w:trPr>
          <w:trHeight w:val="146"/>
        </w:trPr>
        <w:tc>
          <w:tcPr>
            <w:tcW w:w="192" w:type="pct"/>
            <w:tcBorders>
              <w:top w:val="nil"/>
              <w:left w:val="single" w:sz="4" w:space="0" w:color="000000"/>
              <w:bottom w:val="single" w:sz="4" w:space="0" w:color="000000"/>
              <w:right w:val="nil"/>
            </w:tcBorders>
            <w:hideMark/>
          </w:tcPr>
          <w:p w14:paraId="3779CC5A"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4</w:t>
            </w:r>
            <w:r w:rsidRPr="00965CC0">
              <w:rPr>
                <w:szCs w:val="24"/>
              </w:rPr>
              <w:t>5</w:t>
            </w:r>
          </w:p>
        </w:tc>
        <w:tc>
          <w:tcPr>
            <w:tcW w:w="385" w:type="pct"/>
            <w:tcBorders>
              <w:top w:val="nil"/>
              <w:left w:val="single" w:sz="4" w:space="0" w:color="000000"/>
              <w:bottom w:val="single" w:sz="4" w:space="0" w:color="000000"/>
              <w:right w:val="nil"/>
            </w:tcBorders>
            <w:hideMark/>
          </w:tcPr>
          <w:p w14:paraId="56A17D2C"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март</w:t>
            </w:r>
          </w:p>
        </w:tc>
        <w:tc>
          <w:tcPr>
            <w:tcW w:w="344" w:type="pct"/>
            <w:tcBorders>
              <w:top w:val="nil"/>
              <w:left w:val="single" w:sz="4" w:space="0" w:color="000000"/>
              <w:bottom w:val="single" w:sz="4" w:space="0" w:color="000000"/>
              <w:right w:val="nil"/>
            </w:tcBorders>
          </w:tcPr>
          <w:p w14:paraId="0C4BF115"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586C5BEA"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00EFD11" w14:textId="77777777" w:rsidR="003D7A2A" w:rsidRPr="00965CC0" w:rsidRDefault="00AF1B4A" w:rsidP="00965CC0">
            <w:pPr>
              <w:suppressAutoHyphens/>
              <w:snapToGrid w:val="0"/>
              <w:spacing w:after="0"/>
              <w:rPr>
                <w:szCs w:val="24"/>
                <w:lang w:eastAsia="ar-SA"/>
              </w:rPr>
            </w:pPr>
            <w:r w:rsidRPr="00AF1B4A">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6A0F65F1"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BC6B68D" w14:textId="77777777" w:rsidR="003D7A2A" w:rsidRPr="00965CC0" w:rsidRDefault="003D7A2A" w:rsidP="00965CC0">
            <w:pPr>
              <w:suppressAutoHyphens/>
              <w:snapToGrid w:val="0"/>
              <w:spacing w:after="0"/>
              <w:rPr>
                <w:szCs w:val="24"/>
                <w:lang w:eastAsia="ar-SA"/>
              </w:rPr>
            </w:pPr>
            <w:r w:rsidRPr="00965CC0">
              <w:rPr>
                <w:szCs w:val="24"/>
              </w:rPr>
              <w:t>Интервью на практике</w:t>
            </w:r>
          </w:p>
        </w:tc>
        <w:tc>
          <w:tcPr>
            <w:tcW w:w="344" w:type="pct"/>
            <w:tcBorders>
              <w:top w:val="nil"/>
              <w:left w:val="single" w:sz="4" w:space="0" w:color="000000"/>
              <w:bottom w:val="single" w:sz="4" w:space="0" w:color="000000"/>
              <w:right w:val="nil"/>
            </w:tcBorders>
          </w:tcPr>
          <w:p w14:paraId="41561D8F"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1FB8C4CD" w14:textId="77777777" w:rsidR="003D7A2A" w:rsidRPr="00965CC0" w:rsidRDefault="003D7A2A" w:rsidP="00965CC0">
            <w:pPr>
              <w:suppressAutoHyphens/>
              <w:snapToGrid w:val="0"/>
              <w:spacing w:after="0"/>
              <w:rPr>
                <w:szCs w:val="24"/>
                <w:lang w:eastAsia="ar-SA"/>
              </w:rPr>
            </w:pPr>
            <w:r w:rsidRPr="00965CC0">
              <w:rPr>
                <w:szCs w:val="24"/>
              </w:rPr>
              <w:t>Рефлексия</w:t>
            </w:r>
            <w:r w:rsidR="0041497B">
              <w:rPr>
                <w:szCs w:val="24"/>
              </w:rPr>
              <w:t xml:space="preserve"> </w:t>
            </w:r>
            <w:r w:rsidRPr="00965CC0">
              <w:rPr>
                <w:szCs w:val="24"/>
              </w:rPr>
              <w:t>«Мои затруднения на занятии»</w:t>
            </w:r>
          </w:p>
        </w:tc>
      </w:tr>
      <w:tr w:rsidR="00AF1B4A" w14:paraId="5D9C8BC8" w14:textId="77777777" w:rsidTr="0023481C">
        <w:trPr>
          <w:trHeight w:val="146"/>
        </w:trPr>
        <w:tc>
          <w:tcPr>
            <w:tcW w:w="192" w:type="pct"/>
            <w:tcBorders>
              <w:top w:val="nil"/>
              <w:left w:val="single" w:sz="4" w:space="0" w:color="000000"/>
              <w:bottom w:val="single" w:sz="4" w:space="0" w:color="000000"/>
              <w:right w:val="nil"/>
            </w:tcBorders>
            <w:hideMark/>
          </w:tcPr>
          <w:p w14:paraId="7CC96EF7"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4</w:t>
            </w:r>
            <w:r w:rsidRPr="00965CC0">
              <w:rPr>
                <w:szCs w:val="24"/>
              </w:rPr>
              <w:t>6</w:t>
            </w:r>
          </w:p>
        </w:tc>
        <w:tc>
          <w:tcPr>
            <w:tcW w:w="385" w:type="pct"/>
            <w:tcBorders>
              <w:top w:val="nil"/>
              <w:left w:val="single" w:sz="4" w:space="0" w:color="000000"/>
              <w:bottom w:val="single" w:sz="4" w:space="0" w:color="000000"/>
              <w:right w:val="nil"/>
            </w:tcBorders>
          </w:tcPr>
          <w:p w14:paraId="56B2FF1A"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2BF16E93"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682BC6FB"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727D7342" w14:textId="77777777" w:rsidR="003D7A2A" w:rsidRPr="00965CC0" w:rsidRDefault="00AF1B4A" w:rsidP="00965CC0">
            <w:pPr>
              <w:suppressAutoHyphens/>
              <w:snapToGrid w:val="0"/>
              <w:spacing w:after="0"/>
              <w:rPr>
                <w:szCs w:val="24"/>
                <w:lang w:eastAsia="ar-SA"/>
              </w:rPr>
            </w:pPr>
            <w:r w:rsidRPr="00AF1B4A">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51BB9047"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239AE3D0" w14:textId="77777777" w:rsidR="003D7A2A" w:rsidRPr="00965CC0" w:rsidRDefault="003D7A2A" w:rsidP="00965CC0">
            <w:pPr>
              <w:suppressAutoHyphens/>
              <w:snapToGrid w:val="0"/>
              <w:spacing w:after="0"/>
              <w:rPr>
                <w:szCs w:val="24"/>
                <w:lang w:eastAsia="ar-SA"/>
              </w:rPr>
            </w:pPr>
            <w:r w:rsidRPr="00965CC0">
              <w:rPr>
                <w:szCs w:val="24"/>
              </w:rPr>
              <w:t xml:space="preserve">Структура школьной газеты </w:t>
            </w:r>
          </w:p>
        </w:tc>
        <w:tc>
          <w:tcPr>
            <w:tcW w:w="344" w:type="pct"/>
            <w:tcBorders>
              <w:top w:val="nil"/>
              <w:left w:val="single" w:sz="4" w:space="0" w:color="000000"/>
              <w:bottom w:val="single" w:sz="4" w:space="0" w:color="000000"/>
              <w:right w:val="nil"/>
            </w:tcBorders>
          </w:tcPr>
          <w:p w14:paraId="08226B3F"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2B790AB5" w14:textId="77777777" w:rsidR="003D7A2A" w:rsidRPr="00965CC0" w:rsidRDefault="003D7A2A" w:rsidP="00965CC0">
            <w:pPr>
              <w:suppressAutoHyphens/>
              <w:snapToGrid w:val="0"/>
              <w:spacing w:after="0"/>
              <w:rPr>
                <w:szCs w:val="24"/>
                <w:lang w:eastAsia="ar-SA"/>
              </w:rPr>
            </w:pPr>
            <w:r w:rsidRPr="00965CC0">
              <w:rPr>
                <w:szCs w:val="24"/>
              </w:rPr>
              <w:t>Рефлексия «Что я не понял?»</w:t>
            </w:r>
          </w:p>
        </w:tc>
      </w:tr>
      <w:tr w:rsidR="00AF1B4A" w14:paraId="247E07E3" w14:textId="77777777" w:rsidTr="0023481C">
        <w:trPr>
          <w:trHeight w:val="146"/>
        </w:trPr>
        <w:tc>
          <w:tcPr>
            <w:tcW w:w="192" w:type="pct"/>
            <w:tcBorders>
              <w:top w:val="nil"/>
              <w:left w:val="single" w:sz="4" w:space="0" w:color="000000"/>
              <w:bottom w:val="single" w:sz="4" w:space="0" w:color="000000"/>
              <w:right w:val="nil"/>
            </w:tcBorders>
            <w:hideMark/>
          </w:tcPr>
          <w:p w14:paraId="59AB632D"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lastRenderedPageBreak/>
              <w:t>4</w:t>
            </w:r>
            <w:r w:rsidRPr="00965CC0">
              <w:rPr>
                <w:szCs w:val="24"/>
              </w:rPr>
              <w:t>7</w:t>
            </w:r>
          </w:p>
        </w:tc>
        <w:tc>
          <w:tcPr>
            <w:tcW w:w="385" w:type="pct"/>
            <w:tcBorders>
              <w:top w:val="nil"/>
              <w:left w:val="single" w:sz="4" w:space="0" w:color="000000"/>
              <w:bottom w:val="single" w:sz="4" w:space="0" w:color="000000"/>
              <w:right w:val="nil"/>
            </w:tcBorders>
          </w:tcPr>
          <w:p w14:paraId="1F08A84A"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2A2CEAC9"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1837FAF0"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36A27B77" w14:textId="77777777" w:rsidR="003D7A2A" w:rsidRPr="00965CC0" w:rsidRDefault="00AF1B4A" w:rsidP="00965CC0">
            <w:pPr>
              <w:suppressAutoHyphens/>
              <w:snapToGrid w:val="0"/>
              <w:spacing w:after="0"/>
              <w:rPr>
                <w:szCs w:val="24"/>
                <w:lang w:eastAsia="ar-SA"/>
              </w:rPr>
            </w:pPr>
            <w:r w:rsidRPr="00AF1B4A">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12675981"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21E1521A" w14:textId="77777777" w:rsidR="003D7A2A" w:rsidRPr="00965CC0" w:rsidRDefault="003D7A2A" w:rsidP="00965CC0">
            <w:pPr>
              <w:suppressAutoHyphens/>
              <w:snapToGrid w:val="0"/>
              <w:spacing w:after="0"/>
              <w:rPr>
                <w:szCs w:val="24"/>
                <w:lang w:eastAsia="ar-SA"/>
              </w:rPr>
            </w:pPr>
            <w:r w:rsidRPr="00965CC0">
              <w:rPr>
                <w:szCs w:val="24"/>
              </w:rPr>
              <w:t>Источники информации. Фиксирование информации. Документы и записи, личные наблюдения</w:t>
            </w:r>
          </w:p>
        </w:tc>
        <w:tc>
          <w:tcPr>
            <w:tcW w:w="344" w:type="pct"/>
            <w:tcBorders>
              <w:top w:val="nil"/>
              <w:left w:val="single" w:sz="4" w:space="0" w:color="000000"/>
              <w:bottom w:val="single" w:sz="4" w:space="0" w:color="000000"/>
              <w:right w:val="nil"/>
            </w:tcBorders>
          </w:tcPr>
          <w:p w14:paraId="5C1777AD"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0B570596" w14:textId="77777777" w:rsidR="003D7A2A" w:rsidRPr="00965CC0" w:rsidRDefault="003D7A2A" w:rsidP="00965CC0">
            <w:pPr>
              <w:suppressAutoHyphens/>
              <w:snapToGrid w:val="0"/>
              <w:spacing w:after="0"/>
              <w:rPr>
                <w:szCs w:val="24"/>
                <w:lang w:eastAsia="ar-SA"/>
              </w:rPr>
            </w:pPr>
            <w:r w:rsidRPr="00965CC0">
              <w:rPr>
                <w:szCs w:val="24"/>
              </w:rPr>
              <w:t xml:space="preserve">Рефлексия «Фиксирование информации. Мои затруднения». </w:t>
            </w:r>
          </w:p>
        </w:tc>
      </w:tr>
      <w:tr w:rsidR="00AF1B4A" w14:paraId="5174A649" w14:textId="77777777" w:rsidTr="0023481C">
        <w:trPr>
          <w:trHeight w:val="146"/>
        </w:trPr>
        <w:tc>
          <w:tcPr>
            <w:tcW w:w="192" w:type="pct"/>
            <w:tcBorders>
              <w:top w:val="nil"/>
              <w:left w:val="single" w:sz="4" w:space="0" w:color="000000"/>
              <w:bottom w:val="single" w:sz="4" w:space="0" w:color="000000"/>
              <w:right w:val="nil"/>
            </w:tcBorders>
            <w:hideMark/>
          </w:tcPr>
          <w:p w14:paraId="12015261"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4</w:t>
            </w:r>
            <w:r w:rsidRPr="00965CC0">
              <w:rPr>
                <w:szCs w:val="24"/>
              </w:rPr>
              <w:t>8</w:t>
            </w:r>
          </w:p>
        </w:tc>
        <w:tc>
          <w:tcPr>
            <w:tcW w:w="385" w:type="pct"/>
            <w:tcBorders>
              <w:top w:val="nil"/>
              <w:left w:val="single" w:sz="4" w:space="0" w:color="000000"/>
              <w:bottom w:val="single" w:sz="4" w:space="0" w:color="000000"/>
              <w:right w:val="nil"/>
            </w:tcBorders>
          </w:tcPr>
          <w:p w14:paraId="57C20E95"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4AB63E93"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4C8B5C14"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19583A78" w14:textId="77777777" w:rsidR="003D7A2A" w:rsidRPr="00965CC0" w:rsidRDefault="00AF1B4A" w:rsidP="00965CC0">
            <w:pPr>
              <w:suppressAutoHyphens/>
              <w:snapToGrid w:val="0"/>
              <w:spacing w:after="0"/>
              <w:rPr>
                <w:szCs w:val="24"/>
                <w:lang w:eastAsia="ar-SA"/>
              </w:rPr>
            </w:pPr>
            <w:r w:rsidRPr="00AF1B4A">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68C7C0D8"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523E0199" w14:textId="77777777" w:rsidR="003D7A2A" w:rsidRPr="00965CC0" w:rsidRDefault="003D7A2A" w:rsidP="00965CC0">
            <w:pPr>
              <w:suppressAutoHyphens/>
              <w:snapToGrid w:val="0"/>
              <w:spacing w:after="0"/>
              <w:rPr>
                <w:szCs w:val="24"/>
                <w:lang w:eastAsia="ar-SA"/>
              </w:rPr>
            </w:pPr>
            <w:r w:rsidRPr="00965CC0">
              <w:rPr>
                <w:szCs w:val="24"/>
              </w:rPr>
              <w:t xml:space="preserve"> Подготовка материалов в школьную газету, посв. 8 марта</w:t>
            </w:r>
          </w:p>
        </w:tc>
        <w:tc>
          <w:tcPr>
            <w:tcW w:w="344" w:type="pct"/>
            <w:tcBorders>
              <w:top w:val="nil"/>
              <w:left w:val="single" w:sz="4" w:space="0" w:color="000000"/>
              <w:bottom w:val="single" w:sz="4" w:space="0" w:color="000000"/>
              <w:right w:val="nil"/>
            </w:tcBorders>
          </w:tcPr>
          <w:p w14:paraId="2FD03056"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60DB2057"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360985DF" w14:textId="77777777" w:rsidTr="0023481C">
        <w:trPr>
          <w:trHeight w:val="146"/>
        </w:trPr>
        <w:tc>
          <w:tcPr>
            <w:tcW w:w="192" w:type="pct"/>
            <w:tcBorders>
              <w:top w:val="nil"/>
              <w:left w:val="single" w:sz="4" w:space="0" w:color="000000"/>
              <w:bottom w:val="single" w:sz="4" w:space="0" w:color="000000"/>
              <w:right w:val="nil"/>
            </w:tcBorders>
            <w:hideMark/>
          </w:tcPr>
          <w:p w14:paraId="031C21F4"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49</w:t>
            </w:r>
          </w:p>
        </w:tc>
        <w:tc>
          <w:tcPr>
            <w:tcW w:w="385" w:type="pct"/>
            <w:tcBorders>
              <w:top w:val="nil"/>
              <w:left w:val="single" w:sz="4" w:space="0" w:color="000000"/>
              <w:bottom w:val="single" w:sz="4" w:space="0" w:color="000000"/>
              <w:right w:val="nil"/>
            </w:tcBorders>
          </w:tcPr>
          <w:p w14:paraId="694F428A"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20B88B1E"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62BDC65A"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256F5D56" w14:textId="77777777" w:rsidR="003D7A2A" w:rsidRPr="00965CC0" w:rsidRDefault="00AF1B4A" w:rsidP="00965CC0">
            <w:pPr>
              <w:suppressAutoHyphens/>
              <w:snapToGrid w:val="0"/>
              <w:spacing w:after="0"/>
              <w:rPr>
                <w:szCs w:val="24"/>
                <w:lang w:eastAsia="ar-SA"/>
              </w:rPr>
            </w:pPr>
            <w:r w:rsidRPr="00AF1B4A">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3C5C82A3"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440C6B40" w14:textId="77777777" w:rsidR="003D7A2A" w:rsidRPr="00965CC0" w:rsidRDefault="003D7A2A" w:rsidP="00965CC0">
            <w:pPr>
              <w:suppressAutoHyphens/>
              <w:snapToGrid w:val="0"/>
              <w:spacing w:after="0"/>
              <w:rPr>
                <w:szCs w:val="24"/>
                <w:lang w:eastAsia="ar-SA"/>
              </w:rPr>
            </w:pPr>
            <w:r w:rsidRPr="00965CC0">
              <w:rPr>
                <w:szCs w:val="24"/>
              </w:rPr>
              <w:t>Выпуск школьной газеты, посв. 8 марта</w:t>
            </w:r>
          </w:p>
        </w:tc>
        <w:tc>
          <w:tcPr>
            <w:tcW w:w="344" w:type="pct"/>
            <w:tcBorders>
              <w:top w:val="nil"/>
              <w:left w:val="single" w:sz="4" w:space="0" w:color="000000"/>
              <w:bottom w:val="single" w:sz="4" w:space="0" w:color="000000"/>
              <w:right w:val="nil"/>
            </w:tcBorders>
          </w:tcPr>
          <w:p w14:paraId="2B7B4D65"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3454D8AF"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4DFB5CDC" w14:textId="77777777" w:rsidTr="0023481C">
        <w:trPr>
          <w:trHeight w:val="261"/>
        </w:trPr>
        <w:tc>
          <w:tcPr>
            <w:tcW w:w="192" w:type="pct"/>
            <w:tcBorders>
              <w:top w:val="nil"/>
              <w:left w:val="single" w:sz="4" w:space="0" w:color="000000"/>
              <w:bottom w:val="single" w:sz="4" w:space="0" w:color="000000"/>
              <w:right w:val="nil"/>
            </w:tcBorders>
            <w:hideMark/>
          </w:tcPr>
          <w:p w14:paraId="26617CC0"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5</w:t>
            </w:r>
            <w:r w:rsidRPr="00965CC0">
              <w:rPr>
                <w:szCs w:val="24"/>
              </w:rPr>
              <w:t>0</w:t>
            </w:r>
          </w:p>
        </w:tc>
        <w:tc>
          <w:tcPr>
            <w:tcW w:w="385" w:type="pct"/>
            <w:tcBorders>
              <w:top w:val="nil"/>
              <w:left w:val="single" w:sz="4" w:space="0" w:color="000000"/>
              <w:bottom w:val="single" w:sz="4" w:space="0" w:color="000000"/>
              <w:right w:val="nil"/>
            </w:tcBorders>
          </w:tcPr>
          <w:p w14:paraId="04FBA932"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459695AA"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3CF884EF"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25108710" w14:textId="77777777" w:rsidR="003D7A2A" w:rsidRPr="00965CC0" w:rsidRDefault="00AF1B4A" w:rsidP="00965CC0">
            <w:pPr>
              <w:suppressAutoHyphens/>
              <w:snapToGrid w:val="0"/>
              <w:spacing w:after="0"/>
              <w:rPr>
                <w:szCs w:val="24"/>
                <w:lang w:eastAsia="ar-SA"/>
              </w:rPr>
            </w:pPr>
            <w:r w:rsidRPr="00AF1B4A">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061A3A2C"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373656CB" w14:textId="77777777" w:rsidR="003D7A2A" w:rsidRPr="00965CC0" w:rsidRDefault="003D7A2A" w:rsidP="00965CC0">
            <w:pPr>
              <w:suppressAutoHyphens/>
              <w:snapToGrid w:val="0"/>
              <w:spacing w:after="0"/>
              <w:rPr>
                <w:szCs w:val="24"/>
                <w:lang w:eastAsia="ar-SA"/>
              </w:rPr>
            </w:pPr>
            <w:r w:rsidRPr="00965CC0">
              <w:rPr>
                <w:szCs w:val="24"/>
              </w:rPr>
              <w:t>Что может стать темой? Тема ЧЕЛОВЕК.</w:t>
            </w:r>
          </w:p>
        </w:tc>
        <w:tc>
          <w:tcPr>
            <w:tcW w:w="344" w:type="pct"/>
            <w:tcBorders>
              <w:top w:val="nil"/>
              <w:left w:val="single" w:sz="4" w:space="0" w:color="000000"/>
              <w:bottom w:val="single" w:sz="4" w:space="0" w:color="000000"/>
              <w:right w:val="nil"/>
            </w:tcBorders>
          </w:tcPr>
          <w:p w14:paraId="3AAC750D"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05133C42" w14:textId="77777777" w:rsidR="003D7A2A" w:rsidRPr="00965CC0" w:rsidRDefault="003D7A2A" w:rsidP="00965CC0">
            <w:pPr>
              <w:suppressAutoHyphens/>
              <w:snapToGrid w:val="0"/>
              <w:spacing w:after="0"/>
              <w:rPr>
                <w:szCs w:val="24"/>
                <w:lang w:eastAsia="ar-SA"/>
              </w:rPr>
            </w:pPr>
            <w:r w:rsidRPr="00965CC0">
              <w:rPr>
                <w:szCs w:val="24"/>
              </w:rPr>
              <w:t>Составить рассказ об интересном человеке.</w:t>
            </w:r>
          </w:p>
        </w:tc>
      </w:tr>
      <w:tr w:rsidR="00AF1B4A" w14:paraId="29789B33" w14:textId="77777777" w:rsidTr="0023481C">
        <w:trPr>
          <w:trHeight w:val="146"/>
        </w:trPr>
        <w:tc>
          <w:tcPr>
            <w:tcW w:w="192" w:type="pct"/>
            <w:tcBorders>
              <w:top w:val="nil"/>
              <w:left w:val="single" w:sz="4" w:space="0" w:color="000000"/>
              <w:bottom w:val="single" w:sz="4" w:space="0" w:color="000000"/>
              <w:right w:val="nil"/>
            </w:tcBorders>
            <w:hideMark/>
          </w:tcPr>
          <w:p w14:paraId="3F263632"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5</w:t>
            </w:r>
            <w:r w:rsidRPr="00965CC0">
              <w:rPr>
                <w:szCs w:val="24"/>
              </w:rPr>
              <w:t>1</w:t>
            </w:r>
          </w:p>
        </w:tc>
        <w:tc>
          <w:tcPr>
            <w:tcW w:w="385" w:type="pct"/>
            <w:tcBorders>
              <w:top w:val="nil"/>
              <w:left w:val="single" w:sz="4" w:space="0" w:color="000000"/>
              <w:bottom w:val="single" w:sz="4" w:space="0" w:color="000000"/>
              <w:right w:val="nil"/>
            </w:tcBorders>
          </w:tcPr>
          <w:p w14:paraId="37F9E093"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08293B07"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30CA23EE"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5D137A1" w14:textId="77777777" w:rsidR="003D7A2A" w:rsidRPr="00965CC0" w:rsidRDefault="00AF1B4A" w:rsidP="00965CC0">
            <w:pPr>
              <w:suppressAutoHyphens/>
              <w:snapToGrid w:val="0"/>
              <w:spacing w:after="0"/>
              <w:rPr>
                <w:szCs w:val="24"/>
                <w:lang w:eastAsia="ar-SA"/>
              </w:rPr>
            </w:pPr>
            <w:r w:rsidRPr="00AF1B4A">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564FF0FB"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53DCB0B0" w14:textId="77777777" w:rsidR="003D7A2A" w:rsidRPr="00965CC0" w:rsidRDefault="003D7A2A" w:rsidP="00965CC0">
            <w:pPr>
              <w:suppressAutoHyphens/>
              <w:snapToGrid w:val="0"/>
              <w:spacing w:after="0"/>
              <w:rPr>
                <w:szCs w:val="24"/>
                <w:lang w:eastAsia="ar-SA"/>
              </w:rPr>
            </w:pPr>
            <w:r w:rsidRPr="00965CC0">
              <w:rPr>
                <w:szCs w:val="24"/>
              </w:rPr>
              <w:t>Тема</w:t>
            </w:r>
            <w:r w:rsidR="0041497B">
              <w:rPr>
                <w:szCs w:val="24"/>
              </w:rPr>
              <w:t xml:space="preserve"> </w:t>
            </w:r>
            <w:r w:rsidRPr="00965CC0">
              <w:rPr>
                <w:szCs w:val="24"/>
              </w:rPr>
              <w:t>СОБЫТИЕ.</w:t>
            </w:r>
          </w:p>
        </w:tc>
        <w:tc>
          <w:tcPr>
            <w:tcW w:w="344" w:type="pct"/>
            <w:tcBorders>
              <w:top w:val="nil"/>
              <w:left w:val="single" w:sz="4" w:space="0" w:color="000000"/>
              <w:bottom w:val="single" w:sz="4" w:space="0" w:color="000000"/>
              <w:right w:val="nil"/>
            </w:tcBorders>
          </w:tcPr>
          <w:p w14:paraId="5473322B"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62587A7B" w14:textId="77777777" w:rsidR="003D7A2A" w:rsidRPr="00965CC0" w:rsidRDefault="003D7A2A" w:rsidP="00965CC0">
            <w:pPr>
              <w:snapToGrid w:val="0"/>
              <w:spacing w:after="0"/>
              <w:rPr>
                <w:szCs w:val="24"/>
                <w:lang w:eastAsia="ar-SA"/>
              </w:rPr>
            </w:pPr>
            <w:r w:rsidRPr="00965CC0">
              <w:rPr>
                <w:szCs w:val="24"/>
              </w:rPr>
              <w:t>Работа в роли «автора».</w:t>
            </w:r>
          </w:p>
          <w:p w14:paraId="775F98DF" w14:textId="77777777" w:rsidR="003D7A2A" w:rsidRPr="00965CC0" w:rsidRDefault="003D7A2A" w:rsidP="00965CC0">
            <w:pPr>
              <w:suppressAutoHyphens/>
              <w:snapToGrid w:val="0"/>
              <w:spacing w:after="0"/>
              <w:rPr>
                <w:szCs w:val="24"/>
                <w:lang w:eastAsia="ar-SA"/>
              </w:rPr>
            </w:pPr>
            <w:r w:rsidRPr="00965CC0">
              <w:rPr>
                <w:szCs w:val="24"/>
              </w:rPr>
              <w:t>Аутентичное оценивание</w:t>
            </w:r>
          </w:p>
        </w:tc>
      </w:tr>
      <w:tr w:rsidR="00AF1B4A" w14:paraId="0E04514C" w14:textId="77777777" w:rsidTr="0023481C">
        <w:trPr>
          <w:trHeight w:val="146"/>
        </w:trPr>
        <w:tc>
          <w:tcPr>
            <w:tcW w:w="192" w:type="pct"/>
            <w:tcBorders>
              <w:top w:val="nil"/>
              <w:left w:val="single" w:sz="4" w:space="0" w:color="000000"/>
              <w:bottom w:val="single" w:sz="4" w:space="0" w:color="000000"/>
              <w:right w:val="nil"/>
            </w:tcBorders>
            <w:hideMark/>
          </w:tcPr>
          <w:p w14:paraId="12E6B47E"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5</w:t>
            </w:r>
            <w:r w:rsidRPr="00965CC0">
              <w:rPr>
                <w:szCs w:val="24"/>
              </w:rPr>
              <w:t>2</w:t>
            </w:r>
          </w:p>
        </w:tc>
        <w:tc>
          <w:tcPr>
            <w:tcW w:w="385" w:type="pct"/>
            <w:tcBorders>
              <w:top w:val="nil"/>
              <w:left w:val="single" w:sz="4" w:space="0" w:color="000000"/>
              <w:bottom w:val="single" w:sz="4" w:space="0" w:color="000000"/>
              <w:right w:val="nil"/>
            </w:tcBorders>
          </w:tcPr>
          <w:p w14:paraId="37A70BC2"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1E7ADDFB"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6AA2AB1E"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7D8B7BEE" w14:textId="77777777" w:rsidR="003D7A2A" w:rsidRPr="00965CC0" w:rsidRDefault="00AF1B4A" w:rsidP="00965CC0">
            <w:pPr>
              <w:suppressAutoHyphens/>
              <w:snapToGrid w:val="0"/>
              <w:spacing w:after="0"/>
              <w:rPr>
                <w:szCs w:val="24"/>
                <w:lang w:eastAsia="ar-SA"/>
              </w:rPr>
            </w:pPr>
            <w:r w:rsidRPr="00AF1B4A">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6B1E5816"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0626434D" w14:textId="77777777" w:rsidR="003D7A2A" w:rsidRPr="00965CC0" w:rsidRDefault="003D7A2A" w:rsidP="00965CC0">
            <w:pPr>
              <w:suppressAutoHyphens/>
              <w:snapToGrid w:val="0"/>
              <w:spacing w:after="0"/>
              <w:rPr>
                <w:szCs w:val="24"/>
                <w:lang w:eastAsia="ar-SA"/>
              </w:rPr>
            </w:pPr>
            <w:r w:rsidRPr="00965CC0">
              <w:rPr>
                <w:szCs w:val="24"/>
              </w:rPr>
              <w:t>Темы ПРОБЛЕМА, СИТУАЦИЯ</w:t>
            </w:r>
          </w:p>
        </w:tc>
        <w:tc>
          <w:tcPr>
            <w:tcW w:w="344" w:type="pct"/>
            <w:tcBorders>
              <w:top w:val="nil"/>
              <w:left w:val="single" w:sz="4" w:space="0" w:color="000000"/>
              <w:bottom w:val="single" w:sz="4" w:space="0" w:color="000000"/>
              <w:right w:val="nil"/>
            </w:tcBorders>
          </w:tcPr>
          <w:p w14:paraId="04F08577"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1A3CEB51" w14:textId="77777777" w:rsidR="003D7A2A" w:rsidRPr="00965CC0" w:rsidRDefault="003D7A2A" w:rsidP="00965CC0">
            <w:pPr>
              <w:snapToGrid w:val="0"/>
              <w:spacing w:after="0"/>
              <w:rPr>
                <w:szCs w:val="24"/>
                <w:lang w:eastAsia="ar-SA"/>
              </w:rPr>
            </w:pPr>
            <w:r w:rsidRPr="00965CC0">
              <w:rPr>
                <w:szCs w:val="24"/>
              </w:rPr>
              <w:t>Работа в роли «автора»:</w:t>
            </w:r>
          </w:p>
          <w:p w14:paraId="2E1C4809" w14:textId="77777777" w:rsidR="003D7A2A" w:rsidRPr="00965CC0" w:rsidRDefault="003D7A2A" w:rsidP="00965CC0">
            <w:pPr>
              <w:suppressAutoHyphens/>
              <w:snapToGrid w:val="0"/>
              <w:spacing w:after="0"/>
              <w:rPr>
                <w:szCs w:val="24"/>
                <w:lang w:eastAsia="ar-SA"/>
              </w:rPr>
            </w:pPr>
            <w:r w:rsidRPr="00965CC0">
              <w:rPr>
                <w:szCs w:val="24"/>
              </w:rPr>
              <w:t>«У меня возникла ситуация выбора. Или я</w:t>
            </w:r>
            <w:r w:rsidR="0041497B">
              <w:rPr>
                <w:szCs w:val="24"/>
              </w:rPr>
              <w:t xml:space="preserve"> </w:t>
            </w:r>
            <w:r w:rsidRPr="00965CC0">
              <w:rPr>
                <w:szCs w:val="24"/>
              </w:rPr>
              <w:t>...»</w:t>
            </w:r>
          </w:p>
        </w:tc>
      </w:tr>
      <w:tr w:rsidR="00AF1B4A" w14:paraId="52E568D5" w14:textId="77777777" w:rsidTr="0023481C">
        <w:trPr>
          <w:trHeight w:val="146"/>
        </w:trPr>
        <w:tc>
          <w:tcPr>
            <w:tcW w:w="192" w:type="pct"/>
            <w:tcBorders>
              <w:top w:val="nil"/>
              <w:left w:val="single" w:sz="4" w:space="0" w:color="000000"/>
              <w:bottom w:val="single" w:sz="4" w:space="0" w:color="000000"/>
              <w:right w:val="nil"/>
            </w:tcBorders>
            <w:hideMark/>
          </w:tcPr>
          <w:p w14:paraId="56AF83C9"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5</w:t>
            </w:r>
            <w:r w:rsidRPr="00965CC0">
              <w:rPr>
                <w:szCs w:val="24"/>
              </w:rPr>
              <w:t>3</w:t>
            </w:r>
          </w:p>
        </w:tc>
        <w:tc>
          <w:tcPr>
            <w:tcW w:w="385" w:type="pct"/>
            <w:tcBorders>
              <w:top w:val="nil"/>
              <w:left w:val="single" w:sz="4" w:space="0" w:color="000000"/>
              <w:bottom w:val="single" w:sz="4" w:space="0" w:color="000000"/>
              <w:right w:val="nil"/>
            </w:tcBorders>
            <w:hideMark/>
          </w:tcPr>
          <w:p w14:paraId="265F922F"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апрель</w:t>
            </w:r>
          </w:p>
        </w:tc>
        <w:tc>
          <w:tcPr>
            <w:tcW w:w="344" w:type="pct"/>
            <w:tcBorders>
              <w:top w:val="nil"/>
              <w:left w:val="single" w:sz="4" w:space="0" w:color="000000"/>
              <w:bottom w:val="single" w:sz="4" w:space="0" w:color="000000"/>
              <w:right w:val="nil"/>
            </w:tcBorders>
          </w:tcPr>
          <w:p w14:paraId="3B77D896"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7FBCBF37"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0700A130" w14:textId="77777777" w:rsidR="003D7A2A" w:rsidRPr="00965CC0" w:rsidRDefault="00AF1B4A" w:rsidP="00965CC0">
            <w:pPr>
              <w:suppressAutoHyphens/>
              <w:snapToGrid w:val="0"/>
              <w:spacing w:after="0"/>
              <w:rPr>
                <w:szCs w:val="24"/>
                <w:lang w:eastAsia="ar-SA"/>
              </w:rPr>
            </w:pPr>
            <w:r w:rsidRPr="00AF1B4A">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3E3459D2"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7966ADA5" w14:textId="77777777" w:rsidR="003D7A2A" w:rsidRPr="00965CC0" w:rsidRDefault="003D7A2A" w:rsidP="00965CC0">
            <w:pPr>
              <w:suppressAutoHyphens/>
              <w:snapToGrid w:val="0"/>
              <w:spacing w:after="0"/>
              <w:rPr>
                <w:szCs w:val="24"/>
                <w:lang w:eastAsia="ar-SA"/>
              </w:rPr>
            </w:pPr>
            <w:r w:rsidRPr="00965CC0">
              <w:rPr>
                <w:szCs w:val="24"/>
              </w:rPr>
              <w:t>Особенности журналистского расследования</w:t>
            </w:r>
          </w:p>
        </w:tc>
        <w:tc>
          <w:tcPr>
            <w:tcW w:w="344" w:type="pct"/>
            <w:tcBorders>
              <w:top w:val="nil"/>
              <w:left w:val="single" w:sz="4" w:space="0" w:color="000000"/>
              <w:bottom w:val="single" w:sz="4" w:space="0" w:color="000000"/>
              <w:right w:val="nil"/>
            </w:tcBorders>
          </w:tcPr>
          <w:p w14:paraId="73208368"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415E1F59" w14:textId="77777777" w:rsidR="003D7A2A" w:rsidRPr="00965CC0" w:rsidRDefault="003D7A2A" w:rsidP="00965CC0">
            <w:pPr>
              <w:suppressAutoHyphens/>
              <w:snapToGrid w:val="0"/>
              <w:spacing w:after="0"/>
              <w:rPr>
                <w:szCs w:val="24"/>
                <w:lang w:eastAsia="ar-SA"/>
              </w:rPr>
            </w:pPr>
            <w:r w:rsidRPr="00965CC0">
              <w:rPr>
                <w:szCs w:val="24"/>
              </w:rPr>
              <w:t>Рефлексия «Что я понял и что меня удивило?»</w:t>
            </w:r>
          </w:p>
        </w:tc>
      </w:tr>
      <w:tr w:rsidR="00AF1B4A" w14:paraId="25EA93F2" w14:textId="77777777" w:rsidTr="0023481C">
        <w:trPr>
          <w:trHeight w:val="146"/>
        </w:trPr>
        <w:tc>
          <w:tcPr>
            <w:tcW w:w="192" w:type="pct"/>
            <w:tcBorders>
              <w:top w:val="nil"/>
              <w:left w:val="single" w:sz="4" w:space="0" w:color="000000"/>
              <w:bottom w:val="single" w:sz="4" w:space="0" w:color="000000"/>
              <w:right w:val="nil"/>
            </w:tcBorders>
            <w:hideMark/>
          </w:tcPr>
          <w:p w14:paraId="45F38281"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5</w:t>
            </w:r>
            <w:r w:rsidRPr="00965CC0">
              <w:rPr>
                <w:szCs w:val="24"/>
              </w:rPr>
              <w:t>4</w:t>
            </w:r>
          </w:p>
        </w:tc>
        <w:tc>
          <w:tcPr>
            <w:tcW w:w="385" w:type="pct"/>
            <w:tcBorders>
              <w:top w:val="nil"/>
              <w:left w:val="single" w:sz="4" w:space="0" w:color="000000"/>
              <w:bottom w:val="single" w:sz="4" w:space="0" w:color="000000"/>
              <w:right w:val="nil"/>
            </w:tcBorders>
          </w:tcPr>
          <w:p w14:paraId="29E26183"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6CC39F7A"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27C9F0B3"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0923D3BB" w14:textId="77777777" w:rsidR="003D7A2A" w:rsidRPr="00965CC0" w:rsidRDefault="00AF1B4A" w:rsidP="00965CC0">
            <w:pPr>
              <w:suppressAutoHyphens/>
              <w:snapToGrid w:val="0"/>
              <w:spacing w:after="0"/>
              <w:rPr>
                <w:szCs w:val="24"/>
                <w:lang w:eastAsia="ar-SA"/>
              </w:rPr>
            </w:pPr>
            <w:r w:rsidRPr="00AF1B4A">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3E7E5219"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0F206685" w14:textId="77777777" w:rsidR="003D7A2A" w:rsidRPr="00965CC0" w:rsidRDefault="003D7A2A" w:rsidP="00965CC0">
            <w:pPr>
              <w:suppressAutoHyphens/>
              <w:snapToGrid w:val="0"/>
              <w:spacing w:after="0"/>
              <w:rPr>
                <w:szCs w:val="24"/>
                <w:lang w:eastAsia="ar-SA"/>
              </w:rPr>
            </w:pPr>
            <w:r w:rsidRPr="00965CC0">
              <w:rPr>
                <w:szCs w:val="24"/>
              </w:rPr>
              <w:t xml:space="preserve"> Заметка от слова «заметить»</w:t>
            </w:r>
            <w:r w:rsidR="00AF1B4A">
              <w:rPr>
                <w:szCs w:val="24"/>
              </w:rPr>
              <w:t xml:space="preserve"> </w:t>
            </w:r>
            <w:r w:rsidRPr="00965CC0">
              <w:rPr>
                <w:szCs w:val="24"/>
              </w:rPr>
              <w:t>(Информационный жанр)</w:t>
            </w:r>
          </w:p>
        </w:tc>
        <w:tc>
          <w:tcPr>
            <w:tcW w:w="344" w:type="pct"/>
            <w:tcBorders>
              <w:top w:val="nil"/>
              <w:left w:val="single" w:sz="4" w:space="0" w:color="000000"/>
              <w:bottom w:val="single" w:sz="4" w:space="0" w:color="000000"/>
              <w:right w:val="nil"/>
            </w:tcBorders>
          </w:tcPr>
          <w:p w14:paraId="6909C332"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36924EEC" w14:textId="77777777" w:rsidR="003D7A2A" w:rsidRPr="00965CC0" w:rsidRDefault="003D7A2A" w:rsidP="00965CC0">
            <w:pPr>
              <w:suppressAutoHyphens/>
              <w:snapToGrid w:val="0"/>
              <w:spacing w:after="0"/>
              <w:rPr>
                <w:szCs w:val="24"/>
                <w:lang w:eastAsia="ar-SA"/>
              </w:rPr>
            </w:pPr>
            <w:r w:rsidRPr="00965CC0">
              <w:rPr>
                <w:szCs w:val="24"/>
              </w:rPr>
              <w:t>Опрос «Затруднения в восприятии информации»</w:t>
            </w:r>
          </w:p>
        </w:tc>
      </w:tr>
      <w:tr w:rsidR="00AF1B4A" w14:paraId="40A1C251" w14:textId="77777777" w:rsidTr="0023481C">
        <w:trPr>
          <w:trHeight w:val="146"/>
        </w:trPr>
        <w:tc>
          <w:tcPr>
            <w:tcW w:w="192" w:type="pct"/>
            <w:tcBorders>
              <w:top w:val="nil"/>
              <w:left w:val="single" w:sz="4" w:space="0" w:color="000000"/>
              <w:bottom w:val="single" w:sz="4" w:space="0" w:color="000000"/>
              <w:right w:val="nil"/>
            </w:tcBorders>
            <w:hideMark/>
          </w:tcPr>
          <w:p w14:paraId="333A6715"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5</w:t>
            </w:r>
            <w:r w:rsidRPr="00965CC0">
              <w:rPr>
                <w:szCs w:val="24"/>
              </w:rPr>
              <w:t>5</w:t>
            </w:r>
          </w:p>
        </w:tc>
        <w:tc>
          <w:tcPr>
            <w:tcW w:w="385" w:type="pct"/>
            <w:tcBorders>
              <w:top w:val="nil"/>
              <w:left w:val="single" w:sz="4" w:space="0" w:color="000000"/>
              <w:bottom w:val="single" w:sz="4" w:space="0" w:color="000000"/>
              <w:right w:val="nil"/>
            </w:tcBorders>
          </w:tcPr>
          <w:p w14:paraId="629164FF"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EDC78B4"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6B0F8B12"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4E573124" w14:textId="77777777" w:rsidR="003D7A2A" w:rsidRPr="00965CC0" w:rsidRDefault="003D7A2A" w:rsidP="00AF1B4A">
            <w:pPr>
              <w:suppressAutoHyphens/>
              <w:snapToGrid w:val="0"/>
              <w:spacing w:after="0"/>
              <w:rPr>
                <w:szCs w:val="24"/>
                <w:lang w:eastAsia="ar-SA"/>
              </w:rPr>
            </w:pPr>
            <w:r w:rsidRPr="00965CC0">
              <w:rPr>
                <w:szCs w:val="24"/>
              </w:rPr>
              <w:t>Практ</w:t>
            </w:r>
            <w:r w:rsidR="00AF1B4A">
              <w:rPr>
                <w:szCs w:val="24"/>
              </w:rPr>
              <w:t>ическое</w:t>
            </w:r>
            <w:r w:rsidRPr="00965CC0">
              <w:rPr>
                <w:szCs w:val="24"/>
              </w:rPr>
              <w:t xml:space="preserve"> занятие</w:t>
            </w:r>
          </w:p>
        </w:tc>
        <w:tc>
          <w:tcPr>
            <w:tcW w:w="292" w:type="pct"/>
            <w:tcBorders>
              <w:top w:val="nil"/>
              <w:left w:val="single" w:sz="4" w:space="0" w:color="000000"/>
              <w:bottom w:val="single" w:sz="4" w:space="0" w:color="000000"/>
              <w:right w:val="nil"/>
            </w:tcBorders>
            <w:hideMark/>
          </w:tcPr>
          <w:p w14:paraId="020518CF"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189571CD" w14:textId="77777777" w:rsidR="003D7A2A" w:rsidRPr="00965CC0" w:rsidRDefault="003D7A2A" w:rsidP="00965CC0">
            <w:pPr>
              <w:suppressAutoHyphens/>
              <w:snapToGrid w:val="0"/>
              <w:spacing w:after="0"/>
              <w:rPr>
                <w:szCs w:val="24"/>
                <w:lang w:eastAsia="ar-SA"/>
              </w:rPr>
            </w:pPr>
            <w:r w:rsidRPr="00965CC0">
              <w:rPr>
                <w:szCs w:val="24"/>
              </w:rPr>
              <w:t>Практика: написать заметку — обращение</w:t>
            </w:r>
            <w:r w:rsidR="0041497B">
              <w:rPr>
                <w:szCs w:val="24"/>
              </w:rPr>
              <w:t xml:space="preserve"> </w:t>
            </w:r>
            <w:r w:rsidRPr="00965CC0">
              <w:rPr>
                <w:szCs w:val="24"/>
              </w:rPr>
              <w:t>по запросам школы</w:t>
            </w:r>
          </w:p>
        </w:tc>
        <w:tc>
          <w:tcPr>
            <w:tcW w:w="344" w:type="pct"/>
            <w:tcBorders>
              <w:top w:val="nil"/>
              <w:left w:val="single" w:sz="4" w:space="0" w:color="000000"/>
              <w:bottom w:val="single" w:sz="4" w:space="0" w:color="000000"/>
              <w:right w:val="nil"/>
            </w:tcBorders>
          </w:tcPr>
          <w:p w14:paraId="383B8C95"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F8D0911" w14:textId="77777777" w:rsidR="003D7A2A" w:rsidRPr="00965CC0" w:rsidRDefault="003D7A2A" w:rsidP="00965CC0">
            <w:pPr>
              <w:suppressAutoHyphens/>
              <w:snapToGrid w:val="0"/>
              <w:spacing w:after="0"/>
              <w:rPr>
                <w:szCs w:val="24"/>
                <w:lang w:eastAsia="ar-SA"/>
              </w:rPr>
            </w:pPr>
            <w:r w:rsidRPr="00965CC0">
              <w:rPr>
                <w:szCs w:val="24"/>
              </w:rPr>
              <w:t>Рефлексия «Самая удачная заметка»</w:t>
            </w:r>
          </w:p>
        </w:tc>
      </w:tr>
      <w:tr w:rsidR="00AF1B4A" w14:paraId="5A085C63" w14:textId="77777777" w:rsidTr="0023481C">
        <w:trPr>
          <w:trHeight w:val="146"/>
        </w:trPr>
        <w:tc>
          <w:tcPr>
            <w:tcW w:w="192" w:type="pct"/>
            <w:tcBorders>
              <w:top w:val="nil"/>
              <w:left w:val="single" w:sz="4" w:space="0" w:color="000000"/>
              <w:bottom w:val="single" w:sz="4" w:space="0" w:color="000000"/>
              <w:right w:val="nil"/>
            </w:tcBorders>
            <w:hideMark/>
          </w:tcPr>
          <w:p w14:paraId="18A881E8"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5</w:t>
            </w:r>
            <w:r w:rsidRPr="00965CC0">
              <w:rPr>
                <w:szCs w:val="24"/>
              </w:rPr>
              <w:t>6</w:t>
            </w:r>
          </w:p>
        </w:tc>
        <w:tc>
          <w:tcPr>
            <w:tcW w:w="385" w:type="pct"/>
            <w:tcBorders>
              <w:top w:val="nil"/>
              <w:left w:val="single" w:sz="4" w:space="0" w:color="000000"/>
              <w:bottom w:val="single" w:sz="4" w:space="0" w:color="000000"/>
              <w:right w:val="nil"/>
            </w:tcBorders>
          </w:tcPr>
          <w:p w14:paraId="138C6B04"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0CF221BE"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40052CB9"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21917F9D" w14:textId="77777777" w:rsidR="003D7A2A" w:rsidRPr="00965CC0" w:rsidRDefault="00AF1B4A" w:rsidP="00965CC0">
            <w:pPr>
              <w:suppressAutoHyphens/>
              <w:snapToGrid w:val="0"/>
              <w:spacing w:after="0"/>
              <w:rPr>
                <w:szCs w:val="24"/>
                <w:lang w:eastAsia="ar-SA"/>
              </w:rPr>
            </w:pPr>
            <w:r w:rsidRPr="00AF1B4A">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65D96BAC"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10483D1" w14:textId="77777777" w:rsidR="003D7A2A" w:rsidRPr="00965CC0" w:rsidRDefault="003D7A2A" w:rsidP="0023481C">
            <w:pPr>
              <w:suppressAutoHyphens/>
              <w:snapToGrid w:val="0"/>
              <w:spacing w:after="0"/>
              <w:rPr>
                <w:szCs w:val="24"/>
                <w:lang w:eastAsia="ar-SA"/>
              </w:rPr>
            </w:pPr>
            <w:r w:rsidRPr="00965CC0">
              <w:rPr>
                <w:szCs w:val="24"/>
              </w:rPr>
              <w:t>«Весна на кончике пера». Литературный конкурс.</w:t>
            </w:r>
            <w:r w:rsidR="0023481C">
              <w:rPr>
                <w:szCs w:val="24"/>
              </w:rPr>
              <w:t xml:space="preserve"> </w:t>
            </w:r>
            <w:r w:rsidRPr="00965CC0">
              <w:rPr>
                <w:szCs w:val="24"/>
              </w:rPr>
              <w:t>Подготовка, сбор материалов</w:t>
            </w:r>
          </w:p>
        </w:tc>
        <w:tc>
          <w:tcPr>
            <w:tcW w:w="344" w:type="pct"/>
            <w:tcBorders>
              <w:top w:val="nil"/>
              <w:left w:val="single" w:sz="4" w:space="0" w:color="000000"/>
              <w:bottom w:val="single" w:sz="4" w:space="0" w:color="000000"/>
              <w:right w:val="nil"/>
            </w:tcBorders>
          </w:tcPr>
          <w:p w14:paraId="0541DD12"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4ACA9D7B"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151456C4" w14:textId="77777777" w:rsidTr="0023481C">
        <w:trPr>
          <w:trHeight w:val="146"/>
        </w:trPr>
        <w:tc>
          <w:tcPr>
            <w:tcW w:w="192" w:type="pct"/>
            <w:tcBorders>
              <w:top w:val="nil"/>
              <w:left w:val="single" w:sz="4" w:space="0" w:color="000000"/>
              <w:bottom w:val="single" w:sz="4" w:space="0" w:color="000000"/>
              <w:right w:val="nil"/>
            </w:tcBorders>
            <w:hideMark/>
          </w:tcPr>
          <w:p w14:paraId="0DCD209A"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5</w:t>
            </w:r>
            <w:r w:rsidRPr="00965CC0">
              <w:rPr>
                <w:szCs w:val="24"/>
              </w:rPr>
              <w:t>7</w:t>
            </w:r>
          </w:p>
        </w:tc>
        <w:tc>
          <w:tcPr>
            <w:tcW w:w="385" w:type="pct"/>
            <w:tcBorders>
              <w:top w:val="nil"/>
              <w:left w:val="single" w:sz="4" w:space="0" w:color="000000"/>
              <w:bottom w:val="single" w:sz="4" w:space="0" w:color="000000"/>
              <w:right w:val="nil"/>
            </w:tcBorders>
          </w:tcPr>
          <w:p w14:paraId="1168773C"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6FB2F09E"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3EC5C39A"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43EDBB7E" w14:textId="77777777" w:rsidR="003D7A2A" w:rsidRPr="00965CC0" w:rsidRDefault="00AF1B4A" w:rsidP="00965CC0">
            <w:pPr>
              <w:suppressAutoHyphens/>
              <w:snapToGrid w:val="0"/>
              <w:spacing w:after="0"/>
              <w:rPr>
                <w:szCs w:val="24"/>
                <w:lang w:eastAsia="ar-SA"/>
              </w:rPr>
            </w:pPr>
            <w:r>
              <w:rPr>
                <w:szCs w:val="24"/>
                <w:lang w:eastAsia="ar-SA"/>
              </w:rPr>
              <w:t>Занятие-презентация</w:t>
            </w:r>
          </w:p>
        </w:tc>
        <w:tc>
          <w:tcPr>
            <w:tcW w:w="292" w:type="pct"/>
            <w:tcBorders>
              <w:top w:val="nil"/>
              <w:left w:val="single" w:sz="4" w:space="0" w:color="000000"/>
              <w:bottom w:val="single" w:sz="4" w:space="0" w:color="000000"/>
              <w:right w:val="nil"/>
            </w:tcBorders>
            <w:hideMark/>
          </w:tcPr>
          <w:p w14:paraId="123EB4BB"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0AA82940" w14:textId="77777777" w:rsidR="003D7A2A" w:rsidRPr="00965CC0" w:rsidRDefault="003D7A2A" w:rsidP="00965CC0">
            <w:pPr>
              <w:suppressAutoHyphens/>
              <w:snapToGrid w:val="0"/>
              <w:spacing w:after="0"/>
              <w:rPr>
                <w:szCs w:val="24"/>
                <w:lang w:eastAsia="ar-SA"/>
              </w:rPr>
            </w:pPr>
            <w:r w:rsidRPr="00965CC0">
              <w:rPr>
                <w:szCs w:val="24"/>
              </w:rPr>
              <w:t>Смотрим на мир глазами художника. Когда художники были маленькими (из жизни Ван-Гога)</w:t>
            </w:r>
          </w:p>
        </w:tc>
        <w:tc>
          <w:tcPr>
            <w:tcW w:w="344" w:type="pct"/>
            <w:tcBorders>
              <w:top w:val="nil"/>
              <w:left w:val="single" w:sz="4" w:space="0" w:color="000000"/>
              <w:bottom w:val="single" w:sz="4" w:space="0" w:color="000000"/>
              <w:right w:val="nil"/>
            </w:tcBorders>
          </w:tcPr>
          <w:p w14:paraId="70434261"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F56840A" w14:textId="77777777" w:rsidR="003D7A2A" w:rsidRPr="00965CC0" w:rsidRDefault="003D7A2A" w:rsidP="00965CC0">
            <w:pPr>
              <w:suppressAutoHyphens/>
              <w:snapToGrid w:val="0"/>
              <w:spacing w:after="0"/>
              <w:rPr>
                <w:szCs w:val="24"/>
                <w:lang w:eastAsia="ar-SA"/>
              </w:rPr>
            </w:pPr>
            <w:r w:rsidRPr="00965CC0">
              <w:rPr>
                <w:szCs w:val="24"/>
              </w:rPr>
              <w:t>Рефлексия «Что я понял и что меня удивило?»</w:t>
            </w:r>
          </w:p>
        </w:tc>
      </w:tr>
      <w:tr w:rsidR="00AF1B4A" w14:paraId="5079B7F7" w14:textId="77777777" w:rsidTr="0023481C">
        <w:trPr>
          <w:trHeight w:val="146"/>
        </w:trPr>
        <w:tc>
          <w:tcPr>
            <w:tcW w:w="192" w:type="pct"/>
            <w:tcBorders>
              <w:top w:val="nil"/>
              <w:left w:val="single" w:sz="4" w:space="0" w:color="000000"/>
              <w:bottom w:val="single" w:sz="4" w:space="0" w:color="000000"/>
              <w:right w:val="nil"/>
            </w:tcBorders>
            <w:hideMark/>
          </w:tcPr>
          <w:p w14:paraId="48515C98"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5</w:t>
            </w:r>
            <w:r w:rsidRPr="00965CC0">
              <w:rPr>
                <w:szCs w:val="24"/>
              </w:rPr>
              <w:t>8</w:t>
            </w:r>
          </w:p>
        </w:tc>
        <w:tc>
          <w:tcPr>
            <w:tcW w:w="385" w:type="pct"/>
            <w:tcBorders>
              <w:top w:val="nil"/>
              <w:left w:val="single" w:sz="4" w:space="0" w:color="000000"/>
              <w:bottom w:val="single" w:sz="4" w:space="0" w:color="000000"/>
              <w:right w:val="nil"/>
            </w:tcBorders>
          </w:tcPr>
          <w:p w14:paraId="745A0051"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3BCB201B"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7A9B8F3C"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3CD2F26C" w14:textId="77777777" w:rsidR="003D7A2A" w:rsidRPr="00965CC0" w:rsidRDefault="00AF1B4A" w:rsidP="00965CC0">
            <w:pPr>
              <w:suppressAutoHyphens/>
              <w:snapToGrid w:val="0"/>
              <w:spacing w:after="0"/>
              <w:rPr>
                <w:szCs w:val="24"/>
                <w:lang w:eastAsia="ar-SA"/>
              </w:rPr>
            </w:pPr>
            <w:r w:rsidRPr="00AF1B4A">
              <w:rPr>
                <w:szCs w:val="24"/>
                <w:lang w:eastAsia="ar-SA"/>
              </w:rPr>
              <w:t>Занятие-</w:t>
            </w:r>
            <w:r w:rsidRPr="00AF1B4A">
              <w:rPr>
                <w:szCs w:val="24"/>
                <w:lang w:eastAsia="ar-SA"/>
              </w:rPr>
              <w:lastRenderedPageBreak/>
              <w:t>презентация</w:t>
            </w:r>
          </w:p>
        </w:tc>
        <w:tc>
          <w:tcPr>
            <w:tcW w:w="292" w:type="pct"/>
            <w:tcBorders>
              <w:top w:val="nil"/>
              <w:left w:val="single" w:sz="4" w:space="0" w:color="000000"/>
              <w:bottom w:val="single" w:sz="4" w:space="0" w:color="000000"/>
              <w:right w:val="nil"/>
            </w:tcBorders>
            <w:hideMark/>
          </w:tcPr>
          <w:p w14:paraId="03AAFC5E" w14:textId="77777777" w:rsidR="003D7A2A" w:rsidRPr="00965CC0" w:rsidRDefault="003D7A2A" w:rsidP="00965CC0">
            <w:pPr>
              <w:suppressAutoHyphens/>
              <w:snapToGrid w:val="0"/>
              <w:spacing w:after="0"/>
              <w:rPr>
                <w:szCs w:val="24"/>
                <w:lang w:eastAsia="ar-SA"/>
              </w:rPr>
            </w:pPr>
            <w:r w:rsidRPr="00965CC0">
              <w:rPr>
                <w:szCs w:val="24"/>
              </w:rPr>
              <w:lastRenderedPageBreak/>
              <w:t>2</w:t>
            </w:r>
          </w:p>
        </w:tc>
        <w:tc>
          <w:tcPr>
            <w:tcW w:w="1452" w:type="pct"/>
            <w:tcBorders>
              <w:top w:val="nil"/>
              <w:left w:val="single" w:sz="4" w:space="0" w:color="000000"/>
              <w:bottom w:val="single" w:sz="4" w:space="0" w:color="000000"/>
              <w:right w:val="nil"/>
            </w:tcBorders>
            <w:hideMark/>
          </w:tcPr>
          <w:p w14:paraId="51A06189" w14:textId="77777777" w:rsidR="003D7A2A" w:rsidRPr="00965CC0" w:rsidRDefault="003D7A2A" w:rsidP="00965CC0">
            <w:pPr>
              <w:suppressAutoHyphens/>
              <w:snapToGrid w:val="0"/>
              <w:spacing w:after="0"/>
              <w:rPr>
                <w:szCs w:val="24"/>
                <w:lang w:eastAsia="ar-SA"/>
              </w:rPr>
            </w:pPr>
            <w:r w:rsidRPr="00965CC0">
              <w:rPr>
                <w:szCs w:val="24"/>
              </w:rPr>
              <w:t>Пейзаж-стихотворение. Пейзаж-</w:t>
            </w:r>
            <w:r w:rsidRPr="00965CC0">
              <w:rPr>
                <w:szCs w:val="24"/>
              </w:rPr>
              <w:lastRenderedPageBreak/>
              <w:t>повествование.</w:t>
            </w:r>
          </w:p>
        </w:tc>
        <w:tc>
          <w:tcPr>
            <w:tcW w:w="344" w:type="pct"/>
            <w:tcBorders>
              <w:top w:val="nil"/>
              <w:left w:val="single" w:sz="4" w:space="0" w:color="000000"/>
              <w:bottom w:val="single" w:sz="4" w:space="0" w:color="000000"/>
              <w:right w:val="nil"/>
            </w:tcBorders>
          </w:tcPr>
          <w:p w14:paraId="10CAB83D"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4C0AAC1D" w14:textId="77777777" w:rsidR="003D7A2A" w:rsidRPr="00965CC0" w:rsidRDefault="003D7A2A" w:rsidP="00965CC0">
            <w:pPr>
              <w:suppressAutoHyphens/>
              <w:snapToGrid w:val="0"/>
              <w:spacing w:after="0"/>
              <w:rPr>
                <w:szCs w:val="24"/>
                <w:lang w:eastAsia="ar-SA"/>
              </w:rPr>
            </w:pPr>
            <w:r w:rsidRPr="00965CC0">
              <w:rPr>
                <w:szCs w:val="24"/>
              </w:rPr>
              <w:t xml:space="preserve">Творческое задание </w:t>
            </w:r>
            <w:r w:rsidRPr="00965CC0">
              <w:rPr>
                <w:szCs w:val="24"/>
              </w:rPr>
              <w:lastRenderedPageBreak/>
              <w:t>«Опиши пейзаж за окном»</w:t>
            </w:r>
          </w:p>
        </w:tc>
      </w:tr>
      <w:tr w:rsidR="00AF1B4A" w14:paraId="21BD7100" w14:textId="77777777" w:rsidTr="0023481C">
        <w:trPr>
          <w:trHeight w:val="146"/>
        </w:trPr>
        <w:tc>
          <w:tcPr>
            <w:tcW w:w="192" w:type="pct"/>
            <w:tcBorders>
              <w:top w:val="nil"/>
              <w:left w:val="single" w:sz="4" w:space="0" w:color="000000"/>
              <w:bottom w:val="single" w:sz="4" w:space="0" w:color="000000"/>
              <w:right w:val="nil"/>
            </w:tcBorders>
            <w:hideMark/>
          </w:tcPr>
          <w:p w14:paraId="689359FE"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lastRenderedPageBreak/>
              <w:t>59</w:t>
            </w:r>
          </w:p>
        </w:tc>
        <w:tc>
          <w:tcPr>
            <w:tcW w:w="385" w:type="pct"/>
            <w:tcBorders>
              <w:top w:val="nil"/>
              <w:left w:val="single" w:sz="4" w:space="0" w:color="000000"/>
              <w:bottom w:val="single" w:sz="4" w:space="0" w:color="000000"/>
              <w:right w:val="nil"/>
            </w:tcBorders>
          </w:tcPr>
          <w:p w14:paraId="77F04840"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5810BD6E"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153FFA4F"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27257E7" w14:textId="77777777" w:rsidR="003D7A2A" w:rsidRPr="00965CC0" w:rsidRDefault="00AF1B4A" w:rsidP="00AF1B4A">
            <w:pPr>
              <w:suppressAutoHyphens/>
              <w:snapToGrid w:val="0"/>
              <w:spacing w:after="0"/>
              <w:rPr>
                <w:szCs w:val="24"/>
                <w:lang w:eastAsia="ar-SA"/>
              </w:rPr>
            </w:pPr>
            <w:r>
              <w:rPr>
                <w:szCs w:val="24"/>
              </w:rPr>
              <w:t xml:space="preserve"> Занятие-э</w:t>
            </w:r>
            <w:r w:rsidR="003D7A2A" w:rsidRPr="00965CC0">
              <w:rPr>
                <w:szCs w:val="24"/>
              </w:rPr>
              <w:t xml:space="preserve">кскурсия </w:t>
            </w:r>
          </w:p>
        </w:tc>
        <w:tc>
          <w:tcPr>
            <w:tcW w:w="292" w:type="pct"/>
            <w:tcBorders>
              <w:top w:val="nil"/>
              <w:left w:val="single" w:sz="4" w:space="0" w:color="000000"/>
              <w:bottom w:val="single" w:sz="4" w:space="0" w:color="000000"/>
              <w:right w:val="nil"/>
            </w:tcBorders>
            <w:hideMark/>
          </w:tcPr>
          <w:p w14:paraId="07A32365"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18919171" w14:textId="77777777" w:rsidR="003D7A2A" w:rsidRPr="00965CC0" w:rsidRDefault="003D7A2A" w:rsidP="00965CC0">
            <w:pPr>
              <w:suppressAutoHyphens/>
              <w:snapToGrid w:val="0"/>
              <w:spacing w:after="0"/>
              <w:rPr>
                <w:szCs w:val="24"/>
                <w:lang w:eastAsia="ar-SA"/>
              </w:rPr>
            </w:pPr>
            <w:r w:rsidRPr="00965CC0">
              <w:rPr>
                <w:szCs w:val="24"/>
              </w:rPr>
              <w:t>Пейзаж на полотнах художников -живописцев</w:t>
            </w:r>
          </w:p>
        </w:tc>
        <w:tc>
          <w:tcPr>
            <w:tcW w:w="344" w:type="pct"/>
            <w:tcBorders>
              <w:top w:val="nil"/>
              <w:left w:val="single" w:sz="4" w:space="0" w:color="000000"/>
              <w:bottom w:val="single" w:sz="4" w:space="0" w:color="000000"/>
              <w:right w:val="nil"/>
            </w:tcBorders>
          </w:tcPr>
          <w:p w14:paraId="238554EC"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4D17B667" w14:textId="77777777" w:rsidR="003D7A2A" w:rsidRPr="00965CC0" w:rsidRDefault="003D7A2A" w:rsidP="00965CC0">
            <w:pPr>
              <w:suppressAutoHyphens/>
              <w:snapToGrid w:val="0"/>
              <w:spacing w:after="0"/>
              <w:rPr>
                <w:szCs w:val="24"/>
                <w:lang w:eastAsia="ar-SA"/>
              </w:rPr>
            </w:pPr>
            <w:r w:rsidRPr="00965CC0">
              <w:rPr>
                <w:szCs w:val="24"/>
              </w:rPr>
              <w:t>«Что я видел?» - анализ написанного</w:t>
            </w:r>
          </w:p>
        </w:tc>
      </w:tr>
      <w:tr w:rsidR="00AF1B4A" w14:paraId="35027964" w14:textId="77777777" w:rsidTr="0023481C">
        <w:trPr>
          <w:trHeight w:val="146"/>
        </w:trPr>
        <w:tc>
          <w:tcPr>
            <w:tcW w:w="192" w:type="pct"/>
            <w:tcBorders>
              <w:top w:val="nil"/>
              <w:left w:val="single" w:sz="4" w:space="0" w:color="000000"/>
              <w:bottom w:val="single" w:sz="4" w:space="0" w:color="000000"/>
              <w:right w:val="nil"/>
            </w:tcBorders>
            <w:hideMark/>
          </w:tcPr>
          <w:p w14:paraId="7BA4CFD5"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6</w:t>
            </w:r>
            <w:r w:rsidRPr="00965CC0">
              <w:rPr>
                <w:szCs w:val="24"/>
              </w:rPr>
              <w:t>0</w:t>
            </w:r>
          </w:p>
        </w:tc>
        <w:tc>
          <w:tcPr>
            <w:tcW w:w="385" w:type="pct"/>
            <w:tcBorders>
              <w:top w:val="nil"/>
              <w:left w:val="single" w:sz="4" w:space="0" w:color="000000"/>
              <w:bottom w:val="single" w:sz="4" w:space="0" w:color="000000"/>
              <w:right w:val="nil"/>
            </w:tcBorders>
          </w:tcPr>
          <w:p w14:paraId="7CC61F7A"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57B28A53"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7771677E"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49C48B4" w14:textId="77777777" w:rsidR="003D7A2A" w:rsidRPr="00965CC0" w:rsidRDefault="00AF1B4A" w:rsidP="00965CC0">
            <w:pPr>
              <w:suppressAutoHyphens/>
              <w:snapToGrid w:val="0"/>
              <w:spacing w:after="0"/>
              <w:rPr>
                <w:szCs w:val="24"/>
                <w:lang w:eastAsia="ar-SA"/>
              </w:rPr>
            </w:pPr>
            <w:r>
              <w:rPr>
                <w:szCs w:val="24"/>
              </w:rPr>
              <w:t>Занятие- конкурс</w:t>
            </w:r>
          </w:p>
        </w:tc>
        <w:tc>
          <w:tcPr>
            <w:tcW w:w="292" w:type="pct"/>
            <w:tcBorders>
              <w:top w:val="nil"/>
              <w:left w:val="single" w:sz="4" w:space="0" w:color="000000"/>
              <w:bottom w:val="single" w:sz="4" w:space="0" w:color="000000"/>
              <w:right w:val="nil"/>
            </w:tcBorders>
            <w:hideMark/>
          </w:tcPr>
          <w:p w14:paraId="0A9E0C04"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C3FBB22" w14:textId="77777777" w:rsidR="003D7A2A" w:rsidRPr="00965CC0" w:rsidRDefault="003D7A2A" w:rsidP="00965CC0">
            <w:pPr>
              <w:suppressAutoHyphens/>
              <w:snapToGrid w:val="0"/>
              <w:spacing w:after="0"/>
              <w:rPr>
                <w:szCs w:val="24"/>
                <w:lang w:eastAsia="ar-SA"/>
              </w:rPr>
            </w:pPr>
            <w:r w:rsidRPr="00965CC0">
              <w:rPr>
                <w:szCs w:val="24"/>
              </w:rPr>
              <w:t>Итоги конкурса «Весна на кончике пера». Награждение победителей</w:t>
            </w:r>
          </w:p>
        </w:tc>
        <w:tc>
          <w:tcPr>
            <w:tcW w:w="344" w:type="pct"/>
            <w:tcBorders>
              <w:top w:val="nil"/>
              <w:left w:val="single" w:sz="4" w:space="0" w:color="000000"/>
              <w:bottom w:val="single" w:sz="4" w:space="0" w:color="000000"/>
              <w:right w:val="nil"/>
            </w:tcBorders>
          </w:tcPr>
          <w:p w14:paraId="63FB04B4"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2FF06940"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7EA43D27" w14:textId="77777777" w:rsidTr="0023481C">
        <w:trPr>
          <w:trHeight w:val="146"/>
        </w:trPr>
        <w:tc>
          <w:tcPr>
            <w:tcW w:w="192" w:type="pct"/>
            <w:tcBorders>
              <w:top w:val="nil"/>
              <w:left w:val="single" w:sz="4" w:space="0" w:color="000000"/>
              <w:bottom w:val="single" w:sz="4" w:space="0" w:color="000000"/>
              <w:right w:val="nil"/>
            </w:tcBorders>
            <w:hideMark/>
          </w:tcPr>
          <w:p w14:paraId="3AF7D38F"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6</w:t>
            </w:r>
            <w:r w:rsidRPr="00965CC0">
              <w:rPr>
                <w:szCs w:val="24"/>
              </w:rPr>
              <w:t>1</w:t>
            </w:r>
          </w:p>
        </w:tc>
        <w:tc>
          <w:tcPr>
            <w:tcW w:w="385" w:type="pct"/>
            <w:tcBorders>
              <w:top w:val="nil"/>
              <w:left w:val="single" w:sz="4" w:space="0" w:color="000000"/>
              <w:bottom w:val="single" w:sz="4" w:space="0" w:color="000000"/>
              <w:right w:val="nil"/>
            </w:tcBorders>
          </w:tcPr>
          <w:p w14:paraId="507BF3CF"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3E452464"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7D91E225"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609DB321" w14:textId="77777777" w:rsidR="003D7A2A" w:rsidRPr="00965CC0" w:rsidRDefault="003D7A2A" w:rsidP="00AF1B4A">
            <w:pPr>
              <w:suppressAutoHyphens/>
              <w:snapToGrid w:val="0"/>
              <w:spacing w:after="0"/>
              <w:rPr>
                <w:szCs w:val="24"/>
                <w:lang w:eastAsia="ar-SA"/>
              </w:rPr>
            </w:pPr>
            <w:r w:rsidRPr="00965CC0">
              <w:rPr>
                <w:szCs w:val="24"/>
              </w:rPr>
              <w:t>Практ</w:t>
            </w:r>
            <w:r w:rsidR="00AF1B4A">
              <w:rPr>
                <w:szCs w:val="24"/>
              </w:rPr>
              <w:t xml:space="preserve">ическое </w:t>
            </w:r>
            <w:r w:rsidRPr="00965CC0">
              <w:rPr>
                <w:szCs w:val="24"/>
              </w:rPr>
              <w:t>занятие</w:t>
            </w:r>
          </w:p>
        </w:tc>
        <w:tc>
          <w:tcPr>
            <w:tcW w:w="292" w:type="pct"/>
            <w:tcBorders>
              <w:top w:val="nil"/>
              <w:left w:val="single" w:sz="4" w:space="0" w:color="000000"/>
              <w:bottom w:val="single" w:sz="4" w:space="0" w:color="000000"/>
              <w:right w:val="nil"/>
            </w:tcBorders>
            <w:hideMark/>
          </w:tcPr>
          <w:p w14:paraId="1CEDE569"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D86C09D" w14:textId="77777777" w:rsidR="003D7A2A" w:rsidRPr="00965CC0" w:rsidRDefault="003D7A2A" w:rsidP="00965CC0">
            <w:pPr>
              <w:suppressAutoHyphens/>
              <w:snapToGrid w:val="0"/>
              <w:spacing w:after="0"/>
              <w:rPr>
                <w:szCs w:val="24"/>
                <w:lang w:eastAsia="ar-SA"/>
              </w:rPr>
            </w:pPr>
            <w:r w:rsidRPr="00965CC0">
              <w:rPr>
                <w:szCs w:val="24"/>
              </w:rPr>
              <w:t>Составление рассказа по картине Ван-Гога «Подсолнухи»</w:t>
            </w:r>
          </w:p>
        </w:tc>
        <w:tc>
          <w:tcPr>
            <w:tcW w:w="344" w:type="pct"/>
            <w:tcBorders>
              <w:top w:val="nil"/>
              <w:left w:val="single" w:sz="4" w:space="0" w:color="000000"/>
              <w:bottom w:val="single" w:sz="4" w:space="0" w:color="000000"/>
              <w:right w:val="nil"/>
            </w:tcBorders>
          </w:tcPr>
          <w:p w14:paraId="65982E36"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1A31AC1B" w14:textId="77777777" w:rsidR="003D7A2A" w:rsidRPr="00965CC0" w:rsidRDefault="003D7A2A" w:rsidP="00965CC0">
            <w:pPr>
              <w:suppressAutoHyphens/>
              <w:snapToGrid w:val="0"/>
              <w:spacing w:after="0"/>
              <w:rPr>
                <w:szCs w:val="24"/>
                <w:lang w:eastAsia="ar-SA"/>
              </w:rPr>
            </w:pPr>
            <w:r w:rsidRPr="00965CC0">
              <w:rPr>
                <w:szCs w:val="24"/>
              </w:rPr>
              <w:t>Анализ написанного</w:t>
            </w:r>
          </w:p>
        </w:tc>
      </w:tr>
      <w:tr w:rsidR="00AF1B4A" w14:paraId="4722EACF" w14:textId="77777777" w:rsidTr="0023481C">
        <w:trPr>
          <w:trHeight w:val="146"/>
        </w:trPr>
        <w:tc>
          <w:tcPr>
            <w:tcW w:w="192" w:type="pct"/>
            <w:tcBorders>
              <w:top w:val="nil"/>
              <w:left w:val="single" w:sz="4" w:space="0" w:color="000000"/>
              <w:bottom w:val="single" w:sz="4" w:space="0" w:color="000000"/>
              <w:right w:val="nil"/>
            </w:tcBorders>
            <w:hideMark/>
          </w:tcPr>
          <w:p w14:paraId="7DCB0DF4"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6</w:t>
            </w:r>
            <w:r w:rsidRPr="00965CC0">
              <w:rPr>
                <w:szCs w:val="24"/>
              </w:rPr>
              <w:t>2</w:t>
            </w:r>
          </w:p>
        </w:tc>
        <w:tc>
          <w:tcPr>
            <w:tcW w:w="385" w:type="pct"/>
            <w:tcBorders>
              <w:top w:val="nil"/>
              <w:left w:val="single" w:sz="4" w:space="0" w:color="000000"/>
              <w:bottom w:val="single" w:sz="4" w:space="0" w:color="000000"/>
              <w:right w:val="nil"/>
            </w:tcBorders>
            <w:hideMark/>
          </w:tcPr>
          <w:p w14:paraId="71E35587"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май</w:t>
            </w:r>
          </w:p>
        </w:tc>
        <w:tc>
          <w:tcPr>
            <w:tcW w:w="344" w:type="pct"/>
            <w:tcBorders>
              <w:top w:val="nil"/>
              <w:left w:val="single" w:sz="4" w:space="0" w:color="000000"/>
              <w:bottom w:val="single" w:sz="4" w:space="0" w:color="000000"/>
              <w:right w:val="nil"/>
            </w:tcBorders>
          </w:tcPr>
          <w:p w14:paraId="3955210B"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11E1665C"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0F209637" w14:textId="77777777" w:rsidR="003D7A2A" w:rsidRPr="00965CC0" w:rsidRDefault="00AF1B4A" w:rsidP="00965CC0">
            <w:pPr>
              <w:suppressAutoHyphens/>
              <w:snapToGrid w:val="0"/>
              <w:spacing w:after="0"/>
              <w:rPr>
                <w:szCs w:val="24"/>
                <w:lang w:eastAsia="ar-SA"/>
              </w:rPr>
            </w:pPr>
            <w:r>
              <w:rPr>
                <w:szCs w:val="24"/>
              </w:rPr>
              <w:t>Занятие</w:t>
            </w:r>
            <w:r w:rsidR="0041497B">
              <w:rPr>
                <w:szCs w:val="24"/>
              </w:rPr>
              <w:t xml:space="preserve"> </w:t>
            </w:r>
            <w:r>
              <w:rPr>
                <w:szCs w:val="24"/>
              </w:rPr>
              <w:t xml:space="preserve">- </w:t>
            </w:r>
            <w:r w:rsidR="003D7A2A" w:rsidRPr="00965CC0">
              <w:rPr>
                <w:szCs w:val="24"/>
              </w:rPr>
              <w:t>экскурсия</w:t>
            </w:r>
          </w:p>
        </w:tc>
        <w:tc>
          <w:tcPr>
            <w:tcW w:w="292" w:type="pct"/>
            <w:tcBorders>
              <w:top w:val="nil"/>
              <w:left w:val="single" w:sz="4" w:space="0" w:color="000000"/>
              <w:bottom w:val="single" w:sz="4" w:space="0" w:color="000000"/>
              <w:right w:val="nil"/>
            </w:tcBorders>
            <w:hideMark/>
          </w:tcPr>
          <w:p w14:paraId="702F77B2"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80FDEF3" w14:textId="77777777" w:rsidR="003D7A2A" w:rsidRPr="00965CC0" w:rsidRDefault="003D7A2A" w:rsidP="00965CC0">
            <w:pPr>
              <w:suppressAutoHyphens/>
              <w:snapToGrid w:val="0"/>
              <w:spacing w:after="0"/>
              <w:rPr>
                <w:szCs w:val="24"/>
                <w:lang w:eastAsia="ar-SA"/>
              </w:rPr>
            </w:pPr>
            <w:r w:rsidRPr="00965CC0">
              <w:rPr>
                <w:szCs w:val="24"/>
              </w:rPr>
              <w:t xml:space="preserve"> Посещение ветеранов ВОВ, интервью с ветераном</w:t>
            </w:r>
            <w:r w:rsidR="0041497B">
              <w:rPr>
                <w:szCs w:val="24"/>
              </w:rPr>
              <w:t xml:space="preserve"> </w:t>
            </w:r>
            <w:r w:rsidRPr="00965CC0">
              <w:rPr>
                <w:szCs w:val="24"/>
              </w:rPr>
              <w:t>ВОВ</w:t>
            </w:r>
          </w:p>
        </w:tc>
        <w:tc>
          <w:tcPr>
            <w:tcW w:w="344" w:type="pct"/>
            <w:tcBorders>
              <w:top w:val="nil"/>
              <w:left w:val="single" w:sz="4" w:space="0" w:color="000000"/>
              <w:bottom w:val="single" w:sz="4" w:space="0" w:color="000000"/>
              <w:right w:val="nil"/>
            </w:tcBorders>
          </w:tcPr>
          <w:p w14:paraId="43E8F0B6"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A674730"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632B00E9" w14:textId="77777777" w:rsidTr="0023481C">
        <w:trPr>
          <w:trHeight w:val="146"/>
        </w:trPr>
        <w:tc>
          <w:tcPr>
            <w:tcW w:w="192" w:type="pct"/>
            <w:tcBorders>
              <w:top w:val="nil"/>
              <w:left w:val="single" w:sz="4" w:space="0" w:color="000000"/>
              <w:bottom w:val="single" w:sz="4" w:space="0" w:color="000000"/>
              <w:right w:val="nil"/>
            </w:tcBorders>
            <w:hideMark/>
          </w:tcPr>
          <w:p w14:paraId="2196D008"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6</w:t>
            </w:r>
            <w:r w:rsidRPr="00965CC0">
              <w:rPr>
                <w:szCs w:val="24"/>
              </w:rPr>
              <w:t>3</w:t>
            </w:r>
          </w:p>
        </w:tc>
        <w:tc>
          <w:tcPr>
            <w:tcW w:w="385" w:type="pct"/>
            <w:tcBorders>
              <w:top w:val="nil"/>
              <w:left w:val="single" w:sz="4" w:space="0" w:color="000000"/>
              <w:bottom w:val="single" w:sz="4" w:space="0" w:color="000000"/>
              <w:right w:val="nil"/>
            </w:tcBorders>
          </w:tcPr>
          <w:p w14:paraId="31B78BAA"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6975BA8B"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648252C4"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76AE1519" w14:textId="77777777" w:rsidR="003D7A2A" w:rsidRPr="00965CC0" w:rsidRDefault="003D7A2A" w:rsidP="00965CC0">
            <w:pPr>
              <w:snapToGrid w:val="0"/>
              <w:spacing w:after="0"/>
              <w:rPr>
                <w:szCs w:val="24"/>
                <w:lang w:eastAsia="ar-SA"/>
              </w:rPr>
            </w:pPr>
            <w:r w:rsidRPr="00965CC0">
              <w:rPr>
                <w:szCs w:val="24"/>
              </w:rPr>
              <w:t>Практ</w:t>
            </w:r>
            <w:r w:rsidR="00AF1B4A">
              <w:rPr>
                <w:szCs w:val="24"/>
              </w:rPr>
              <w:t>ическое</w:t>
            </w:r>
          </w:p>
          <w:p w14:paraId="0F6C4F81" w14:textId="77777777" w:rsidR="003D7A2A" w:rsidRPr="00965CC0" w:rsidRDefault="003D7A2A" w:rsidP="00965CC0">
            <w:pPr>
              <w:suppressAutoHyphens/>
              <w:snapToGrid w:val="0"/>
              <w:spacing w:after="0"/>
              <w:rPr>
                <w:szCs w:val="24"/>
                <w:lang w:eastAsia="ar-SA"/>
              </w:rPr>
            </w:pPr>
            <w:r w:rsidRPr="00965CC0">
              <w:rPr>
                <w:szCs w:val="24"/>
              </w:rPr>
              <w:t>занятие</w:t>
            </w:r>
          </w:p>
        </w:tc>
        <w:tc>
          <w:tcPr>
            <w:tcW w:w="292" w:type="pct"/>
            <w:tcBorders>
              <w:top w:val="nil"/>
              <w:left w:val="single" w:sz="4" w:space="0" w:color="000000"/>
              <w:bottom w:val="single" w:sz="4" w:space="0" w:color="000000"/>
              <w:right w:val="nil"/>
            </w:tcBorders>
            <w:hideMark/>
          </w:tcPr>
          <w:p w14:paraId="4932BF3C"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3ADF438E" w14:textId="77777777" w:rsidR="003D7A2A" w:rsidRPr="00965CC0" w:rsidRDefault="003D7A2A" w:rsidP="00965CC0">
            <w:pPr>
              <w:suppressAutoHyphens/>
              <w:snapToGrid w:val="0"/>
              <w:spacing w:after="0"/>
              <w:rPr>
                <w:szCs w:val="24"/>
                <w:lang w:eastAsia="ar-SA"/>
              </w:rPr>
            </w:pPr>
            <w:r w:rsidRPr="00965CC0">
              <w:rPr>
                <w:szCs w:val="24"/>
              </w:rPr>
              <w:t>Подготовка материалов в школьную газету, посв. Дню Победы</w:t>
            </w:r>
          </w:p>
        </w:tc>
        <w:tc>
          <w:tcPr>
            <w:tcW w:w="344" w:type="pct"/>
            <w:tcBorders>
              <w:top w:val="nil"/>
              <w:left w:val="single" w:sz="4" w:space="0" w:color="000000"/>
              <w:bottom w:val="single" w:sz="4" w:space="0" w:color="000000"/>
              <w:right w:val="nil"/>
            </w:tcBorders>
          </w:tcPr>
          <w:p w14:paraId="222F6180"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0EBC26D9"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02A94BD3" w14:textId="77777777" w:rsidTr="0023481C">
        <w:trPr>
          <w:trHeight w:val="146"/>
        </w:trPr>
        <w:tc>
          <w:tcPr>
            <w:tcW w:w="192" w:type="pct"/>
            <w:tcBorders>
              <w:top w:val="nil"/>
              <w:left w:val="single" w:sz="4" w:space="0" w:color="000000"/>
              <w:bottom w:val="single" w:sz="4" w:space="0" w:color="000000"/>
              <w:right w:val="nil"/>
            </w:tcBorders>
            <w:hideMark/>
          </w:tcPr>
          <w:p w14:paraId="03CEDFB0"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6</w:t>
            </w:r>
            <w:r w:rsidRPr="00965CC0">
              <w:rPr>
                <w:szCs w:val="24"/>
              </w:rPr>
              <w:t>4</w:t>
            </w:r>
          </w:p>
        </w:tc>
        <w:tc>
          <w:tcPr>
            <w:tcW w:w="385" w:type="pct"/>
            <w:tcBorders>
              <w:top w:val="nil"/>
              <w:left w:val="single" w:sz="4" w:space="0" w:color="000000"/>
              <w:bottom w:val="single" w:sz="4" w:space="0" w:color="000000"/>
              <w:right w:val="nil"/>
            </w:tcBorders>
          </w:tcPr>
          <w:p w14:paraId="32680BC6"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5C98848B"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6221ABA0"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40C1FEE1" w14:textId="77777777" w:rsidR="003D7A2A" w:rsidRPr="00965CC0" w:rsidRDefault="003D7A2A" w:rsidP="00965CC0">
            <w:pPr>
              <w:snapToGrid w:val="0"/>
              <w:spacing w:after="0"/>
              <w:rPr>
                <w:szCs w:val="24"/>
                <w:lang w:eastAsia="ar-SA"/>
              </w:rPr>
            </w:pPr>
            <w:r w:rsidRPr="00965CC0">
              <w:rPr>
                <w:szCs w:val="24"/>
              </w:rPr>
              <w:t>Практ</w:t>
            </w:r>
            <w:r w:rsidR="00AF1B4A">
              <w:rPr>
                <w:szCs w:val="24"/>
              </w:rPr>
              <w:t>ическое</w:t>
            </w:r>
          </w:p>
          <w:p w14:paraId="6D5BCAD6" w14:textId="77777777" w:rsidR="003D7A2A" w:rsidRPr="00965CC0" w:rsidRDefault="003D7A2A" w:rsidP="00965CC0">
            <w:pPr>
              <w:suppressAutoHyphens/>
              <w:snapToGrid w:val="0"/>
              <w:spacing w:after="0"/>
              <w:rPr>
                <w:szCs w:val="24"/>
                <w:lang w:eastAsia="ar-SA"/>
              </w:rPr>
            </w:pPr>
            <w:r w:rsidRPr="00965CC0">
              <w:rPr>
                <w:szCs w:val="24"/>
              </w:rPr>
              <w:t>занятие</w:t>
            </w:r>
          </w:p>
        </w:tc>
        <w:tc>
          <w:tcPr>
            <w:tcW w:w="292" w:type="pct"/>
            <w:tcBorders>
              <w:top w:val="nil"/>
              <w:left w:val="single" w:sz="4" w:space="0" w:color="000000"/>
              <w:bottom w:val="single" w:sz="4" w:space="0" w:color="000000"/>
              <w:right w:val="nil"/>
            </w:tcBorders>
            <w:hideMark/>
          </w:tcPr>
          <w:p w14:paraId="7581706B"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01C2C2AB" w14:textId="77777777" w:rsidR="003D7A2A" w:rsidRPr="00965CC0" w:rsidRDefault="003D7A2A" w:rsidP="00965CC0">
            <w:pPr>
              <w:suppressAutoHyphens/>
              <w:snapToGrid w:val="0"/>
              <w:spacing w:after="0"/>
              <w:rPr>
                <w:szCs w:val="24"/>
                <w:lang w:eastAsia="ar-SA"/>
              </w:rPr>
            </w:pPr>
            <w:r w:rsidRPr="00965CC0">
              <w:rPr>
                <w:szCs w:val="24"/>
              </w:rPr>
              <w:t>Выпуск шк. газеты, посв. Дню Победы</w:t>
            </w:r>
          </w:p>
        </w:tc>
        <w:tc>
          <w:tcPr>
            <w:tcW w:w="344" w:type="pct"/>
            <w:tcBorders>
              <w:top w:val="nil"/>
              <w:left w:val="single" w:sz="4" w:space="0" w:color="000000"/>
              <w:bottom w:val="single" w:sz="4" w:space="0" w:color="000000"/>
              <w:right w:val="nil"/>
            </w:tcBorders>
          </w:tcPr>
          <w:p w14:paraId="27B2CF19"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11BFB5AC"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6B019582" w14:textId="77777777" w:rsidTr="0023481C">
        <w:trPr>
          <w:trHeight w:val="146"/>
        </w:trPr>
        <w:tc>
          <w:tcPr>
            <w:tcW w:w="192" w:type="pct"/>
            <w:tcBorders>
              <w:top w:val="nil"/>
              <w:left w:val="single" w:sz="4" w:space="0" w:color="000000"/>
              <w:bottom w:val="single" w:sz="4" w:space="0" w:color="000000"/>
              <w:right w:val="nil"/>
            </w:tcBorders>
            <w:hideMark/>
          </w:tcPr>
          <w:p w14:paraId="33CE83F1"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6</w:t>
            </w:r>
            <w:r w:rsidRPr="00965CC0">
              <w:rPr>
                <w:szCs w:val="24"/>
              </w:rPr>
              <w:t>5</w:t>
            </w:r>
          </w:p>
        </w:tc>
        <w:tc>
          <w:tcPr>
            <w:tcW w:w="385" w:type="pct"/>
            <w:tcBorders>
              <w:top w:val="nil"/>
              <w:left w:val="single" w:sz="4" w:space="0" w:color="000000"/>
              <w:bottom w:val="single" w:sz="4" w:space="0" w:color="000000"/>
              <w:right w:val="nil"/>
            </w:tcBorders>
          </w:tcPr>
          <w:p w14:paraId="14A8876D"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20602708"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23C62DDB"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04D9FD22" w14:textId="77777777" w:rsidR="003D7A2A" w:rsidRPr="00965CC0" w:rsidRDefault="00AF1B4A" w:rsidP="00965CC0">
            <w:pPr>
              <w:suppressAutoHyphens/>
              <w:snapToGrid w:val="0"/>
              <w:spacing w:after="0"/>
              <w:rPr>
                <w:szCs w:val="24"/>
                <w:lang w:eastAsia="ar-SA"/>
              </w:rPr>
            </w:pPr>
            <w:r>
              <w:rPr>
                <w:szCs w:val="24"/>
              </w:rPr>
              <w:t xml:space="preserve">Учебное занятие </w:t>
            </w:r>
          </w:p>
        </w:tc>
        <w:tc>
          <w:tcPr>
            <w:tcW w:w="292" w:type="pct"/>
            <w:tcBorders>
              <w:top w:val="nil"/>
              <w:left w:val="single" w:sz="4" w:space="0" w:color="000000"/>
              <w:bottom w:val="single" w:sz="4" w:space="0" w:color="000000"/>
              <w:right w:val="nil"/>
            </w:tcBorders>
            <w:hideMark/>
          </w:tcPr>
          <w:p w14:paraId="39D0BB46"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17AD2F91" w14:textId="77777777" w:rsidR="003D7A2A" w:rsidRPr="00965CC0" w:rsidRDefault="003D7A2A" w:rsidP="00965CC0">
            <w:pPr>
              <w:suppressAutoHyphens/>
              <w:snapToGrid w:val="0"/>
              <w:spacing w:after="0"/>
              <w:rPr>
                <w:szCs w:val="24"/>
                <w:lang w:eastAsia="ar-SA"/>
              </w:rPr>
            </w:pPr>
            <w:r w:rsidRPr="00965CC0">
              <w:rPr>
                <w:szCs w:val="24"/>
              </w:rPr>
              <w:t xml:space="preserve"> Смысловая цельность текста. Целостность и связность текста. </w:t>
            </w:r>
          </w:p>
        </w:tc>
        <w:tc>
          <w:tcPr>
            <w:tcW w:w="344" w:type="pct"/>
            <w:tcBorders>
              <w:top w:val="nil"/>
              <w:left w:val="single" w:sz="4" w:space="0" w:color="000000"/>
              <w:bottom w:val="single" w:sz="4" w:space="0" w:color="000000"/>
              <w:right w:val="nil"/>
            </w:tcBorders>
          </w:tcPr>
          <w:p w14:paraId="6A069DEC"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1AE5552E"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04465097" w14:textId="77777777" w:rsidTr="0023481C">
        <w:trPr>
          <w:trHeight w:val="146"/>
        </w:trPr>
        <w:tc>
          <w:tcPr>
            <w:tcW w:w="192" w:type="pct"/>
            <w:tcBorders>
              <w:top w:val="nil"/>
              <w:left w:val="single" w:sz="4" w:space="0" w:color="000000"/>
              <w:bottom w:val="single" w:sz="4" w:space="0" w:color="000000"/>
              <w:right w:val="nil"/>
            </w:tcBorders>
            <w:hideMark/>
          </w:tcPr>
          <w:p w14:paraId="36D1873A"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6</w:t>
            </w:r>
            <w:r w:rsidRPr="00965CC0">
              <w:rPr>
                <w:szCs w:val="24"/>
              </w:rPr>
              <w:t>6</w:t>
            </w:r>
          </w:p>
        </w:tc>
        <w:tc>
          <w:tcPr>
            <w:tcW w:w="385" w:type="pct"/>
            <w:tcBorders>
              <w:top w:val="nil"/>
              <w:left w:val="single" w:sz="4" w:space="0" w:color="000000"/>
              <w:bottom w:val="single" w:sz="4" w:space="0" w:color="000000"/>
              <w:right w:val="nil"/>
            </w:tcBorders>
          </w:tcPr>
          <w:p w14:paraId="1F3D7E3C"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15208630"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1BC8905E"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78573113" w14:textId="77777777" w:rsidR="003D7A2A" w:rsidRPr="00965CC0" w:rsidRDefault="00AF1B4A" w:rsidP="00965CC0">
            <w:pPr>
              <w:snapToGrid w:val="0"/>
              <w:spacing w:after="0"/>
              <w:rPr>
                <w:szCs w:val="24"/>
                <w:lang w:eastAsia="ar-SA"/>
              </w:rPr>
            </w:pPr>
            <w:r>
              <w:rPr>
                <w:szCs w:val="24"/>
              </w:rPr>
              <w:t>Занятие - к</w:t>
            </w:r>
            <w:r w:rsidR="003D7A2A" w:rsidRPr="00965CC0">
              <w:rPr>
                <w:szCs w:val="24"/>
              </w:rPr>
              <w:t>онтр</w:t>
            </w:r>
            <w:r>
              <w:rPr>
                <w:szCs w:val="24"/>
              </w:rPr>
              <w:t>ольный</w:t>
            </w:r>
          </w:p>
          <w:p w14:paraId="44029851" w14:textId="77777777" w:rsidR="003D7A2A" w:rsidRPr="00965CC0" w:rsidRDefault="003D7A2A" w:rsidP="00965CC0">
            <w:pPr>
              <w:suppressAutoHyphens/>
              <w:snapToGrid w:val="0"/>
              <w:spacing w:after="0"/>
              <w:rPr>
                <w:szCs w:val="24"/>
                <w:lang w:eastAsia="ar-SA"/>
              </w:rPr>
            </w:pPr>
            <w:r w:rsidRPr="00965CC0">
              <w:rPr>
                <w:szCs w:val="24"/>
              </w:rPr>
              <w:t>срез</w:t>
            </w:r>
          </w:p>
        </w:tc>
        <w:tc>
          <w:tcPr>
            <w:tcW w:w="292" w:type="pct"/>
            <w:tcBorders>
              <w:top w:val="nil"/>
              <w:left w:val="single" w:sz="4" w:space="0" w:color="000000"/>
              <w:bottom w:val="single" w:sz="4" w:space="0" w:color="000000"/>
              <w:right w:val="nil"/>
            </w:tcBorders>
            <w:hideMark/>
          </w:tcPr>
          <w:p w14:paraId="329A435A"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6316AB0F" w14:textId="77777777" w:rsidR="003D7A2A" w:rsidRPr="00965CC0" w:rsidRDefault="003D7A2A" w:rsidP="00965CC0">
            <w:pPr>
              <w:suppressAutoHyphens/>
              <w:snapToGrid w:val="0"/>
              <w:spacing w:after="0"/>
              <w:rPr>
                <w:szCs w:val="24"/>
                <w:lang w:eastAsia="ar-SA"/>
              </w:rPr>
            </w:pPr>
            <w:r w:rsidRPr="00965CC0">
              <w:rPr>
                <w:szCs w:val="24"/>
              </w:rPr>
              <w:t>Смысловая цельность текста. Целостность и связность текста.</w:t>
            </w:r>
          </w:p>
        </w:tc>
        <w:tc>
          <w:tcPr>
            <w:tcW w:w="344" w:type="pct"/>
            <w:tcBorders>
              <w:top w:val="nil"/>
              <w:left w:val="single" w:sz="4" w:space="0" w:color="000000"/>
              <w:bottom w:val="single" w:sz="4" w:space="0" w:color="000000"/>
              <w:right w:val="nil"/>
            </w:tcBorders>
          </w:tcPr>
          <w:p w14:paraId="77AD56B5"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4FE44C0C"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6C9F89EC" w14:textId="77777777" w:rsidTr="0023481C">
        <w:trPr>
          <w:trHeight w:val="146"/>
        </w:trPr>
        <w:tc>
          <w:tcPr>
            <w:tcW w:w="192" w:type="pct"/>
            <w:tcBorders>
              <w:top w:val="nil"/>
              <w:left w:val="single" w:sz="4" w:space="0" w:color="000000"/>
              <w:bottom w:val="single" w:sz="4" w:space="0" w:color="000000"/>
              <w:right w:val="nil"/>
            </w:tcBorders>
            <w:hideMark/>
          </w:tcPr>
          <w:p w14:paraId="188E575F"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6</w:t>
            </w:r>
            <w:r w:rsidRPr="00965CC0">
              <w:rPr>
                <w:szCs w:val="24"/>
              </w:rPr>
              <w:t>7</w:t>
            </w:r>
          </w:p>
        </w:tc>
        <w:tc>
          <w:tcPr>
            <w:tcW w:w="385" w:type="pct"/>
            <w:tcBorders>
              <w:top w:val="nil"/>
              <w:left w:val="single" w:sz="4" w:space="0" w:color="000000"/>
              <w:bottom w:val="single" w:sz="4" w:space="0" w:color="000000"/>
              <w:right w:val="nil"/>
            </w:tcBorders>
          </w:tcPr>
          <w:p w14:paraId="27BA98ED"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3C898587"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02D46630"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2960E042" w14:textId="77777777" w:rsidR="003D7A2A" w:rsidRPr="00965CC0" w:rsidRDefault="00AF1B4A" w:rsidP="00AF1B4A">
            <w:pPr>
              <w:snapToGrid w:val="0"/>
              <w:spacing w:after="0"/>
              <w:rPr>
                <w:szCs w:val="24"/>
                <w:lang w:eastAsia="ar-SA"/>
              </w:rPr>
            </w:pPr>
            <w:r>
              <w:rPr>
                <w:szCs w:val="24"/>
              </w:rPr>
              <w:t>Занятие - в</w:t>
            </w:r>
            <w:r w:rsidR="003D7A2A" w:rsidRPr="00965CC0">
              <w:rPr>
                <w:szCs w:val="24"/>
              </w:rPr>
              <w:t>стреча</w:t>
            </w:r>
            <w:r w:rsidR="0041497B">
              <w:rPr>
                <w:szCs w:val="24"/>
              </w:rPr>
              <w:t xml:space="preserve"> </w:t>
            </w:r>
            <w:r w:rsidR="00C37D1B" w:rsidRPr="00965CC0">
              <w:rPr>
                <w:szCs w:val="24"/>
              </w:rPr>
              <w:t>с</w:t>
            </w:r>
            <w:r w:rsidR="00C37D1B">
              <w:rPr>
                <w:szCs w:val="24"/>
              </w:rPr>
              <w:t xml:space="preserve"> </w:t>
            </w:r>
            <w:r w:rsidR="00C37D1B" w:rsidRPr="00965CC0">
              <w:rPr>
                <w:szCs w:val="24"/>
              </w:rPr>
              <w:t>писателем</w:t>
            </w:r>
            <w:r>
              <w:rPr>
                <w:szCs w:val="24"/>
              </w:rPr>
              <w:t xml:space="preserve"> </w:t>
            </w:r>
            <w:r w:rsidR="003D7A2A" w:rsidRPr="00965CC0">
              <w:rPr>
                <w:szCs w:val="24"/>
              </w:rPr>
              <w:t>(поэтом)</w:t>
            </w:r>
          </w:p>
        </w:tc>
        <w:tc>
          <w:tcPr>
            <w:tcW w:w="292" w:type="pct"/>
            <w:tcBorders>
              <w:top w:val="nil"/>
              <w:left w:val="single" w:sz="4" w:space="0" w:color="000000"/>
              <w:bottom w:val="single" w:sz="4" w:space="0" w:color="000000"/>
              <w:right w:val="nil"/>
            </w:tcBorders>
            <w:hideMark/>
          </w:tcPr>
          <w:p w14:paraId="04880CE3"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726320D3" w14:textId="77777777" w:rsidR="003D7A2A" w:rsidRPr="00965CC0" w:rsidRDefault="003D7A2A" w:rsidP="00965CC0">
            <w:pPr>
              <w:suppressAutoHyphens/>
              <w:snapToGrid w:val="0"/>
              <w:spacing w:after="0"/>
              <w:rPr>
                <w:szCs w:val="24"/>
                <w:lang w:eastAsia="ar-SA"/>
              </w:rPr>
            </w:pPr>
            <w:r w:rsidRPr="00965CC0">
              <w:rPr>
                <w:szCs w:val="24"/>
              </w:rPr>
              <w:t xml:space="preserve"> Природа Оренбуржья в поэзии. </w:t>
            </w:r>
          </w:p>
        </w:tc>
        <w:tc>
          <w:tcPr>
            <w:tcW w:w="344" w:type="pct"/>
            <w:tcBorders>
              <w:top w:val="nil"/>
              <w:left w:val="single" w:sz="4" w:space="0" w:color="000000"/>
              <w:bottom w:val="single" w:sz="4" w:space="0" w:color="000000"/>
              <w:right w:val="nil"/>
            </w:tcBorders>
          </w:tcPr>
          <w:p w14:paraId="5FEF3FFA"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78764770" w14:textId="77777777" w:rsidR="003D7A2A" w:rsidRPr="00965CC0" w:rsidRDefault="003D7A2A" w:rsidP="00965CC0">
            <w:pPr>
              <w:suppressAutoHyphens/>
              <w:snapToGrid w:val="0"/>
              <w:spacing w:after="0"/>
              <w:rPr>
                <w:szCs w:val="24"/>
                <w:lang w:eastAsia="ar-SA"/>
              </w:rPr>
            </w:pPr>
            <w:r w:rsidRPr="00965CC0">
              <w:rPr>
                <w:szCs w:val="24"/>
              </w:rPr>
              <w:t>«Что меня впечатлило?» - рефлексия</w:t>
            </w:r>
          </w:p>
        </w:tc>
      </w:tr>
      <w:tr w:rsidR="00AF1B4A" w14:paraId="18FBDAB0" w14:textId="77777777" w:rsidTr="0023481C">
        <w:trPr>
          <w:trHeight w:val="146"/>
        </w:trPr>
        <w:tc>
          <w:tcPr>
            <w:tcW w:w="192" w:type="pct"/>
            <w:tcBorders>
              <w:top w:val="nil"/>
              <w:left w:val="single" w:sz="4" w:space="0" w:color="000000"/>
              <w:bottom w:val="single" w:sz="4" w:space="0" w:color="000000"/>
              <w:right w:val="nil"/>
            </w:tcBorders>
            <w:hideMark/>
          </w:tcPr>
          <w:p w14:paraId="3F7B14DA"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6</w:t>
            </w:r>
            <w:r w:rsidRPr="00965CC0">
              <w:rPr>
                <w:szCs w:val="24"/>
              </w:rPr>
              <w:t>8</w:t>
            </w:r>
          </w:p>
        </w:tc>
        <w:tc>
          <w:tcPr>
            <w:tcW w:w="385" w:type="pct"/>
            <w:tcBorders>
              <w:top w:val="nil"/>
              <w:left w:val="single" w:sz="4" w:space="0" w:color="000000"/>
              <w:bottom w:val="single" w:sz="4" w:space="0" w:color="000000"/>
              <w:right w:val="nil"/>
            </w:tcBorders>
          </w:tcPr>
          <w:p w14:paraId="6FDBBB3F"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5BAB47BC"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54EBEE35"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7A1E4B34" w14:textId="77777777" w:rsidR="003D7A2A" w:rsidRPr="00965CC0" w:rsidRDefault="00AF1B4A" w:rsidP="00AF1B4A">
            <w:pPr>
              <w:suppressAutoHyphens/>
              <w:snapToGrid w:val="0"/>
              <w:spacing w:after="0"/>
              <w:rPr>
                <w:szCs w:val="24"/>
                <w:lang w:eastAsia="ar-SA"/>
              </w:rPr>
            </w:pPr>
            <w:r>
              <w:rPr>
                <w:szCs w:val="24"/>
              </w:rPr>
              <w:t>Занятие - э</w:t>
            </w:r>
            <w:r w:rsidR="003D7A2A" w:rsidRPr="00965CC0">
              <w:rPr>
                <w:szCs w:val="24"/>
              </w:rPr>
              <w:t>кскурсия</w:t>
            </w:r>
          </w:p>
        </w:tc>
        <w:tc>
          <w:tcPr>
            <w:tcW w:w="292" w:type="pct"/>
            <w:tcBorders>
              <w:top w:val="nil"/>
              <w:left w:val="single" w:sz="4" w:space="0" w:color="000000"/>
              <w:bottom w:val="single" w:sz="4" w:space="0" w:color="000000"/>
              <w:right w:val="nil"/>
            </w:tcBorders>
            <w:hideMark/>
          </w:tcPr>
          <w:p w14:paraId="773815EE"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3DAE3808" w14:textId="77777777" w:rsidR="003D7A2A" w:rsidRPr="00965CC0" w:rsidRDefault="00C37D1B" w:rsidP="00965CC0">
            <w:pPr>
              <w:suppressAutoHyphens/>
              <w:snapToGrid w:val="0"/>
              <w:spacing w:after="0"/>
              <w:rPr>
                <w:szCs w:val="24"/>
                <w:lang w:eastAsia="ar-SA"/>
              </w:rPr>
            </w:pPr>
            <w:r>
              <w:rPr>
                <w:szCs w:val="24"/>
              </w:rPr>
              <w:t>Оренбургские тюльпаны. /П</w:t>
            </w:r>
            <w:r w:rsidRPr="00965CC0">
              <w:rPr>
                <w:szCs w:val="24"/>
              </w:rPr>
              <w:t>оездка в Донгу/</w:t>
            </w:r>
          </w:p>
        </w:tc>
        <w:tc>
          <w:tcPr>
            <w:tcW w:w="344" w:type="pct"/>
            <w:tcBorders>
              <w:top w:val="nil"/>
              <w:left w:val="single" w:sz="4" w:space="0" w:color="000000"/>
              <w:bottom w:val="single" w:sz="4" w:space="0" w:color="000000"/>
              <w:right w:val="nil"/>
            </w:tcBorders>
          </w:tcPr>
          <w:p w14:paraId="5FA86C63"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B52F7DE" w14:textId="77777777" w:rsidR="003D7A2A" w:rsidRPr="00965CC0" w:rsidRDefault="003D7A2A" w:rsidP="00965CC0">
            <w:pPr>
              <w:suppressAutoHyphens/>
              <w:snapToGrid w:val="0"/>
              <w:spacing w:after="0"/>
              <w:rPr>
                <w:szCs w:val="24"/>
                <w:lang w:eastAsia="ar-SA"/>
              </w:rPr>
            </w:pPr>
            <w:r w:rsidRPr="00965CC0">
              <w:rPr>
                <w:szCs w:val="24"/>
              </w:rPr>
              <w:t>Оценка</w:t>
            </w:r>
            <w:r w:rsidR="0041497B">
              <w:rPr>
                <w:szCs w:val="24"/>
              </w:rPr>
              <w:t xml:space="preserve"> </w:t>
            </w:r>
            <w:r w:rsidRPr="00965CC0">
              <w:rPr>
                <w:szCs w:val="24"/>
              </w:rPr>
              <w:t>занятия с помощью метода цветной аналогии</w:t>
            </w:r>
          </w:p>
        </w:tc>
      </w:tr>
      <w:tr w:rsidR="00AF1B4A" w14:paraId="1BCEB635" w14:textId="77777777" w:rsidTr="0023481C">
        <w:trPr>
          <w:trHeight w:val="1244"/>
        </w:trPr>
        <w:tc>
          <w:tcPr>
            <w:tcW w:w="192" w:type="pct"/>
            <w:tcBorders>
              <w:top w:val="nil"/>
              <w:left w:val="single" w:sz="4" w:space="0" w:color="000000"/>
              <w:bottom w:val="single" w:sz="4" w:space="0" w:color="000000"/>
              <w:right w:val="nil"/>
            </w:tcBorders>
            <w:hideMark/>
          </w:tcPr>
          <w:p w14:paraId="11016004"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lastRenderedPageBreak/>
              <w:t>69</w:t>
            </w:r>
          </w:p>
        </w:tc>
        <w:tc>
          <w:tcPr>
            <w:tcW w:w="385" w:type="pct"/>
            <w:tcBorders>
              <w:top w:val="nil"/>
              <w:left w:val="single" w:sz="4" w:space="0" w:color="000000"/>
              <w:bottom w:val="single" w:sz="4" w:space="0" w:color="000000"/>
              <w:right w:val="nil"/>
            </w:tcBorders>
          </w:tcPr>
          <w:p w14:paraId="7CCD3744"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67CE2649"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6A9F9EA6"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0896483C" w14:textId="77777777" w:rsidR="003D7A2A" w:rsidRPr="00965CC0" w:rsidRDefault="00684E44" w:rsidP="00965CC0">
            <w:pPr>
              <w:suppressAutoHyphens/>
              <w:snapToGrid w:val="0"/>
              <w:spacing w:after="0"/>
              <w:rPr>
                <w:szCs w:val="24"/>
                <w:lang w:eastAsia="ar-SA"/>
              </w:rPr>
            </w:pPr>
            <w:r>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085DD7ED"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1331666F" w14:textId="77777777" w:rsidR="003D7A2A" w:rsidRPr="00965CC0" w:rsidRDefault="003D7A2A" w:rsidP="00965CC0">
            <w:pPr>
              <w:suppressAutoHyphens/>
              <w:snapToGrid w:val="0"/>
              <w:spacing w:after="0"/>
              <w:rPr>
                <w:szCs w:val="24"/>
                <w:lang w:eastAsia="ar-SA"/>
              </w:rPr>
            </w:pPr>
            <w:r w:rsidRPr="00965CC0">
              <w:rPr>
                <w:szCs w:val="24"/>
              </w:rPr>
              <w:t>Конкурс «Рукописная книга» . Подготовка материалов, анализ написанного</w:t>
            </w:r>
          </w:p>
        </w:tc>
        <w:tc>
          <w:tcPr>
            <w:tcW w:w="344" w:type="pct"/>
            <w:tcBorders>
              <w:top w:val="nil"/>
              <w:left w:val="single" w:sz="4" w:space="0" w:color="000000"/>
              <w:bottom w:val="single" w:sz="4" w:space="0" w:color="000000"/>
              <w:right w:val="nil"/>
            </w:tcBorders>
          </w:tcPr>
          <w:p w14:paraId="693360CD"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73158651"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3B9094CE" w14:textId="77777777" w:rsidTr="0023481C">
        <w:trPr>
          <w:trHeight w:val="1487"/>
        </w:trPr>
        <w:tc>
          <w:tcPr>
            <w:tcW w:w="192" w:type="pct"/>
            <w:tcBorders>
              <w:top w:val="nil"/>
              <w:left w:val="single" w:sz="4" w:space="0" w:color="000000"/>
              <w:bottom w:val="single" w:sz="4" w:space="0" w:color="000000"/>
              <w:right w:val="nil"/>
            </w:tcBorders>
            <w:hideMark/>
          </w:tcPr>
          <w:p w14:paraId="6430CE91"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7</w:t>
            </w:r>
            <w:r w:rsidRPr="00965CC0">
              <w:rPr>
                <w:szCs w:val="24"/>
              </w:rPr>
              <w:t>0</w:t>
            </w:r>
          </w:p>
        </w:tc>
        <w:tc>
          <w:tcPr>
            <w:tcW w:w="385" w:type="pct"/>
            <w:tcBorders>
              <w:top w:val="nil"/>
              <w:left w:val="single" w:sz="4" w:space="0" w:color="000000"/>
              <w:bottom w:val="single" w:sz="4" w:space="0" w:color="000000"/>
              <w:right w:val="nil"/>
            </w:tcBorders>
          </w:tcPr>
          <w:p w14:paraId="3F717D2C"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FDBDB6B"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307DA14A"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EA172D1" w14:textId="77777777" w:rsidR="003D7A2A" w:rsidRPr="00965CC0" w:rsidRDefault="003D7A2A" w:rsidP="00684E44">
            <w:pPr>
              <w:suppressAutoHyphens/>
              <w:snapToGrid w:val="0"/>
              <w:spacing w:after="0"/>
              <w:rPr>
                <w:szCs w:val="24"/>
                <w:lang w:eastAsia="ar-SA"/>
              </w:rPr>
            </w:pPr>
            <w:r w:rsidRPr="00965CC0">
              <w:rPr>
                <w:szCs w:val="24"/>
              </w:rPr>
              <w:t>Практ</w:t>
            </w:r>
            <w:r w:rsidR="00684E44">
              <w:rPr>
                <w:szCs w:val="24"/>
              </w:rPr>
              <w:t>ическое</w:t>
            </w:r>
            <w:r w:rsidRPr="00965CC0">
              <w:rPr>
                <w:szCs w:val="24"/>
              </w:rPr>
              <w:t xml:space="preserve"> занятие</w:t>
            </w:r>
          </w:p>
        </w:tc>
        <w:tc>
          <w:tcPr>
            <w:tcW w:w="292" w:type="pct"/>
            <w:tcBorders>
              <w:top w:val="nil"/>
              <w:left w:val="single" w:sz="4" w:space="0" w:color="000000"/>
              <w:bottom w:val="single" w:sz="4" w:space="0" w:color="000000"/>
              <w:right w:val="nil"/>
            </w:tcBorders>
            <w:hideMark/>
          </w:tcPr>
          <w:p w14:paraId="72BE9B15"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155068B2" w14:textId="77777777" w:rsidR="003D7A2A" w:rsidRPr="00965CC0" w:rsidRDefault="003D7A2A" w:rsidP="00965CC0">
            <w:pPr>
              <w:suppressAutoHyphens/>
              <w:snapToGrid w:val="0"/>
              <w:spacing w:after="0"/>
              <w:rPr>
                <w:szCs w:val="24"/>
                <w:lang w:eastAsia="ar-SA"/>
              </w:rPr>
            </w:pPr>
            <w:r w:rsidRPr="00965CC0">
              <w:rPr>
                <w:szCs w:val="24"/>
              </w:rPr>
              <w:t>Подготовка</w:t>
            </w:r>
            <w:r w:rsidR="0041497B">
              <w:rPr>
                <w:szCs w:val="24"/>
              </w:rPr>
              <w:t xml:space="preserve"> </w:t>
            </w:r>
            <w:r w:rsidRPr="00965CC0">
              <w:rPr>
                <w:szCs w:val="24"/>
              </w:rPr>
              <w:t>материалов</w:t>
            </w:r>
            <w:r w:rsidR="0041497B">
              <w:rPr>
                <w:szCs w:val="24"/>
              </w:rPr>
              <w:t xml:space="preserve"> </w:t>
            </w:r>
            <w:r w:rsidRPr="00965CC0">
              <w:rPr>
                <w:szCs w:val="24"/>
              </w:rPr>
              <w:t>на выставку «Лучшие работы года: «В Стране Стихов, Сказок и Маленьких рассказов».</w:t>
            </w:r>
          </w:p>
        </w:tc>
        <w:tc>
          <w:tcPr>
            <w:tcW w:w="344" w:type="pct"/>
            <w:tcBorders>
              <w:top w:val="nil"/>
              <w:left w:val="single" w:sz="4" w:space="0" w:color="000000"/>
              <w:bottom w:val="single" w:sz="4" w:space="0" w:color="000000"/>
              <w:right w:val="nil"/>
            </w:tcBorders>
          </w:tcPr>
          <w:p w14:paraId="48CD3614"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03A066B3"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3F686E65" w14:textId="77777777" w:rsidTr="0023481C">
        <w:trPr>
          <w:trHeight w:val="1135"/>
        </w:trPr>
        <w:tc>
          <w:tcPr>
            <w:tcW w:w="192" w:type="pct"/>
            <w:tcBorders>
              <w:top w:val="nil"/>
              <w:left w:val="single" w:sz="4" w:space="0" w:color="000000"/>
              <w:bottom w:val="single" w:sz="4" w:space="0" w:color="000000"/>
              <w:right w:val="nil"/>
            </w:tcBorders>
            <w:hideMark/>
          </w:tcPr>
          <w:p w14:paraId="34A96A05" w14:textId="77777777" w:rsidR="003D7A2A" w:rsidRPr="00965CC0" w:rsidRDefault="003D7A2A" w:rsidP="00965CC0">
            <w:pPr>
              <w:widowControl w:val="0"/>
              <w:suppressAutoHyphens/>
              <w:autoSpaceDE w:val="0"/>
              <w:snapToGrid w:val="0"/>
              <w:spacing w:after="0"/>
              <w:rPr>
                <w:szCs w:val="24"/>
                <w:lang w:eastAsia="ar-SA"/>
              </w:rPr>
            </w:pPr>
            <w:r w:rsidRPr="00965CC0">
              <w:rPr>
                <w:szCs w:val="24"/>
              </w:rPr>
              <w:t>71</w:t>
            </w:r>
          </w:p>
        </w:tc>
        <w:tc>
          <w:tcPr>
            <w:tcW w:w="385" w:type="pct"/>
            <w:tcBorders>
              <w:top w:val="nil"/>
              <w:left w:val="single" w:sz="4" w:space="0" w:color="000000"/>
              <w:bottom w:val="single" w:sz="4" w:space="0" w:color="000000"/>
              <w:right w:val="nil"/>
            </w:tcBorders>
          </w:tcPr>
          <w:p w14:paraId="62550AB8"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73892AEE"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7040D07D"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018B3823" w14:textId="77777777" w:rsidR="003D7A2A" w:rsidRPr="00965CC0" w:rsidRDefault="00905F50" w:rsidP="00965CC0">
            <w:pPr>
              <w:suppressAutoHyphens/>
              <w:snapToGrid w:val="0"/>
              <w:spacing w:after="0"/>
              <w:rPr>
                <w:szCs w:val="24"/>
                <w:lang w:eastAsia="ar-SA"/>
              </w:rPr>
            </w:pPr>
            <w:r w:rsidRPr="00965CC0">
              <w:rPr>
                <w:szCs w:val="24"/>
              </w:rPr>
              <w:t>Практ</w:t>
            </w:r>
            <w:r>
              <w:rPr>
                <w:szCs w:val="24"/>
              </w:rPr>
              <w:t>ическое</w:t>
            </w:r>
            <w:r w:rsidRPr="00965CC0">
              <w:rPr>
                <w:szCs w:val="24"/>
              </w:rPr>
              <w:t xml:space="preserve"> занятие</w:t>
            </w:r>
          </w:p>
        </w:tc>
        <w:tc>
          <w:tcPr>
            <w:tcW w:w="292" w:type="pct"/>
            <w:tcBorders>
              <w:top w:val="nil"/>
              <w:left w:val="single" w:sz="4" w:space="0" w:color="000000"/>
              <w:bottom w:val="single" w:sz="4" w:space="0" w:color="000000"/>
              <w:right w:val="nil"/>
            </w:tcBorders>
            <w:hideMark/>
          </w:tcPr>
          <w:p w14:paraId="54F53968"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5EA82871" w14:textId="77777777" w:rsidR="003D7A2A" w:rsidRPr="00965CC0" w:rsidRDefault="003D7A2A" w:rsidP="00965CC0">
            <w:pPr>
              <w:suppressAutoHyphens/>
              <w:snapToGrid w:val="0"/>
              <w:spacing w:after="0"/>
              <w:rPr>
                <w:szCs w:val="24"/>
                <w:lang w:eastAsia="ar-SA"/>
              </w:rPr>
            </w:pPr>
            <w:r w:rsidRPr="00965CC0">
              <w:rPr>
                <w:szCs w:val="24"/>
              </w:rPr>
              <w:t>Подготовка</w:t>
            </w:r>
            <w:r w:rsidR="0041497B">
              <w:rPr>
                <w:szCs w:val="24"/>
              </w:rPr>
              <w:t xml:space="preserve"> </w:t>
            </w:r>
            <w:r w:rsidRPr="00965CC0">
              <w:rPr>
                <w:szCs w:val="24"/>
              </w:rPr>
              <w:t>материалов</w:t>
            </w:r>
            <w:r w:rsidR="0041497B">
              <w:rPr>
                <w:szCs w:val="24"/>
              </w:rPr>
              <w:t xml:space="preserve"> </w:t>
            </w:r>
            <w:r w:rsidRPr="00965CC0">
              <w:rPr>
                <w:szCs w:val="24"/>
              </w:rPr>
              <w:t>на выставку «Лучшие работы года: «В Стране Стихов, Сказок и Маленьких рассказов».</w:t>
            </w:r>
          </w:p>
        </w:tc>
        <w:tc>
          <w:tcPr>
            <w:tcW w:w="344" w:type="pct"/>
            <w:tcBorders>
              <w:top w:val="nil"/>
              <w:left w:val="single" w:sz="4" w:space="0" w:color="000000"/>
              <w:bottom w:val="single" w:sz="4" w:space="0" w:color="000000"/>
              <w:right w:val="nil"/>
            </w:tcBorders>
          </w:tcPr>
          <w:p w14:paraId="74245E4D"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3242955A" w14:textId="77777777" w:rsidR="003D7A2A" w:rsidRPr="00965CC0" w:rsidRDefault="003D7A2A" w:rsidP="00965CC0">
            <w:pPr>
              <w:suppressAutoHyphens/>
              <w:snapToGrid w:val="0"/>
              <w:spacing w:after="0"/>
              <w:rPr>
                <w:szCs w:val="24"/>
                <w:lang w:eastAsia="ar-SA"/>
              </w:rPr>
            </w:pPr>
            <w:r w:rsidRPr="00965CC0">
              <w:rPr>
                <w:szCs w:val="24"/>
              </w:rPr>
              <w:t>Как я оценил свою деятельность?» - рефлексия</w:t>
            </w:r>
            <w:r w:rsidR="0041497B">
              <w:rPr>
                <w:szCs w:val="24"/>
              </w:rPr>
              <w:t xml:space="preserve"> </w:t>
            </w:r>
            <w:r w:rsidRPr="00965CC0">
              <w:rPr>
                <w:szCs w:val="24"/>
              </w:rPr>
              <w:t>(опрос)</w:t>
            </w:r>
          </w:p>
        </w:tc>
      </w:tr>
      <w:tr w:rsidR="00AF1B4A" w14:paraId="41D2F247" w14:textId="77777777" w:rsidTr="0023481C">
        <w:trPr>
          <w:trHeight w:val="1406"/>
        </w:trPr>
        <w:tc>
          <w:tcPr>
            <w:tcW w:w="192" w:type="pct"/>
            <w:tcBorders>
              <w:top w:val="nil"/>
              <w:left w:val="single" w:sz="4" w:space="0" w:color="000000"/>
              <w:bottom w:val="single" w:sz="4" w:space="0" w:color="000000"/>
              <w:right w:val="nil"/>
            </w:tcBorders>
            <w:hideMark/>
          </w:tcPr>
          <w:p w14:paraId="245FE439" w14:textId="77777777" w:rsidR="003D7A2A" w:rsidRPr="00965CC0" w:rsidRDefault="003D7A2A" w:rsidP="00965CC0">
            <w:pPr>
              <w:widowControl w:val="0"/>
              <w:suppressAutoHyphens/>
              <w:autoSpaceDE w:val="0"/>
              <w:snapToGrid w:val="0"/>
              <w:spacing w:after="0"/>
              <w:rPr>
                <w:szCs w:val="24"/>
                <w:lang w:eastAsia="ar-SA"/>
              </w:rPr>
            </w:pPr>
            <w:r w:rsidRPr="00965CC0">
              <w:rPr>
                <w:szCs w:val="24"/>
                <w:lang w:val="en-US"/>
              </w:rPr>
              <w:t>7</w:t>
            </w:r>
            <w:r w:rsidRPr="00965CC0">
              <w:rPr>
                <w:szCs w:val="24"/>
              </w:rPr>
              <w:t>2</w:t>
            </w:r>
          </w:p>
        </w:tc>
        <w:tc>
          <w:tcPr>
            <w:tcW w:w="385" w:type="pct"/>
            <w:tcBorders>
              <w:top w:val="nil"/>
              <w:left w:val="single" w:sz="4" w:space="0" w:color="000000"/>
              <w:bottom w:val="single" w:sz="4" w:space="0" w:color="000000"/>
              <w:right w:val="nil"/>
            </w:tcBorders>
          </w:tcPr>
          <w:p w14:paraId="0DC315C8" w14:textId="77777777" w:rsidR="003D7A2A" w:rsidRPr="00965CC0" w:rsidRDefault="003D7A2A" w:rsidP="00965CC0">
            <w:pPr>
              <w:widowControl w:val="0"/>
              <w:suppressAutoHyphens/>
              <w:autoSpaceDE w:val="0"/>
              <w:snapToGrid w:val="0"/>
              <w:spacing w:after="0"/>
              <w:rPr>
                <w:szCs w:val="24"/>
                <w:lang w:eastAsia="ar-SA"/>
              </w:rPr>
            </w:pPr>
          </w:p>
        </w:tc>
        <w:tc>
          <w:tcPr>
            <w:tcW w:w="344" w:type="pct"/>
            <w:tcBorders>
              <w:top w:val="nil"/>
              <w:left w:val="single" w:sz="4" w:space="0" w:color="000000"/>
              <w:bottom w:val="single" w:sz="4" w:space="0" w:color="000000"/>
              <w:right w:val="nil"/>
            </w:tcBorders>
          </w:tcPr>
          <w:p w14:paraId="1027608B" w14:textId="77777777" w:rsidR="003D7A2A" w:rsidRPr="00965CC0" w:rsidRDefault="003D7A2A" w:rsidP="00965CC0">
            <w:pPr>
              <w:widowControl w:val="0"/>
              <w:suppressAutoHyphens/>
              <w:autoSpaceDE w:val="0"/>
              <w:snapToGrid w:val="0"/>
              <w:spacing w:after="0"/>
              <w:rPr>
                <w:szCs w:val="24"/>
                <w:lang w:eastAsia="ar-SA"/>
              </w:rPr>
            </w:pPr>
          </w:p>
        </w:tc>
        <w:tc>
          <w:tcPr>
            <w:tcW w:w="339" w:type="pct"/>
            <w:tcBorders>
              <w:top w:val="nil"/>
              <w:left w:val="single" w:sz="4" w:space="0" w:color="000000"/>
              <w:bottom w:val="single" w:sz="4" w:space="0" w:color="000000"/>
              <w:right w:val="nil"/>
            </w:tcBorders>
          </w:tcPr>
          <w:p w14:paraId="51AF6187" w14:textId="77777777" w:rsidR="003D7A2A" w:rsidRPr="00965CC0" w:rsidRDefault="003D7A2A" w:rsidP="00965CC0">
            <w:pPr>
              <w:widowControl w:val="0"/>
              <w:suppressAutoHyphens/>
              <w:autoSpaceDE w:val="0"/>
              <w:snapToGrid w:val="0"/>
              <w:spacing w:after="0"/>
              <w:rPr>
                <w:szCs w:val="24"/>
                <w:lang w:eastAsia="ar-SA"/>
              </w:rPr>
            </w:pPr>
          </w:p>
        </w:tc>
        <w:tc>
          <w:tcPr>
            <w:tcW w:w="582" w:type="pct"/>
            <w:tcBorders>
              <w:top w:val="nil"/>
              <w:left w:val="single" w:sz="4" w:space="0" w:color="000000"/>
              <w:bottom w:val="single" w:sz="4" w:space="0" w:color="000000"/>
              <w:right w:val="nil"/>
            </w:tcBorders>
            <w:hideMark/>
          </w:tcPr>
          <w:p w14:paraId="503D5840" w14:textId="77777777" w:rsidR="003D7A2A" w:rsidRPr="00965CC0" w:rsidRDefault="00684E44" w:rsidP="00684E44">
            <w:pPr>
              <w:suppressAutoHyphens/>
              <w:snapToGrid w:val="0"/>
              <w:spacing w:after="0"/>
              <w:rPr>
                <w:szCs w:val="24"/>
                <w:lang w:eastAsia="ar-SA"/>
              </w:rPr>
            </w:pPr>
            <w:r>
              <w:rPr>
                <w:szCs w:val="24"/>
              </w:rPr>
              <w:t>Занятие - выставка публикаций,</w:t>
            </w:r>
            <w:r w:rsidR="00905F50">
              <w:rPr>
                <w:szCs w:val="24"/>
              </w:rPr>
              <w:t xml:space="preserve"> </w:t>
            </w:r>
            <w:r>
              <w:rPr>
                <w:szCs w:val="24"/>
              </w:rPr>
              <w:t>презентация</w:t>
            </w:r>
          </w:p>
        </w:tc>
        <w:tc>
          <w:tcPr>
            <w:tcW w:w="292" w:type="pct"/>
            <w:tcBorders>
              <w:top w:val="nil"/>
              <w:left w:val="single" w:sz="4" w:space="0" w:color="000000"/>
              <w:bottom w:val="single" w:sz="4" w:space="0" w:color="000000"/>
              <w:right w:val="nil"/>
            </w:tcBorders>
            <w:hideMark/>
          </w:tcPr>
          <w:p w14:paraId="5C6F71C7" w14:textId="77777777" w:rsidR="003D7A2A" w:rsidRPr="00965CC0" w:rsidRDefault="003D7A2A" w:rsidP="00965CC0">
            <w:pPr>
              <w:suppressAutoHyphens/>
              <w:snapToGrid w:val="0"/>
              <w:spacing w:after="0"/>
              <w:rPr>
                <w:szCs w:val="24"/>
                <w:lang w:eastAsia="ar-SA"/>
              </w:rPr>
            </w:pPr>
            <w:r w:rsidRPr="00965CC0">
              <w:rPr>
                <w:szCs w:val="24"/>
              </w:rPr>
              <w:t>2</w:t>
            </w:r>
          </w:p>
        </w:tc>
        <w:tc>
          <w:tcPr>
            <w:tcW w:w="1452" w:type="pct"/>
            <w:tcBorders>
              <w:top w:val="nil"/>
              <w:left w:val="single" w:sz="4" w:space="0" w:color="000000"/>
              <w:bottom w:val="single" w:sz="4" w:space="0" w:color="000000"/>
              <w:right w:val="nil"/>
            </w:tcBorders>
            <w:hideMark/>
          </w:tcPr>
          <w:p w14:paraId="3A6CDA07" w14:textId="77777777" w:rsidR="003D7A2A" w:rsidRPr="00965CC0" w:rsidRDefault="003D7A2A" w:rsidP="00965CC0">
            <w:pPr>
              <w:suppressAutoHyphens/>
              <w:snapToGrid w:val="0"/>
              <w:spacing w:after="0"/>
              <w:rPr>
                <w:szCs w:val="24"/>
                <w:lang w:eastAsia="ar-SA"/>
              </w:rPr>
            </w:pPr>
            <w:r w:rsidRPr="00965CC0">
              <w:rPr>
                <w:szCs w:val="24"/>
              </w:rPr>
              <w:t xml:space="preserve">Итоговое занятие. «В Стране стихов, Сказок и Маленьких Рассказов» - презентация </w:t>
            </w:r>
            <w:r w:rsidR="00A24AE9" w:rsidRPr="00965CC0">
              <w:rPr>
                <w:szCs w:val="24"/>
              </w:rPr>
              <w:t>лучших работ,</w:t>
            </w:r>
            <w:r w:rsidRPr="00965CC0">
              <w:rPr>
                <w:szCs w:val="24"/>
              </w:rPr>
              <w:t xml:space="preserve"> обучающихся в литературном объединении.</w:t>
            </w:r>
          </w:p>
        </w:tc>
        <w:tc>
          <w:tcPr>
            <w:tcW w:w="344" w:type="pct"/>
            <w:tcBorders>
              <w:top w:val="nil"/>
              <w:left w:val="single" w:sz="4" w:space="0" w:color="000000"/>
              <w:bottom w:val="single" w:sz="4" w:space="0" w:color="000000"/>
              <w:right w:val="nil"/>
            </w:tcBorders>
          </w:tcPr>
          <w:p w14:paraId="7CF5063F" w14:textId="77777777" w:rsidR="003D7A2A" w:rsidRPr="00965CC0" w:rsidRDefault="003D7A2A" w:rsidP="00965CC0">
            <w:pPr>
              <w:widowControl w:val="0"/>
              <w:suppressAutoHyphens/>
              <w:autoSpaceDE w:val="0"/>
              <w:snapToGrid w:val="0"/>
              <w:spacing w:after="0"/>
              <w:rPr>
                <w:szCs w:val="24"/>
                <w:lang w:eastAsia="ar-SA"/>
              </w:rPr>
            </w:pPr>
          </w:p>
        </w:tc>
        <w:tc>
          <w:tcPr>
            <w:tcW w:w="1069" w:type="pct"/>
            <w:tcBorders>
              <w:top w:val="nil"/>
              <w:left w:val="single" w:sz="4" w:space="0" w:color="000000"/>
              <w:bottom w:val="single" w:sz="4" w:space="0" w:color="000000"/>
              <w:right w:val="single" w:sz="4" w:space="0" w:color="000000"/>
            </w:tcBorders>
            <w:hideMark/>
          </w:tcPr>
          <w:p w14:paraId="5EFD9892" w14:textId="77777777" w:rsidR="003D7A2A" w:rsidRPr="00965CC0" w:rsidRDefault="003D7A2A" w:rsidP="00965CC0">
            <w:pPr>
              <w:suppressAutoHyphens/>
              <w:snapToGrid w:val="0"/>
              <w:spacing w:after="0"/>
              <w:rPr>
                <w:szCs w:val="24"/>
                <w:lang w:eastAsia="ar-SA"/>
              </w:rPr>
            </w:pPr>
            <w:r w:rsidRPr="00965CC0">
              <w:rPr>
                <w:szCs w:val="24"/>
              </w:rPr>
              <w:t>Оценка мероприятия с помощью метода цветной аналогии</w:t>
            </w:r>
          </w:p>
        </w:tc>
      </w:tr>
    </w:tbl>
    <w:p w14:paraId="54A57472" w14:textId="77777777" w:rsidR="003D7A2A" w:rsidRDefault="003D7A2A" w:rsidP="00965CC0">
      <w:pPr>
        <w:pStyle w:val="3"/>
      </w:pPr>
      <w:bookmarkStart w:id="40" w:name="_Toc42602983"/>
      <w:bookmarkStart w:id="41" w:name="_Toc55921871"/>
      <w:r>
        <w:t>Второй год обучения</w:t>
      </w:r>
      <w:bookmarkEnd w:id="40"/>
      <w:bookmarkEnd w:id="41"/>
    </w:p>
    <w:tbl>
      <w:tblPr>
        <w:tblW w:w="5016" w:type="pct"/>
        <w:tblInd w:w="-46" w:type="dxa"/>
        <w:tblLayout w:type="fixed"/>
        <w:tblLook w:val="04A0" w:firstRow="1" w:lastRow="0" w:firstColumn="1" w:lastColumn="0" w:noHBand="0" w:noVBand="1"/>
      </w:tblPr>
      <w:tblGrid>
        <w:gridCol w:w="601"/>
        <w:gridCol w:w="1189"/>
        <w:gridCol w:w="991"/>
        <w:gridCol w:w="1012"/>
        <w:gridCol w:w="1721"/>
        <w:gridCol w:w="866"/>
        <w:gridCol w:w="4308"/>
        <w:gridCol w:w="1009"/>
        <w:gridCol w:w="3136"/>
      </w:tblGrid>
      <w:tr w:rsidR="00965CC0" w:rsidRPr="00965CC0" w14:paraId="5C57F94C" w14:textId="77777777" w:rsidTr="0023481C">
        <w:trPr>
          <w:tblHeader/>
        </w:trPr>
        <w:tc>
          <w:tcPr>
            <w:tcW w:w="203" w:type="pct"/>
            <w:tcBorders>
              <w:top w:val="single" w:sz="4" w:space="0" w:color="000000"/>
              <w:left w:val="single" w:sz="4" w:space="0" w:color="000000"/>
              <w:bottom w:val="single" w:sz="4" w:space="0" w:color="000000"/>
              <w:right w:val="nil"/>
            </w:tcBorders>
            <w:vAlign w:val="center"/>
            <w:hideMark/>
          </w:tcPr>
          <w:p w14:paraId="6A710D68" w14:textId="77777777" w:rsidR="003D7A2A" w:rsidRPr="00CB53A3" w:rsidRDefault="003D7A2A" w:rsidP="00CB53A3">
            <w:pPr>
              <w:widowControl w:val="0"/>
              <w:suppressAutoHyphens/>
              <w:autoSpaceDE w:val="0"/>
              <w:snapToGrid w:val="0"/>
              <w:spacing w:after="0" w:line="264" w:lineRule="auto"/>
              <w:jc w:val="center"/>
              <w:rPr>
                <w:b/>
                <w:szCs w:val="24"/>
                <w:lang w:eastAsia="ar-SA"/>
              </w:rPr>
            </w:pPr>
            <w:r w:rsidRPr="00CB53A3">
              <w:rPr>
                <w:b/>
                <w:szCs w:val="24"/>
              </w:rPr>
              <w:t>№ п/п</w:t>
            </w:r>
          </w:p>
        </w:tc>
        <w:tc>
          <w:tcPr>
            <w:tcW w:w="401" w:type="pct"/>
            <w:tcBorders>
              <w:top w:val="single" w:sz="4" w:space="0" w:color="000000"/>
              <w:left w:val="single" w:sz="4" w:space="0" w:color="000000"/>
              <w:bottom w:val="single" w:sz="4" w:space="0" w:color="000000"/>
              <w:right w:val="nil"/>
            </w:tcBorders>
            <w:vAlign w:val="center"/>
            <w:hideMark/>
          </w:tcPr>
          <w:p w14:paraId="0E1C4060" w14:textId="77777777" w:rsidR="003D7A2A" w:rsidRPr="00CB53A3" w:rsidRDefault="003D7A2A" w:rsidP="00CB53A3">
            <w:pPr>
              <w:widowControl w:val="0"/>
              <w:suppressAutoHyphens/>
              <w:autoSpaceDE w:val="0"/>
              <w:snapToGrid w:val="0"/>
              <w:spacing w:after="0" w:line="264" w:lineRule="auto"/>
              <w:jc w:val="center"/>
              <w:rPr>
                <w:b/>
                <w:szCs w:val="24"/>
                <w:lang w:eastAsia="ar-SA"/>
              </w:rPr>
            </w:pPr>
            <w:r w:rsidRPr="00CB53A3">
              <w:rPr>
                <w:b/>
                <w:szCs w:val="24"/>
              </w:rPr>
              <w:t>Месяц</w:t>
            </w:r>
          </w:p>
        </w:tc>
        <w:tc>
          <w:tcPr>
            <w:tcW w:w="334" w:type="pct"/>
            <w:tcBorders>
              <w:top w:val="single" w:sz="4" w:space="0" w:color="000000"/>
              <w:left w:val="single" w:sz="4" w:space="0" w:color="000000"/>
              <w:bottom w:val="single" w:sz="4" w:space="0" w:color="000000"/>
              <w:right w:val="nil"/>
            </w:tcBorders>
            <w:vAlign w:val="center"/>
            <w:hideMark/>
          </w:tcPr>
          <w:p w14:paraId="6CDE646F" w14:textId="77777777" w:rsidR="003D7A2A" w:rsidRPr="00CB53A3" w:rsidRDefault="003D7A2A" w:rsidP="00CB53A3">
            <w:pPr>
              <w:widowControl w:val="0"/>
              <w:suppressAutoHyphens/>
              <w:autoSpaceDE w:val="0"/>
              <w:snapToGrid w:val="0"/>
              <w:spacing w:after="0" w:line="264" w:lineRule="auto"/>
              <w:jc w:val="center"/>
              <w:rPr>
                <w:b/>
                <w:szCs w:val="24"/>
                <w:lang w:eastAsia="ar-SA"/>
              </w:rPr>
            </w:pPr>
            <w:r w:rsidRPr="00CB53A3">
              <w:rPr>
                <w:b/>
                <w:szCs w:val="24"/>
              </w:rPr>
              <w:t>Число</w:t>
            </w:r>
          </w:p>
        </w:tc>
        <w:tc>
          <w:tcPr>
            <w:tcW w:w="341" w:type="pct"/>
            <w:tcBorders>
              <w:top w:val="single" w:sz="4" w:space="0" w:color="000000"/>
              <w:left w:val="single" w:sz="4" w:space="0" w:color="000000"/>
              <w:bottom w:val="single" w:sz="4" w:space="0" w:color="000000"/>
              <w:right w:val="nil"/>
            </w:tcBorders>
            <w:vAlign w:val="center"/>
            <w:hideMark/>
          </w:tcPr>
          <w:p w14:paraId="2ABFF40E" w14:textId="77777777" w:rsidR="003D7A2A" w:rsidRPr="00CB53A3" w:rsidRDefault="003D7A2A" w:rsidP="0023481C">
            <w:pPr>
              <w:widowControl w:val="0"/>
              <w:suppressAutoHyphens/>
              <w:autoSpaceDE w:val="0"/>
              <w:snapToGrid w:val="0"/>
              <w:spacing w:after="0" w:line="264" w:lineRule="auto"/>
              <w:jc w:val="center"/>
              <w:rPr>
                <w:b/>
                <w:szCs w:val="24"/>
                <w:lang w:eastAsia="ar-SA"/>
              </w:rPr>
            </w:pPr>
            <w:r w:rsidRPr="00CB53A3">
              <w:rPr>
                <w:b/>
                <w:szCs w:val="24"/>
              </w:rPr>
              <w:t xml:space="preserve">Время </w:t>
            </w:r>
          </w:p>
        </w:tc>
        <w:tc>
          <w:tcPr>
            <w:tcW w:w="580" w:type="pct"/>
            <w:tcBorders>
              <w:top w:val="single" w:sz="4" w:space="0" w:color="000000"/>
              <w:left w:val="single" w:sz="4" w:space="0" w:color="000000"/>
              <w:bottom w:val="single" w:sz="4" w:space="0" w:color="000000"/>
              <w:right w:val="nil"/>
            </w:tcBorders>
            <w:vAlign w:val="center"/>
            <w:hideMark/>
          </w:tcPr>
          <w:p w14:paraId="21028F22" w14:textId="77777777" w:rsidR="003D7A2A" w:rsidRPr="00CB53A3" w:rsidRDefault="003D7A2A" w:rsidP="00CB53A3">
            <w:pPr>
              <w:widowControl w:val="0"/>
              <w:autoSpaceDE w:val="0"/>
              <w:snapToGrid w:val="0"/>
              <w:spacing w:after="0" w:line="264" w:lineRule="auto"/>
              <w:jc w:val="center"/>
              <w:rPr>
                <w:b/>
                <w:szCs w:val="24"/>
                <w:lang w:eastAsia="ar-SA"/>
              </w:rPr>
            </w:pPr>
            <w:r w:rsidRPr="00CB53A3">
              <w:rPr>
                <w:b/>
                <w:szCs w:val="24"/>
              </w:rPr>
              <w:t>Форма</w:t>
            </w:r>
          </w:p>
          <w:p w14:paraId="7A39E137" w14:textId="77777777" w:rsidR="003D7A2A" w:rsidRPr="00CB53A3" w:rsidRDefault="003D7A2A" w:rsidP="00CB53A3">
            <w:pPr>
              <w:widowControl w:val="0"/>
              <w:suppressAutoHyphens/>
              <w:autoSpaceDE w:val="0"/>
              <w:snapToGrid w:val="0"/>
              <w:spacing w:after="0" w:line="264" w:lineRule="auto"/>
              <w:jc w:val="center"/>
              <w:rPr>
                <w:b/>
                <w:szCs w:val="24"/>
                <w:lang w:eastAsia="ar-SA"/>
              </w:rPr>
            </w:pPr>
            <w:r w:rsidRPr="00CB53A3">
              <w:rPr>
                <w:b/>
                <w:szCs w:val="24"/>
              </w:rPr>
              <w:t>занятия</w:t>
            </w:r>
          </w:p>
        </w:tc>
        <w:tc>
          <w:tcPr>
            <w:tcW w:w="292" w:type="pct"/>
            <w:tcBorders>
              <w:top w:val="single" w:sz="4" w:space="0" w:color="000000"/>
              <w:left w:val="single" w:sz="4" w:space="0" w:color="000000"/>
              <w:bottom w:val="single" w:sz="4" w:space="0" w:color="000000"/>
              <w:right w:val="nil"/>
            </w:tcBorders>
            <w:vAlign w:val="center"/>
            <w:hideMark/>
          </w:tcPr>
          <w:p w14:paraId="19820154" w14:textId="77777777" w:rsidR="003D7A2A" w:rsidRPr="00CB53A3" w:rsidRDefault="003D7A2A" w:rsidP="00CB53A3">
            <w:pPr>
              <w:widowControl w:val="0"/>
              <w:autoSpaceDE w:val="0"/>
              <w:snapToGrid w:val="0"/>
              <w:spacing w:after="0" w:line="264" w:lineRule="auto"/>
              <w:jc w:val="center"/>
              <w:rPr>
                <w:b/>
                <w:szCs w:val="24"/>
                <w:lang w:eastAsia="ar-SA"/>
              </w:rPr>
            </w:pPr>
            <w:r w:rsidRPr="00CB53A3">
              <w:rPr>
                <w:b/>
                <w:szCs w:val="24"/>
              </w:rPr>
              <w:t>Кол-во</w:t>
            </w:r>
          </w:p>
          <w:p w14:paraId="2B79C138" w14:textId="77777777" w:rsidR="003D7A2A" w:rsidRPr="00CB53A3" w:rsidRDefault="003D7A2A" w:rsidP="00CB53A3">
            <w:pPr>
              <w:widowControl w:val="0"/>
              <w:suppressAutoHyphens/>
              <w:autoSpaceDE w:val="0"/>
              <w:snapToGrid w:val="0"/>
              <w:spacing w:after="0" w:line="264" w:lineRule="auto"/>
              <w:jc w:val="center"/>
              <w:rPr>
                <w:b/>
                <w:szCs w:val="24"/>
                <w:lang w:eastAsia="ar-SA"/>
              </w:rPr>
            </w:pPr>
            <w:r w:rsidRPr="00CB53A3">
              <w:rPr>
                <w:b/>
                <w:szCs w:val="24"/>
              </w:rPr>
              <w:t>часов</w:t>
            </w:r>
          </w:p>
        </w:tc>
        <w:tc>
          <w:tcPr>
            <w:tcW w:w="1452" w:type="pct"/>
            <w:tcBorders>
              <w:top w:val="single" w:sz="4" w:space="0" w:color="000000"/>
              <w:left w:val="single" w:sz="4" w:space="0" w:color="000000"/>
              <w:bottom w:val="single" w:sz="4" w:space="0" w:color="000000"/>
              <w:right w:val="nil"/>
            </w:tcBorders>
            <w:vAlign w:val="center"/>
            <w:hideMark/>
          </w:tcPr>
          <w:p w14:paraId="78F642AE" w14:textId="77777777" w:rsidR="003D7A2A" w:rsidRPr="00CB53A3" w:rsidRDefault="003D7A2A" w:rsidP="00CB53A3">
            <w:pPr>
              <w:widowControl w:val="0"/>
              <w:suppressAutoHyphens/>
              <w:autoSpaceDE w:val="0"/>
              <w:snapToGrid w:val="0"/>
              <w:spacing w:after="0" w:line="264" w:lineRule="auto"/>
              <w:jc w:val="center"/>
              <w:rPr>
                <w:b/>
                <w:szCs w:val="24"/>
                <w:lang w:eastAsia="ar-SA"/>
              </w:rPr>
            </w:pPr>
            <w:r w:rsidRPr="00CB53A3">
              <w:rPr>
                <w:b/>
                <w:szCs w:val="24"/>
              </w:rPr>
              <w:t>Тема занятия</w:t>
            </w:r>
          </w:p>
        </w:tc>
        <w:tc>
          <w:tcPr>
            <w:tcW w:w="340" w:type="pct"/>
            <w:tcBorders>
              <w:top w:val="single" w:sz="4" w:space="0" w:color="000000"/>
              <w:left w:val="single" w:sz="4" w:space="0" w:color="000000"/>
              <w:bottom w:val="single" w:sz="4" w:space="0" w:color="000000"/>
              <w:right w:val="nil"/>
            </w:tcBorders>
            <w:vAlign w:val="center"/>
            <w:hideMark/>
          </w:tcPr>
          <w:p w14:paraId="1A68F60A" w14:textId="77777777" w:rsidR="003D7A2A" w:rsidRPr="00CB53A3" w:rsidRDefault="003D7A2A" w:rsidP="00CB53A3">
            <w:pPr>
              <w:widowControl w:val="0"/>
              <w:autoSpaceDE w:val="0"/>
              <w:snapToGrid w:val="0"/>
              <w:spacing w:after="0" w:line="264" w:lineRule="auto"/>
              <w:jc w:val="center"/>
              <w:rPr>
                <w:b/>
                <w:szCs w:val="24"/>
                <w:lang w:eastAsia="ar-SA"/>
              </w:rPr>
            </w:pPr>
            <w:r w:rsidRPr="00CB53A3">
              <w:rPr>
                <w:b/>
                <w:szCs w:val="24"/>
              </w:rPr>
              <w:t>Место</w:t>
            </w:r>
          </w:p>
          <w:p w14:paraId="47B3959B" w14:textId="77777777" w:rsidR="003D7A2A" w:rsidRPr="00CB53A3" w:rsidRDefault="003D7A2A" w:rsidP="00CB53A3">
            <w:pPr>
              <w:widowControl w:val="0"/>
              <w:suppressAutoHyphens/>
              <w:autoSpaceDE w:val="0"/>
              <w:snapToGrid w:val="0"/>
              <w:spacing w:after="0" w:line="264" w:lineRule="auto"/>
              <w:jc w:val="center"/>
              <w:rPr>
                <w:b/>
                <w:szCs w:val="24"/>
                <w:lang w:eastAsia="ar-SA"/>
              </w:rPr>
            </w:pPr>
            <w:r w:rsidRPr="00CB53A3">
              <w:rPr>
                <w:b/>
                <w:szCs w:val="24"/>
              </w:rPr>
              <w:t>проведения</w:t>
            </w:r>
          </w:p>
        </w:tc>
        <w:tc>
          <w:tcPr>
            <w:tcW w:w="1057" w:type="pct"/>
            <w:tcBorders>
              <w:top w:val="single" w:sz="4" w:space="0" w:color="000000"/>
              <w:left w:val="single" w:sz="4" w:space="0" w:color="000000"/>
              <w:bottom w:val="single" w:sz="4" w:space="0" w:color="000000"/>
              <w:right w:val="single" w:sz="4" w:space="0" w:color="000000"/>
            </w:tcBorders>
            <w:vAlign w:val="center"/>
            <w:hideMark/>
          </w:tcPr>
          <w:p w14:paraId="4F7F2915" w14:textId="77777777" w:rsidR="003D7A2A" w:rsidRPr="00CB53A3" w:rsidRDefault="003D7A2A" w:rsidP="00CB53A3">
            <w:pPr>
              <w:widowControl w:val="0"/>
              <w:suppressAutoHyphens/>
              <w:autoSpaceDE w:val="0"/>
              <w:snapToGrid w:val="0"/>
              <w:spacing w:after="0" w:line="264" w:lineRule="auto"/>
              <w:jc w:val="center"/>
              <w:rPr>
                <w:b/>
                <w:szCs w:val="24"/>
                <w:lang w:eastAsia="ar-SA"/>
              </w:rPr>
            </w:pPr>
            <w:r w:rsidRPr="00CB53A3">
              <w:rPr>
                <w:b/>
                <w:szCs w:val="24"/>
              </w:rPr>
              <w:t>Форма контроля</w:t>
            </w:r>
          </w:p>
        </w:tc>
      </w:tr>
      <w:tr w:rsidR="00965CC0" w:rsidRPr="00965CC0" w14:paraId="63E80EE5" w14:textId="77777777" w:rsidTr="0023481C">
        <w:tc>
          <w:tcPr>
            <w:tcW w:w="203" w:type="pct"/>
            <w:tcBorders>
              <w:top w:val="nil"/>
              <w:left w:val="single" w:sz="4" w:space="0" w:color="000000"/>
              <w:bottom w:val="single" w:sz="4" w:space="0" w:color="000000"/>
              <w:right w:val="nil"/>
            </w:tcBorders>
          </w:tcPr>
          <w:p w14:paraId="3603BD50" w14:textId="77777777" w:rsidR="003D7A2A" w:rsidRPr="00CB53A3" w:rsidRDefault="003D7A2A" w:rsidP="00CB53A3">
            <w:pPr>
              <w:widowControl w:val="0"/>
              <w:autoSpaceDE w:val="0"/>
              <w:snapToGrid w:val="0"/>
              <w:spacing w:after="0" w:line="264" w:lineRule="auto"/>
              <w:rPr>
                <w:szCs w:val="24"/>
                <w:lang w:eastAsia="ar-SA"/>
              </w:rPr>
            </w:pPr>
            <w:r w:rsidRPr="00CB53A3">
              <w:rPr>
                <w:szCs w:val="24"/>
              </w:rPr>
              <w:t>1</w:t>
            </w:r>
          </w:p>
          <w:p w14:paraId="488284B2" w14:textId="77777777" w:rsidR="003D7A2A" w:rsidRPr="00CB53A3" w:rsidRDefault="003D7A2A" w:rsidP="00CB53A3">
            <w:pPr>
              <w:suppressAutoHyphens/>
              <w:spacing w:after="0" w:line="264" w:lineRule="auto"/>
              <w:rPr>
                <w:szCs w:val="24"/>
                <w:lang w:val="en-US" w:eastAsia="ar-SA"/>
              </w:rPr>
            </w:pPr>
          </w:p>
        </w:tc>
        <w:tc>
          <w:tcPr>
            <w:tcW w:w="401" w:type="pct"/>
            <w:tcBorders>
              <w:top w:val="nil"/>
              <w:left w:val="single" w:sz="4" w:space="0" w:color="000000"/>
              <w:bottom w:val="single" w:sz="4" w:space="0" w:color="000000"/>
              <w:right w:val="nil"/>
            </w:tcBorders>
            <w:hideMark/>
          </w:tcPr>
          <w:p w14:paraId="52298A50"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сентябр</w:t>
            </w:r>
            <w:r w:rsidR="00965CC0" w:rsidRPr="00CB53A3">
              <w:rPr>
                <w:szCs w:val="24"/>
              </w:rPr>
              <w:t>ь</w:t>
            </w:r>
          </w:p>
        </w:tc>
        <w:tc>
          <w:tcPr>
            <w:tcW w:w="334" w:type="pct"/>
            <w:tcBorders>
              <w:top w:val="nil"/>
              <w:left w:val="single" w:sz="4" w:space="0" w:color="000000"/>
              <w:bottom w:val="single" w:sz="4" w:space="0" w:color="000000"/>
              <w:right w:val="nil"/>
            </w:tcBorders>
          </w:tcPr>
          <w:p w14:paraId="1EABFD4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71F401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4EA82E8" w14:textId="77777777" w:rsidR="003D7A2A" w:rsidRPr="00CB53A3" w:rsidRDefault="00DA561D" w:rsidP="00CB53A3">
            <w:pPr>
              <w:suppressAutoHyphens/>
              <w:snapToGrid w:val="0"/>
              <w:spacing w:after="0" w:line="264" w:lineRule="auto"/>
              <w:rPr>
                <w:szCs w:val="24"/>
                <w:lang w:eastAsia="ar-SA"/>
              </w:rPr>
            </w:pPr>
            <w:r w:rsidRPr="00DA561D">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03ACBBE0"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14B03FB1" w14:textId="77777777" w:rsidR="003D7A2A" w:rsidRPr="00CB53A3" w:rsidRDefault="003D7A2A" w:rsidP="00CB53A3">
            <w:pPr>
              <w:suppressAutoHyphens/>
              <w:snapToGrid w:val="0"/>
              <w:spacing w:after="0" w:line="264" w:lineRule="auto"/>
              <w:rPr>
                <w:szCs w:val="24"/>
                <w:lang w:eastAsia="ar-SA"/>
              </w:rPr>
            </w:pPr>
            <w:r w:rsidRPr="00CB53A3">
              <w:rPr>
                <w:szCs w:val="24"/>
              </w:rPr>
              <w:t>Вводное занятие. Творческие планы на</w:t>
            </w:r>
            <w:r w:rsidR="0023481C">
              <w:rPr>
                <w:szCs w:val="24"/>
              </w:rPr>
              <w:t xml:space="preserve"> </w:t>
            </w:r>
            <w:r w:rsidRPr="00CB53A3">
              <w:rPr>
                <w:szCs w:val="24"/>
              </w:rPr>
              <w:t>предстоящий год. Обсуждение творческих достижений за прошедший год.</w:t>
            </w:r>
            <w:r w:rsidR="0023481C">
              <w:rPr>
                <w:szCs w:val="24"/>
              </w:rPr>
              <w:t xml:space="preserve"> </w:t>
            </w:r>
            <w:r w:rsidRPr="00CB53A3">
              <w:rPr>
                <w:szCs w:val="24"/>
              </w:rPr>
              <w:t>Техника безопасности на занятиях.</w:t>
            </w:r>
          </w:p>
        </w:tc>
        <w:tc>
          <w:tcPr>
            <w:tcW w:w="340" w:type="pct"/>
            <w:tcBorders>
              <w:top w:val="nil"/>
              <w:left w:val="single" w:sz="4" w:space="0" w:color="000000"/>
              <w:bottom w:val="single" w:sz="4" w:space="0" w:color="000000"/>
              <w:right w:val="nil"/>
            </w:tcBorders>
          </w:tcPr>
          <w:p w14:paraId="48882F6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2B908FC4" w14:textId="77777777" w:rsidR="003D7A2A" w:rsidRPr="00CB53A3" w:rsidRDefault="00DA561D" w:rsidP="0023481C">
            <w:pPr>
              <w:suppressAutoHyphens/>
              <w:snapToGrid w:val="0"/>
              <w:spacing w:after="0" w:line="264" w:lineRule="auto"/>
              <w:rPr>
                <w:szCs w:val="24"/>
                <w:lang w:eastAsia="ar-SA"/>
              </w:rPr>
            </w:pPr>
            <w:r>
              <w:rPr>
                <w:szCs w:val="24"/>
              </w:rPr>
              <w:t>Тест</w:t>
            </w:r>
            <w:r w:rsidR="0023481C">
              <w:rPr>
                <w:szCs w:val="24"/>
              </w:rPr>
              <w:t xml:space="preserve"> </w:t>
            </w:r>
            <w:r w:rsidR="003D7A2A" w:rsidRPr="00CB53A3">
              <w:rPr>
                <w:szCs w:val="24"/>
              </w:rPr>
              <w:t>- «Какой я?»</w:t>
            </w:r>
            <w:r w:rsidR="0023481C">
              <w:rPr>
                <w:szCs w:val="24"/>
              </w:rPr>
              <w:t xml:space="preserve"> </w:t>
            </w:r>
            <w:r w:rsidR="003D7A2A" w:rsidRPr="00CB53A3">
              <w:rPr>
                <w:szCs w:val="24"/>
              </w:rPr>
              <w:t>(на</w:t>
            </w:r>
            <w:r w:rsidR="0023481C">
              <w:rPr>
                <w:szCs w:val="24"/>
              </w:rPr>
              <w:t xml:space="preserve"> </w:t>
            </w:r>
            <w:r w:rsidR="003D7A2A" w:rsidRPr="00CB53A3">
              <w:rPr>
                <w:szCs w:val="24"/>
              </w:rPr>
              <w:t xml:space="preserve">определение морально-нравственных качеств обучающихся) </w:t>
            </w:r>
          </w:p>
        </w:tc>
      </w:tr>
      <w:tr w:rsidR="00965CC0" w:rsidRPr="00965CC0" w14:paraId="3BFA12C6" w14:textId="77777777" w:rsidTr="0023481C">
        <w:tc>
          <w:tcPr>
            <w:tcW w:w="203" w:type="pct"/>
            <w:tcBorders>
              <w:top w:val="nil"/>
              <w:left w:val="single" w:sz="4" w:space="0" w:color="000000"/>
              <w:bottom w:val="single" w:sz="4" w:space="0" w:color="000000"/>
              <w:right w:val="nil"/>
            </w:tcBorders>
            <w:hideMark/>
          </w:tcPr>
          <w:p w14:paraId="589045F9"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lastRenderedPageBreak/>
              <w:t>2</w:t>
            </w:r>
          </w:p>
        </w:tc>
        <w:tc>
          <w:tcPr>
            <w:tcW w:w="401" w:type="pct"/>
            <w:tcBorders>
              <w:top w:val="nil"/>
              <w:left w:val="single" w:sz="4" w:space="0" w:color="000000"/>
              <w:bottom w:val="single" w:sz="4" w:space="0" w:color="000000"/>
              <w:right w:val="nil"/>
            </w:tcBorders>
          </w:tcPr>
          <w:p w14:paraId="31D9590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A39D0F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7116E2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2BB24BC" w14:textId="77777777" w:rsidR="003D7A2A" w:rsidRPr="00CB53A3" w:rsidRDefault="00DA561D" w:rsidP="00CB53A3">
            <w:pPr>
              <w:suppressAutoHyphens/>
              <w:snapToGrid w:val="0"/>
              <w:spacing w:after="0" w:line="264" w:lineRule="auto"/>
              <w:rPr>
                <w:szCs w:val="24"/>
                <w:lang w:eastAsia="ar-SA"/>
              </w:rPr>
            </w:pPr>
            <w:r>
              <w:rPr>
                <w:szCs w:val="24"/>
              </w:rPr>
              <w:t>Занятие</w:t>
            </w:r>
            <w:r w:rsidR="0023481C">
              <w:rPr>
                <w:szCs w:val="24"/>
              </w:rPr>
              <w:t xml:space="preserve"> </w:t>
            </w:r>
            <w:r>
              <w:rPr>
                <w:szCs w:val="24"/>
              </w:rPr>
              <w:t xml:space="preserve">- </w:t>
            </w:r>
            <w:r w:rsidR="003D7A2A" w:rsidRPr="00CB53A3">
              <w:rPr>
                <w:szCs w:val="24"/>
              </w:rPr>
              <w:t>презентация</w:t>
            </w:r>
          </w:p>
        </w:tc>
        <w:tc>
          <w:tcPr>
            <w:tcW w:w="292" w:type="pct"/>
            <w:tcBorders>
              <w:top w:val="nil"/>
              <w:left w:val="single" w:sz="4" w:space="0" w:color="000000"/>
              <w:bottom w:val="single" w:sz="4" w:space="0" w:color="000000"/>
              <w:right w:val="nil"/>
            </w:tcBorders>
            <w:hideMark/>
          </w:tcPr>
          <w:p w14:paraId="307D08FB"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7CE4001"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Ритм</w:t>
            </w:r>
            <w:r w:rsidR="00DA561D">
              <w:rPr>
                <w:szCs w:val="24"/>
              </w:rPr>
              <w:t xml:space="preserve"> </w:t>
            </w:r>
            <w:r w:rsidRPr="00CB53A3">
              <w:rPr>
                <w:szCs w:val="24"/>
              </w:rPr>
              <w:t>- основа искусства.</w:t>
            </w:r>
            <w:r w:rsidR="0023481C">
              <w:rPr>
                <w:szCs w:val="24"/>
              </w:rPr>
              <w:t xml:space="preserve"> </w:t>
            </w:r>
            <w:r w:rsidRPr="00CB53A3">
              <w:rPr>
                <w:szCs w:val="24"/>
              </w:rPr>
              <w:t>Искусства, где живёт ритм</w:t>
            </w:r>
          </w:p>
        </w:tc>
        <w:tc>
          <w:tcPr>
            <w:tcW w:w="340" w:type="pct"/>
            <w:tcBorders>
              <w:top w:val="nil"/>
              <w:left w:val="single" w:sz="4" w:space="0" w:color="000000"/>
              <w:bottom w:val="single" w:sz="4" w:space="0" w:color="000000"/>
              <w:right w:val="nil"/>
            </w:tcBorders>
          </w:tcPr>
          <w:p w14:paraId="4E7A306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09F57DA" w14:textId="77777777" w:rsidR="003D7A2A" w:rsidRPr="00CB53A3" w:rsidRDefault="003D7A2A" w:rsidP="0023481C">
            <w:pPr>
              <w:suppressAutoHyphens/>
              <w:snapToGrid w:val="0"/>
              <w:spacing w:after="0" w:line="264" w:lineRule="auto"/>
              <w:rPr>
                <w:szCs w:val="24"/>
                <w:lang w:eastAsia="ar-SA"/>
              </w:rPr>
            </w:pPr>
            <w:r w:rsidRPr="00CB53A3">
              <w:rPr>
                <w:szCs w:val="24"/>
              </w:rPr>
              <w:t xml:space="preserve">Практическое задание «Найди ритмическую единицу». </w:t>
            </w:r>
          </w:p>
        </w:tc>
      </w:tr>
      <w:tr w:rsidR="00965CC0" w:rsidRPr="00965CC0" w14:paraId="675F33BE" w14:textId="77777777" w:rsidTr="0023481C">
        <w:tc>
          <w:tcPr>
            <w:tcW w:w="203" w:type="pct"/>
            <w:tcBorders>
              <w:top w:val="nil"/>
              <w:left w:val="single" w:sz="4" w:space="0" w:color="000000"/>
              <w:bottom w:val="single" w:sz="4" w:space="0" w:color="000000"/>
              <w:right w:val="nil"/>
            </w:tcBorders>
          </w:tcPr>
          <w:p w14:paraId="03AF01D6" w14:textId="77777777" w:rsidR="003D7A2A" w:rsidRPr="00CB53A3" w:rsidRDefault="003D7A2A" w:rsidP="00CB53A3">
            <w:pPr>
              <w:widowControl w:val="0"/>
              <w:autoSpaceDE w:val="0"/>
              <w:snapToGrid w:val="0"/>
              <w:spacing w:after="0" w:line="264" w:lineRule="auto"/>
              <w:rPr>
                <w:szCs w:val="24"/>
                <w:lang w:eastAsia="ar-SA"/>
              </w:rPr>
            </w:pPr>
            <w:r w:rsidRPr="00CB53A3">
              <w:rPr>
                <w:szCs w:val="24"/>
              </w:rPr>
              <w:t>3</w:t>
            </w:r>
          </w:p>
          <w:p w14:paraId="6BE6224A" w14:textId="77777777" w:rsidR="003D7A2A" w:rsidRPr="00CB53A3" w:rsidRDefault="003D7A2A" w:rsidP="00CB53A3">
            <w:pPr>
              <w:suppressAutoHyphens/>
              <w:spacing w:after="0" w:line="264" w:lineRule="auto"/>
              <w:rPr>
                <w:szCs w:val="24"/>
                <w:lang w:val="en-US" w:eastAsia="ar-SA"/>
              </w:rPr>
            </w:pPr>
          </w:p>
        </w:tc>
        <w:tc>
          <w:tcPr>
            <w:tcW w:w="401" w:type="pct"/>
            <w:tcBorders>
              <w:top w:val="nil"/>
              <w:left w:val="single" w:sz="4" w:space="0" w:color="000000"/>
              <w:bottom w:val="single" w:sz="4" w:space="0" w:color="000000"/>
              <w:right w:val="nil"/>
            </w:tcBorders>
          </w:tcPr>
          <w:p w14:paraId="76BE6FE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02D72CD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3DED6D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6E4E78C" w14:textId="77777777" w:rsidR="003D7A2A" w:rsidRPr="00CB53A3" w:rsidRDefault="00DA561D" w:rsidP="00CB53A3">
            <w:pPr>
              <w:suppressAutoHyphens/>
              <w:snapToGrid w:val="0"/>
              <w:spacing w:after="0" w:line="264" w:lineRule="auto"/>
              <w:rPr>
                <w:szCs w:val="24"/>
                <w:lang w:eastAsia="ar-SA"/>
              </w:rPr>
            </w:pPr>
            <w:r w:rsidRPr="00DA561D">
              <w:rPr>
                <w:szCs w:val="24"/>
                <w:lang w:eastAsia="ar-SA"/>
              </w:rPr>
              <w:t>Занятие</w:t>
            </w:r>
            <w:r w:rsidR="0023481C">
              <w:rPr>
                <w:szCs w:val="24"/>
                <w:lang w:eastAsia="ar-SA"/>
              </w:rPr>
              <w:t xml:space="preserve"> </w:t>
            </w:r>
            <w:r w:rsidRPr="00DA561D">
              <w:rPr>
                <w:szCs w:val="24"/>
                <w:lang w:eastAsia="ar-SA"/>
              </w:rPr>
              <w:t>- презентация</w:t>
            </w:r>
          </w:p>
        </w:tc>
        <w:tc>
          <w:tcPr>
            <w:tcW w:w="292" w:type="pct"/>
            <w:tcBorders>
              <w:top w:val="nil"/>
              <w:left w:val="single" w:sz="4" w:space="0" w:color="000000"/>
              <w:bottom w:val="single" w:sz="4" w:space="0" w:color="000000"/>
              <w:right w:val="nil"/>
            </w:tcBorders>
            <w:hideMark/>
          </w:tcPr>
          <w:p w14:paraId="7693D6D9"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20A63FBD"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«Ритм египетского стиля». Просмотр видеофрагментов. </w:t>
            </w:r>
          </w:p>
        </w:tc>
        <w:tc>
          <w:tcPr>
            <w:tcW w:w="340" w:type="pct"/>
            <w:tcBorders>
              <w:top w:val="nil"/>
              <w:left w:val="single" w:sz="4" w:space="0" w:color="000000"/>
              <w:bottom w:val="single" w:sz="4" w:space="0" w:color="000000"/>
              <w:right w:val="nil"/>
            </w:tcBorders>
          </w:tcPr>
          <w:p w14:paraId="24E807B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747C809E" w14:textId="77777777" w:rsidR="003D7A2A" w:rsidRPr="00CB53A3" w:rsidRDefault="003D7A2A" w:rsidP="0023481C">
            <w:pPr>
              <w:suppressAutoHyphens/>
              <w:snapToGrid w:val="0"/>
              <w:spacing w:after="0" w:line="264" w:lineRule="auto"/>
              <w:rPr>
                <w:szCs w:val="24"/>
                <w:lang w:eastAsia="ar-SA"/>
              </w:rPr>
            </w:pPr>
            <w:r w:rsidRPr="00CB53A3">
              <w:rPr>
                <w:szCs w:val="24"/>
              </w:rPr>
              <w:t>«Что нового я узнал?» -</w:t>
            </w:r>
            <w:r w:rsidR="0023481C">
              <w:rPr>
                <w:szCs w:val="24"/>
              </w:rPr>
              <w:t xml:space="preserve"> </w:t>
            </w:r>
            <w:r w:rsidRPr="00CB53A3">
              <w:rPr>
                <w:szCs w:val="24"/>
              </w:rPr>
              <w:t>рефлексия (опрос)</w:t>
            </w:r>
          </w:p>
        </w:tc>
      </w:tr>
      <w:tr w:rsidR="00965CC0" w:rsidRPr="00965CC0" w14:paraId="6CD5336F" w14:textId="77777777" w:rsidTr="0023481C">
        <w:tc>
          <w:tcPr>
            <w:tcW w:w="203" w:type="pct"/>
            <w:tcBorders>
              <w:top w:val="nil"/>
              <w:left w:val="single" w:sz="4" w:space="0" w:color="000000"/>
              <w:bottom w:val="single" w:sz="4" w:space="0" w:color="000000"/>
              <w:right w:val="nil"/>
            </w:tcBorders>
            <w:hideMark/>
          </w:tcPr>
          <w:p w14:paraId="4A50F416"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4</w:t>
            </w:r>
          </w:p>
        </w:tc>
        <w:tc>
          <w:tcPr>
            <w:tcW w:w="401" w:type="pct"/>
            <w:tcBorders>
              <w:top w:val="nil"/>
              <w:left w:val="single" w:sz="4" w:space="0" w:color="000000"/>
              <w:bottom w:val="single" w:sz="4" w:space="0" w:color="000000"/>
              <w:right w:val="nil"/>
            </w:tcBorders>
          </w:tcPr>
          <w:p w14:paraId="1EB0D7B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014F8A2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372CBE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46048A46" w14:textId="77777777" w:rsidR="003D7A2A" w:rsidRPr="00CB53A3" w:rsidRDefault="003D7A2A" w:rsidP="00DA561D">
            <w:pPr>
              <w:suppressAutoHyphens/>
              <w:snapToGrid w:val="0"/>
              <w:spacing w:after="0" w:line="264" w:lineRule="auto"/>
              <w:rPr>
                <w:szCs w:val="24"/>
                <w:lang w:eastAsia="ar-SA"/>
              </w:rPr>
            </w:pPr>
            <w:r w:rsidRPr="00CB53A3">
              <w:rPr>
                <w:szCs w:val="24"/>
              </w:rPr>
              <w:t>Учеб</w:t>
            </w:r>
            <w:r w:rsidR="00DA561D">
              <w:rPr>
                <w:szCs w:val="24"/>
              </w:rPr>
              <w:t>ное</w:t>
            </w:r>
            <w:r w:rsidR="0023481C">
              <w:rPr>
                <w:szCs w:val="24"/>
              </w:rPr>
              <w:t xml:space="preserve"> </w:t>
            </w:r>
            <w:r w:rsidRPr="00CB53A3">
              <w:rPr>
                <w:szCs w:val="24"/>
              </w:rPr>
              <w:t>занятие</w:t>
            </w:r>
          </w:p>
        </w:tc>
        <w:tc>
          <w:tcPr>
            <w:tcW w:w="292" w:type="pct"/>
            <w:tcBorders>
              <w:top w:val="nil"/>
              <w:left w:val="single" w:sz="4" w:space="0" w:color="000000"/>
              <w:bottom w:val="single" w:sz="4" w:space="0" w:color="000000"/>
              <w:right w:val="nil"/>
            </w:tcBorders>
            <w:hideMark/>
          </w:tcPr>
          <w:p w14:paraId="37397752"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2A3611A"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Осень – на кончике пера! (Тема «осени»</w:t>
            </w:r>
            <w:r w:rsidR="0023481C">
              <w:rPr>
                <w:szCs w:val="24"/>
              </w:rPr>
              <w:t xml:space="preserve"> </w:t>
            </w:r>
            <w:r w:rsidRPr="00CB53A3">
              <w:rPr>
                <w:szCs w:val="24"/>
              </w:rPr>
              <w:t>в авторских текстах)</w:t>
            </w:r>
          </w:p>
        </w:tc>
        <w:tc>
          <w:tcPr>
            <w:tcW w:w="340" w:type="pct"/>
            <w:tcBorders>
              <w:top w:val="nil"/>
              <w:left w:val="single" w:sz="4" w:space="0" w:color="000000"/>
              <w:bottom w:val="single" w:sz="4" w:space="0" w:color="000000"/>
              <w:right w:val="nil"/>
            </w:tcBorders>
          </w:tcPr>
          <w:p w14:paraId="40D0F3E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2B295CAD" w14:textId="77777777" w:rsidR="003D7A2A" w:rsidRPr="00CB53A3" w:rsidRDefault="003D7A2A" w:rsidP="0023481C">
            <w:pPr>
              <w:suppressAutoHyphens/>
              <w:snapToGrid w:val="0"/>
              <w:spacing w:after="0" w:line="264" w:lineRule="auto"/>
              <w:rPr>
                <w:szCs w:val="24"/>
                <w:lang w:eastAsia="ar-SA"/>
              </w:rPr>
            </w:pPr>
            <w:r w:rsidRPr="00CB53A3">
              <w:rPr>
                <w:szCs w:val="24"/>
              </w:rPr>
              <w:t>«Что меня впечатлило? - рефлексия</w:t>
            </w:r>
            <w:r w:rsidR="0023481C">
              <w:rPr>
                <w:szCs w:val="24"/>
              </w:rPr>
              <w:t xml:space="preserve"> </w:t>
            </w:r>
            <w:r w:rsidRPr="00CB53A3">
              <w:rPr>
                <w:szCs w:val="24"/>
              </w:rPr>
              <w:t>(опрос)</w:t>
            </w:r>
          </w:p>
        </w:tc>
      </w:tr>
      <w:tr w:rsidR="00965CC0" w:rsidRPr="00965CC0" w14:paraId="4FB39F16" w14:textId="77777777" w:rsidTr="0023481C">
        <w:tc>
          <w:tcPr>
            <w:tcW w:w="203" w:type="pct"/>
            <w:tcBorders>
              <w:top w:val="nil"/>
              <w:left w:val="single" w:sz="4" w:space="0" w:color="000000"/>
              <w:bottom w:val="single" w:sz="4" w:space="0" w:color="000000"/>
              <w:right w:val="nil"/>
            </w:tcBorders>
            <w:hideMark/>
          </w:tcPr>
          <w:p w14:paraId="4A231A51"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5</w:t>
            </w:r>
          </w:p>
        </w:tc>
        <w:tc>
          <w:tcPr>
            <w:tcW w:w="401" w:type="pct"/>
            <w:tcBorders>
              <w:top w:val="nil"/>
              <w:left w:val="single" w:sz="4" w:space="0" w:color="000000"/>
              <w:bottom w:val="single" w:sz="4" w:space="0" w:color="000000"/>
              <w:right w:val="nil"/>
            </w:tcBorders>
          </w:tcPr>
          <w:p w14:paraId="3FB56BF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2DFBDB1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20FEA1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793BF02" w14:textId="77777777" w:rsidR="003D7A2A" w:rsidRPr="00CB53A3" w:rsidRDefault="00DA561D" w:rsidP="00CB53A3">
            <w:pPr>
              <w:suppressAutoHyphens/>
              <w:snapToGrid w:val="0"/>
              <w:spacing w:after="0" w:line="264" w:lineRule="auto"/>
              <w:rPr>
                <w:szCs w:val="24"/>
                <w:lang w:eastAsia="ar-SA"/>
              </w:rPr>
            </w:pPr>
            <w:r>
              <w:rPr>
                <w:szCs w:val="24"/>
              </w:rPr>
              <w:t>Практическое занятие</w:t>
            </w:r>
            <w:r w:rsidR="003D7A2A" w:rsidRPr="00CB53A3">
              <w:rPr>
                <w:szCs w:val="24"/>
              </w:rPr>
              <w:t>.</w:t>
            </w:r>
          </w:p>
        </w:tc>
        <w:tc>
          <w:tcPr>
            <w:tcW w:w="292" w:type="pct"/>
            <w:tcBorders>
              <w:top w:val="nil"/>
              <w:left w:val="single" w:sz="4" w:space="0" w:color="000000"/>
              <w:bottom w:val="single" w:sz="4" w:space="0" w:color="000000"/>
              <w:right w:val="nil"/>
            </w:tcBorders>
            <w:hideMark/>
          </w:tcPr>
          <w:p w14:paraId="6A137CFA"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08AE6714" w14:textId="77777777" w:rsidR="003D7A2A" w:rsidRPr="00CB53A3" w:rsidRDefault="003D7A2A" w:rsidP="00CB53A3">
            <w:pPr>
              <w:suppressAutoHyphens/>
              <w:snapToGrid w:val="0"/>
              <w:spacing w:after="0" w:line="264" w:lineRule="auto"/>
              <w:rPr>
                <w:szCs w:val="24"/>
                <w:lang w:eastAsia="ar-SA"/>
              </w:rPr>
            </w:pPr>
            <w:r w:rsidRPr="00CB53A3">
              <w:rPr>
                <w:szCs w:val="24"/>
              </w:rPr>
              <w:t>«Знаешь ли ты свою бабушку?» - экспресс-опрос к</w:t>
            </w:r>
            <w:r w:rsidR="00DA561D">
              <w:rPr>
                <w:szCs w:val="24"/>
              </w:rPr>
              <w:t>о Д</w:t>
            </w:r>
            <w:r w:rsidRPr="00CB53A3">
              <w:rPr>
                <w:szCs w:val="24"/>
              </w:rPr>
              <w:t>ню пожилого человека.</w:t>
            </w:r>
          </w:p>
        </w:tc>
        <w:tc>
          <w:tcPr>
            <w:tcW w:w="340" w:type="pct"/>
            <w:tcBorders>
              <w:top w:val="nil"/>
              <w:left w:val="single" w:sz="4" w:space="0" w:color="000000"/>
              <w:bottom w:val="single" w:sz="4" w:space="0" w:color="000000"/>
              <w:right w:val="nil"/>
            </w:tcBorders>
          </w:tcPr>
          <w:p w14:paraId="25B51F1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076915E"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662891ED" w14:textId="77777777" w:rsidTr="0023481C">
        <w:tc>
          <w:tcPr>
            <w:tcW w:w="203" w:type="pct"/>
            <w:tcBorders>
              <w:top w:val="nil"/>
              <w:left w:val="single" w:sz="4" w:space="0" w:color="000000"/>
              <w:bottom w:val="single" w:sz="4" w:space="0" w:color="000000"/>
              <w:right w:val="nil"/>
            </w:tcBorders>
            <w:hideMark/>
          </w:tcPr>
          <w:p w14:paraId="38EAE3F6"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6</w:t>
            </w:r>
          </w:p>
        </w:tc>
        <w:tc>
          <w:tcPr>
            <w:tcW w:w="401" w:type="pct"/>
            <w:tcBorders>
              <w:top w:val="nil"/>
              <w:left w:val="single" w:sz="4" w:space="0" w:color="000000"/>
              <w:bottom w:val="single" w:sz="4" w:space="0" w:color="000000"/>
              <w:right w:val="nil"/>
            </w:tcBorders>
          </w:tcPr>
          <w:p w14:paraId="26382D7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5434BA3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5D8D29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A13689B" w14:textId="77777777" w:rsidR="003D7A2A" w:rsidRPr="00CB53A3" w:rsidRDefault="00DA561D" w:rsidP="00CB53A3">
            <w:pPr>
              <w:suppressAutoHyphens/>
              <w:snapToGrid w:val="0"/>
              <w:spacing w:after="0" w:line="264" w:lineRule="auto"/>
              <w:rPr>
                <w:szCs w:val="24"/>
                <w:lang w:eastAsia="ar-SA"/>
              </w:rPr>
            </w:pPr>
            <w:r>
              <w:rPr>
                <w:szCs w:val="24"/>
              </w:rPr>
              <w:t xml:space="preserve">Практическое </w:t>
            </w:r>
            <w:r w:rsidR="003D7A2A" w:rsidRPr="00CB53A3">
              <w:rPr>
                <w:szCs w:val="24"/>
              </w:rPr>
              <w:t>занятие</w:t>
            </w:r>
          </w:p>
        </w:tc>
        <w:tc>
          <w:tcPr>
            <w:tcW w:w="292" w:type="pct"/>
            <w:tcBorders>
              <w:top w:val="nil"/>
              <w:left w:val="single" w:sz="4" w:space="0" w:color="000000"/>
              <w:bottom w:val="single" w:sz="4" w:space="0" w:color="000000"/>
              <w:right w:val="nil"/>
            </w:tcBorders>
            <w:hideMark/>
          </w:tcPr>
          <w:p w14:paraId="05A0F148"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0A550B03" w14:textId="77777777" w:rsidR="003D7A2A" w:rsidRPr="00CB53A3" w:rsidRDefault="003D7A2A" w:rsidP="00CB53A3">
            <w:pPr>
              <w:tabs>
                <w:tab w:val="left" w:pos="1035"/>
              </w:tabs>
              <w:suppressAutoHyphens/>
              <w:snapToGrid w:val="0"/>
              <w:spacing w:after="0" w:line="264" w:lineRule="auto"/>
              <w:rPr>
                <w:szCs w:val="24"/>
                <w:lang w:eastAsia="ar-SA"/>
              </w:rPr>
            </w:pPr>
            <w:r w:rsidRPr="00CB53A3">
              <w:rPr>
                <w:szCs w:val="24"/>
              </w:rPr>
              <w:t>Подготовка материалов в школьную газету ко Дню пожилого человека. Сбор ин</w:t>
            </w:r>
            <w:r w:rsidR="00DA561D">
              <w:rPr>
                <w:szCs w:val="24"/>
              </w:rPr>
              <w:t>формации,</w:t>
            </w:r>
            <w:r w:rsidR="0023481C">
              <w:rPr>
                <w:szCs w:val="24"/>
              </w:rPr>
              <w:t xml:space="preserve"> </w:t>
            </w:r>
            <w:r w:rsidR="00DA561D">
              <w:rPr>
                <w:szCs w:val="24"/>
              </w:rPr>
              <w:t>обработка материалов</w:t>
            </w:r>
            <w:r w:rsidRPr="00CB53A3">
              <w:rPr>
                <w:szCs w:val="24"/>
              </w:rPr>
              <w:t>, иллюстрирование.</w:t>
            </w:r>
          </w:p>
        </w:tc>
        <w:tc>
          <w:tcPr>
            <w:tcW w:w="340" w:type="pct"/>
            <w:tcBorders>
              <w:top w:val="nil"/>
              <w:left w:val="single" w:sz="4" w:space="0" w:color="000000"/>
              <w:bottom w:val="single" w:sz="4" w:space="0" w:color="000000"/>
              <w:right w:val="nil"/>
            </w:tcBorders>
          </w:tcPr>
          <w:p w14:paraId="7B9419E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7BB19185"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16108CF9" w14:textId="77777777" w:rsidTr="0023481C">
        <w:tc>
          <w:tcPr>
            <w:tcW w:w="203" w:type="pct"/>
            <w:tcBorders>
              <w:top w:val="nil"/>
              <w:left w:val="single" w:sz="4" w:space="0" w:color="000000"/>
              <w:bottom w:val="single" w:sz="4" w:space="0" w:color="000000"/>
              <w:right w:val="nil"/>
            </w:tcBorders>
            <w:hideMark/>
          </w:tcPr>
          <w:p w14:paraId="3D731F9E"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7</w:t>
            </w:r>
          </w:p>
        </w:tc>
        <w:tc>
          <w:tcPr>
            <w:tcW w:w="401" w:type="pct"/>
            <w:tcBorders>
              <w:top w:val="nil"/>
              <w:left w:val="single" w:sz="4" w:space="0" w:color="000000"/>
              <w:bottom w:val="single" w:sz="4" w:space="0" w:color="000000"/>
              <w:right w:val="nil"/>
            </w:tcBorders>
          </w:tcPr>
          <w:p w14:paraId="0490C72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1357D2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C0E6A4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00EFE7B" w14:textId="77777777" w:rsidR="00DA561D" w:rsidRDefault="003D7A2A" w:rsidP="00DA561D">
            <w:pPr>
              <w:suppressAutoHyphens/>
              <w:snapToGrid w:val="0"/>
              <w:spacing w:after="0" w:line="264" w:lineRule="auto"/>
              <w:rPr>
                <w:szCs w:val="24"/>
              </w:rPr>
            </w:pPr>
            <w:r w:rsidRPr="00CB53A3">
              <w:rPr>
                <w:szCs w:val="24"/>
              </w:rPr>
              <w:t xml:space="preserve"> Практич</w:t>
            </w:r>
            <w:r w:rsidR="00DA561D">
              <w:rPr>
                <w:szCs w:val="24"/>
              </w:rPr>
              <w:t>еское</w:t>
            </w:r>
          </w:p>
          <w:p w14:paraId="2A45775F" w14:textId="77777777" w:rsidR="003D7A2A" w:rsidRPr="00CB53A3" w:rsidRDefault="003D7A2A" w:rsidP="00DA561D">
            <w:pPr>
              <w:suppressAutoHyphens/>
              <w:snapToGrid w:val="0"/>
              <w:spacing w:after="0" w:line="264" w:lineRule="auto"/>
              <w:rPr>
                <w:szCs w:val="24"/>
                <w:lang w:eastAsia="ar-SA"/>
              </w:rPr>
            </w:pPr>
            <w:r w:rsidRPr="00CB53A3">
              <w:rPr>
                <w:szCs w:val="24"/>
              </w:rPr>
              <w:t>занятие</w:t>
            </w:r>
          </w:p>
        </w:tc>
        <w:tc>
          <w:tcPr>
            <w:tcW w:w="292" w:type="pct"/>
            <w:tcBorders>
              <w:top w:val="nil"/>
              <w:left w:val="single" w:sz="4" w:space="0" w:color="000000"/>
              <w:bottom w:val="single" w:sz="4" w:space="0" w:color="000000"/>
              <w:right w:val="nil"/>
            </w:tcBorders>
            <w:hideMark/>
          </w:tcPr>
          <w:p w14:paraId="46014450"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9A691DF" w14:textId="77777777" w:rsidR="003D7A2A" w:rsidRPr="00CB53A3" w:rsidRDefault="003D7A2A" w:rsidP="00CB53A3">
            <w:pPr>
              <w:suppressAutoHyphens/>
              <w:snapToGrid w:val="0"/>
              <w:spacing w:after="0" w:line="264" w:lineRule="auto"/>
              <w:rPr>
                <w:szCs w:val="24"/>
                <w:lang w:eastAsia="ar-SA"/>
              </w:rPr>
            </w:pPr>
            <w:r w:rsidRPr="00CB53A3">
              <w:rPr>
                <w:szCs w:val="24"/>
              </w:rPr>
              <w:t>Выпуск шк. газеты, посв. Дню пожилого человека</w:t>
            </w:r>
          </w:p>
        </w:tc>
        <w:tc>
          <w:tcPr>
            <w:tcW w:w="340" w:type="pct"/>
            <w:tcBorders>
              <w:top w:val="nil"/>
              <w:left w:val="single" w:sz="4" w:space="0" w:color="000000"/>
              <w:bottom w:val="single" w:sz="4" w:space="0" w:color="000000"/>
              <w:right w:val="nil"/>
            </w:tcBorders>
          </w:tcPr>
          <w:p w14:paraId="4636E59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3119F14" w14:textId="77777777" w:rsidR="003D7A2A" w:rsidRPr="00CB53A3" w:rsidRDefault="003D7A2A" w:rsidP="00CB53A3">
            <w:pPr>
              <w:suppressAutoHyphens/>
              <w:snapToGrid w:val="0"/>
              <w:spacing w:after="0" w:line="264" w:lineRule="auto"/>
              <w:rPr>
                <w:szCs w:val="24"/>
                <w:lang w:eastAsia="ar-SA"/>
              </w:rPr>
            </w:pPr>
            <w:r w:rsidRPr="00CB53A3">
              <w:rPr>
                <w:szCs w:val="24"/>
              </w:rPr>
              <w:t>Оценка мероприятия с помощью метода цветной аналогии.</w:t>
            </w:r>
          </w:p>
        </w:tc>
      </w:tr>
      <w:tr w:rsidR="00965CC0" w:rsidRPr="00965CC0" w14:paraId="3C27978B" w14:textId="77777777" w:rsidTr="0023481C">
        <w:tc>
          <w:tcPr>
            <w:tcW w:w="203" w:type="pct"/>
            <w:tcBorders>
              <w:top w:val="nil"/>
              <w:left w:val="single" w:sz="4" w:space="0" w:color="000000"/>
              <w:bottom w:val="single" w:sz="4" w:space="0" w:color="000000"/>
              <w:right w:val="nil"/>
            </w:tcBorders>
            <w:hideMark/>
          </w:tcPr>
          <w:p w14:paraId="13FCE39B"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8</w:t>
            </w:r>
          </w:p>
        </w:tc>
        <w:tc>
          <w:tcPr>
            <w:tcW w:w="401" w:type="pct"/>
            <w:tcBorders>
              <w:top w:val="nil"/>
              <w:left w:val="single" w:sz="4" w:space="0" w:color="000000"/>
              <w:bottom w:val="single" w:sz="4" w:space="0" w:color="000000"/>
              <w:right w:val="nil"/>
            </w:tcBorders>
            <w:hideMark/>
          </w:tcPr>
          <w:p w14:paraId="67B47F28"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октябрь</w:t>
            </w:r>
          </w:p>
        </w:tc>
        <w:tc>
          <w:tcPr>
            <w:tcW w:w="334" w:type="pct"/>
            <w:tcBorders>
              <w:top w:val="nil"/>
              <w:left w:val="single" w:sz="4" w:space="0" w:color="000000"/>
              <w:bottom w:val="single" w:sz="4" w:space="0" w:color="000000"/>
              <w:right w:val="nil"/>
            </w:tcBorders>
          </w:tcPr>
          <w:p w14:paraId="127F172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0A8AD3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520982E6" w14:textId="77777777" w:rsidR="003D7A2A" w:rsidRPr="00CB53A3" w:rsidRDefault="00DA561D" w:rsidP="00CB53A3">
            <w:pPr>
              <w:suppressAutoHyphens/>
              <w:snapToGrid w:val="0"/>
              <w:spacing w:after="0" w:line="264" w:lineRule="auto"/>
              <w:rPr>
                <w:szCs w:val="24"/>
                <w:lang w:eastAsia="ar-SA"/>
              </w:rPr>
            </w:pPr>
            <w:r>
              <w:rPr>
                <w:szCs w:val="24"/>
              </w:rPr>
              <w:t>Занятие -</w:t>
            </w:r>
            <w:r w:rsidR="003D7A2A" w:rsidRPr="00CB53A3">
              <w:rPr>
                <w:szCs w:val="24"/>
              </w:rPr>
              <w:t>экскурсия</w:t>
            </w:r>
          </w:p>
        </w:tc>
        <w:tc>
          <w:tcPr>
            <w:tcW w:w="292" w:type="pct"/>
            <w:tcBorders>
              <w:top w:val="nil"/>
              <w:left w:val="single" w:sz="4" w:space="0" w:color="000000"/>
              <w:bottom w:val="single" w:sz="4" w:space="0" w:color="000000"/>
              <w:right w:val="nil"/>
            </w:tcBorders>
            <w:hideMark/>
          </w:tcPr>
          <w:p w14:paraId="51EF97AE"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F9ADE27" w14:textId="77777777" w:rsidR="003D7A2A" w:rsidRPr="00CB53A3" w:rsidRDefault="003D7A2A" w:rsidP="00CB53A3">
            <w:pPr>
              <w:suppressAutoHyphens/>
              <w:snapToGrid w:val="0"/>
              <w:spacing w:after="0" w:line="264" w:lineRule="auto"/>
              <w:rPr>
                <w:szCs w:val="24"/>
                <w:lang w:eastAsia="ar-SA"/>
              </w:rPr>
            </w:pPr>
            <w:r w:rsidRPr="00CB53A3">
              <w:rPr>
                <w:szCs w:val="24"/>
              </w:rPr>
              <w:t>Осень в парке</w:t>
            </w:r>
          </w:p>
        </w:tc>
        <w:tc>
          <w:tcPr>
            <w:tcW w:w="340" w:type="pct"/>
            <w:tcBorders>
              <w:top w:val="nil"/>
              <w:left w:val="single" w:sz="4" w:space="0" w:color="000000"/>
              <w:bottom w:val="single" w:sz="4" w:space="0" w:color="000000"/>
              <w:right w:val="nil"/>
            </w:tcBorders>
          </w:tcPr>
          <w:p w14:paraId="2349663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1E43DE7" w14:textId="77777777" w:rsidR="003D7A2A" w:rsidRPr="00CB53A3" w:rsidRDefault="003D7A2A" w:rsidP="0023481C">
            <w:pPr>
              <w:suppressAutoHyphens/>
              <w:snapToGrid w:val="0"/>
              <w:spacing w:after="0" w:line="264" w:lineRule="auto"/>
              <w:rPr>
                <w:szCs w:val="24"/>
                <w:lang w:eastAsia="ar-SA"/>
              </w:rPr>
            </w:pPr>
            <w:r w:rsidRPr="00CB53A3">
              <w:rPr>
                <w:szCs w:val="24"/>
              </w:rPr>
              <w:t>«Что меня впечатлило?» - рефлексия</w:t>
            </w:r>
            <w:r w:rsidR="0023481C">
              <w:rPr>
                <w:szCs w:val="24"/>
              </w:rPr>
              <w:t xml:space="preserve"> </w:t>
            </w:r>
            <w:r w:rsidRPr="00CB53A3">
              <w:rPr>
                <w:szCs w:val="24"/>
              </w:rPr>
              <w:t>(опрос)</w:t>
            </w:r>
          </w:p>
        </w:tc>
      </w:tr>
      <w:tr w:rsidR="00965CC0" w:rsidRPr="00965CC0" w14:paraId="1C86835E" w14:textId="77777777" w:rsidTr="0023481C">
        <w:tc>
          <w:tcPr>
            <w:tcW w:w="203" w:type="pct"/>
            <w:tcBorders>
              <w:top w:val="nil"/>
              <w:left w:val="single" w:sz="4" w:space="0" w:color="000000"/>
              <w:bottom w:val="single" w:sz="4" w:space="0" w:color="000000"/>
              <w:right w:val="nil"/>
            </w:tcBorders>
            <w:hideMark/>
          </w:tcPr>
          <w:p w14:paraId="55ED740E"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9</w:t>
            </w:r>
          </w:p>
        </w:tc>
        <w:tc>
          <w:tcPr>
            <w:tcW w:w="401" w:type="pct"/>
            <w:tcBorders>
              <w:top w:val="nil"/>
              <w:left w:val="single" w:sz="4" w:space="0" w:color="000000"/>
              <w:bottom w:val="single" w:sz="4" w:space="0" w:color="000000"/>
              <w:right w:val="nil"/>
            </w:tcBorders>
          </w:tcPr>
          <w:p w14:paraId="118A1EA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AC6667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285520B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4D41B1D" w14:textId="77777777" w:rsidR="003D7A2A" w:rsidRPr="00CB53A3" w:rsidRDefault="003D7A2A" w:rsidP="00DA561D">
            <w:pPr>
              <w:suppressAutoHyphens/>
              <w:snapToGrid w:val="0"/>
              <w:spacing w:after="0" w:line="264" w:lineRule="auto"/>
              <w:rPr>
                <w:szCs w:val="24"/>
                <w:lang w:eastAsia="ar-SA"/>
              </w:rPr>
            </w:pPr>
            <w:r w:rsidRPr="00CB53A3">
              <w:rPr>
                <w:szCs w:val="24"/>
              </w:rPr>
              <w:t>Учеб</w:t>
            </w:r>
            <w:r w:rsidR="00DA561D">
              <w:rPr>
                <w:szCs w:val="24"/>
              </w:rPr>
              <w:t>ное</w:t>
            </w:r>
            <w:r w:rsidR="0023481C">
              <w:rPr>
                <w:szCs w:val="24"/>
              </w:rPr>
              <w:t xml:space="preserve"> </w:t>
            </w:r>
            <w:r w:rsidRPr="00CB53A3">
              <w:rPr>
                <w:szCs w:val="24"/>
              </w:rPr>
              <w:t>занятие</w:t>
            </w:r>
          </w:p>
        </w:tc>
        <w:tc>
          <w:tcPr>
            <w:tcW w:w="292" w:type="pct"/>
            <w:tcBorders>
              <w:top w:val="nil"/>
              <w:left w:val="single" w:sz="4" w:space="0" w:color="000000"/>
              <w:bottom w:val="single" w:sz="4" w:space="0" w:color="000000"/>
              <w:right w:val="nil"/>
            </w:tcBorders>
            <w:hideMark/>
          </w:tcPr>
          <w:p w14:paraId="38210832"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tcPr>
          <w:p w14:paraId="664425C7" w14:textId="77777777" w:rsidR="003D7A2A" w:rsidRPr="00CB53A3" w:rsidRDefault="0023481C" w:rsidP="00CB53A3">
            <w:pPr>
              <w:snapToGrid w:val="0"/>
              <w:spacing w:after="0" w:line="264" w:lineRule="auto"/>
              <w:rPr>
                <w:szCs w:val="24"/>
                <w:lang w:eastAsia="ar-SA"/>
              </w:rPr>
            </w:pPr>
            <w:r>
              <w:rPr>
                <w:szCs w:val="24"/>
              </w:rPr>
              <w:t xml:space="preserve"> </w:t>
            </w:r>
            <w:r w:rsidR="003D7A2A" w:rsidRPr="00CB53A3">
              <w:rPr>
                <w:szCs w:val="24"/>
              </w:rPr>
              <w:t>Ритм в искусстве слова. Метрическая (античная) система стихосложения. Ямб и хорей.</w:t>
            </w:r>
          </w:p>
          <w:p w14:paraId="5F6A254C" w14:textId="77777777" w:rsidR="003D7A2A" w:rsidRPr="00CB53A3" w:rsidRDefault="003D7A2A" w:rsidP="00CB53A3">
            <w:pPr>
              <w:suppressAutoHyphens/>
              <w:snapToGrid w:val="0"/>
              <w:spacing w:after="0" w:line="264" w:lineRule="auto"/>
              <w:rPr>
                <w:szCs w:val="24"/>
                <w:lang w:eastAsia="ar-SA"/>
              </w:rPr>
            </w:pPr>
          </w:p>
        </w:tc>
        <w:tc>
          <w:tcPr>
            <w:tcW w:w="340" w:type="pct"/>
            <w:tcBorders>
              <w:top w:val="nil"/>
              <w:left w:val="single" w:sz="4" w:space="0" w:color="000000"/>
              <w:bottom w:val="single" w:sz="4" w:space="0" w:color="000000"/>
              <w:right w:val="nil"/>
            </w:tcBorders>
          </w:tcPr>
          <w:p w14:paraId="0625C4E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72009CA6" w14:textId="77777777" w:rsidR="003D7A2A" w:rsidRPr="00CB53A3" w:rsidRDefault="003D7A2A" w:rsidP="00CB53A3">
            <w:pPr>
              <w:suppressAutoHyphens/>
              <w:snapToGrid w:val="0"/>
              <w:spacing w:after="0" w:line="264" w:lineRule="auto"/>
              <w:rPr>
                <w:szCs w:val="24"/>
                <w:lang w:eastAsia="ar-SA"/>
              </w:rPr>
            </w:pPr>
            <w:r w:rsidRPr="00CB53A3">
              <w:rPr>
                <w:szCs w:val="24"/>
              </w:rPr>
              <w:t>Задание «Сочини в метрической системе стихосложения стихотворение «Ода моему завтраку!» /Формула творчества «Новизна. Юмор»</w:t>
            </w:r>
          </w:p>
        </w:tc>
      </w:tr>
      <w:tr w:rsidR="00965CC0" w:rsidRPr="00965CC0" w14:paraId="060EFDA6" w14:textId="77777777" w:rsidTr="0023481C">
        <w:tc>
          <w:tcPr>
            <w:tcW w:w="203" w:type="pct"/>
            <w:tcBorders>
              <w:top w:val="nil"/>
              <w:left w:val="single" w:sz="4" w:space="0" w:color="000000"/>
              <w:bottom w:val="single" w:sz="4" w:space="0" w:color="000000"/>
              <w:right w:val="nil"/>
            </w:tcBorders>
            <w:hideMark/>
          </w:tcPr>
          <w:p w14:paraId="6F6A78C0"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10</w:t>
            </w:r>
          </w:p>
        </w:tc>
        <w:tc>
          <w:tcPr>
            <w:tcW w:w="401" w:type="pct"/>
            <w:tcBorders>
              <w:top w:val="nil"/>
              <w:left w:val="single" w:sz="4" w:space="0" w:color="000000"/>
              <w:bottom w:val="single" w:sz="4" w:space="0" w:color="000000"/>
              <w:right w:val="nil"/>
            </w:tcBorders>
          </w:tcPr>
          <w:p w14:paraId="62A7422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5A1BB4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89B000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D5C7624" w14:textId="77777777" w:rsidR="003D7A2A" w:rsidRPr="00CB53A3" w:rsidRDefault="003D7A2A" w:rsidP="00DA561D">
            <w:pPr>
              <w:suppressAutoHyphens/>
              <w:snapToGrid w:val="0"/>
              <w:spacing w:after="0" w:line="264" w:lineRule="auto"/>
              <w:rPr>
                <w:szCs w:val="24"/>
                <w:lang w:eastAsia="ar-SA"/>
              </w:rPr>
            </w:pPr>
            <w:r w:rsidRPr="00CB53A3">
              <w:rPr>
                <w:szCs w:val="24"/>
              </w:rPr>
              <w:t>Учеб</w:t>
            </w:r>
            <w:r w:rsidR="00DA561D">
              <w:rPr>
                <w:szCs w:val="24"/>
              </w:rPr>
              <w:t>ное</w:t>
            </w:r>
            <w:r w:rsidR="0023481C">
              <w:rPr>
                <w:szCs w:val="24"/>
              </w:rPr>
              <w:t xml:space="preserve"> </w:t>
            </w:r>
            <w:r w:rsidRPr="00CB53A3">
              <w:rPr>
                <w:szCs w:val="24"/>
              </w:rPr>
              <w:lastRenderedPageBreak/>
              <w:t>занятие</w:t>
            </w:r>
          </w:p>
        </w:tc>
        <w:tc>
          <w:tcPr>
            <w:tcW w:w="292" w:type="pct"/>
            <w:tcBorders>
              <w:top w:val="nil"/>
              <w:left w:val="single" w:sz="4" w:space="0" w:color="000000"/>
              <w:bottom w:val="single" w:sz="4" w:space="0" w:color="000000"/>
              <w:right w:val="nil"/>
            </w:tcBorders>
            <w:hideMark/>
          </w:tcPr>
          <w:p w14:paraId="7F2D1100" w14:textId="77777777" w:rsidR="003D7A2A" w:rsidRPr="00CB53A3" w:rsidRDefault="003D7A2A" w:rsidP="00CB53A3">
            <w:pPr>
              <w:suppressAutoHyphens/>
              <w:snapToGrid w:val="0"/>
              <w:spacing w:after="0" w:line="264" w:lineRule="auto"/>
              <w:rPr>
                <w:szCs w:val="24"/>
                <w:lang w:eastAsia="ar-SA"/>
              </w:rPr>
            </w:pPr>
            <w:r w:rsidRPr="00CB53A3">
              <w:rPr>
                <w:szCs w:val="24"/>
              </w:rPr>
              <w:lastRenderedPageBreak/>
              <w:t>2</w:t>
            </w:r>
          </w:p>
        </w:tc>
        <w:tc>
          <w:tcPr>
            <w:tcW w:w="1452" w:type="pct"/>
            <w:tcBorders>
              <w:top w:val="nil"/>
              <w:left w:val="single" w:sz="4" w:space="0" w:color="000000"/>
              <w:bottom w:val="single" w:sz="4" w:space="0" w:color="000000"/>
              <w:right w:val="nil"/>
            </w:tcBorders>
            <w:hideMark/>
          </w:tcPr>
          <w:p w14:paraId="7EF2299A" w14:textId="77777777" w:rsidR="003D7A2A" w:rsidRPr="00CB53A3" w:rsidRDefault="003D7A2A" w:rsidP="00CB53A3">
            <w:pPr>
              <w:tabs>
                <w:tab w:val="left" w:pos="1035"/>
              </w:tabs>
              <w:suppressAutoHyphens/>
              <w:snapToGrid w:val="0"/>
              <w:spacing w:after="0" w:line="264" w:lineRule="auto"/>
              <w:rPr>
                <w:szCs w:val="24"/>
                <w:lang w:eastAsia="ar-SA"/>
              </w:rPr>
            </w:pPr>
            <w:r w:rsidRPr="00CB53A3">
              <w:rPr>
                <w:szCs w:val="24"/>
              </w:rPr>
              <w:t xml:space="preserve"> Ритм в искусстве слова.</w:t>
            </w:r>
            <w:r w:rsidR="0023481C">
              <w:rPr>
                <w:szCs w:val="24"/>
              </w:rPr>
              <w:t xml:space="preserve"> </w:t>
            </w:r>
            <w:r w:rsidRPr="00CB53A3">
              <w:rPr>
                <w:szCs w:val="24"/>
              </w:rPr>
              <w:t xml:space="preserve">Понятия </w:t>
            </w:r>
            <w:r w:rsidRPr="00CB53A3">
              <w:rPr>
                <w:szCs w:val="24"/>
              </w:rPr>
              <w:lastRenderedPageBreak/>
              <w:t>«ритм» и «размер». Силлабо-тоническая система стихосложения.</w:t>
            </w:r>
          </w:p>
        </w:tc>
        <w:tc>
          <w:tcPr>
            <w:tcW w:w="340" w:type="pct"/>
            <w:tcBorders>
              <w:top w:val="nil"/>
              <w:left w:val="single" w:sz="4" w:space="0" w:color="000000"/>
              <w:bottom w:val="single" w:sz="4" w:space="0" w:color="000000"/>
              <w:right w:val="nil"/>
            </w:tcBorders>
          </w:tcPr>
          <w:p w14:paraId="2B32FBD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DF473E5"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Фиксирование </w:t>
            </w:r>
            <w:r w:rsidRPr="00CB53A3">
              <w:rPr>
                <w:szCs w:val="24"/>
              </w:rPr>
              <w:lastRenderedPageBreak/>
              <w:t xml:space="preserve">ритмического рисунка с помощью схемы (единица ритмического </w:t>
            </w:r>
            <w:r w:rsidR="00C37D1B" w:rsidRPr="00CB53A3">
              <w:rPr>
                <w:szCs w:val="24"/>
              </w:rPr>
              <w:t>рисун</w:t>
            </w:r>
            <w:r w:rsidR="00C37D1B">
              <w:rPr>
                <w:szCs w:val="24"/>
              </w:rPr>
              <w:t>к</w:t>
            </w:r>
            <w:r w:rsidR="00C37D1B" w:rsidRPr="00CB53A3">
              <w:rPr>
                <w:szCs w:val="24"/>
              </w:rPr>
              <w:t>а</w:t>
            </w:r>
            <w:r w:rsidRPr="00CB53A3">
              <w:rPr>
                <w:szCs w:val="24"/>
              </w:rPr>
              <w:t xml:space="preserve"> – слог)</w:t>
            </w:r>
          </w:p>
        </w:tc>
      </w:tr>
      <w:tr w:rsidR="00965CC0" w:rsidRPr="00965CC0" w14:paraId="365A6325" w14:textId="77777777" w:rsidTr="0023481C">
        <w:tc>
          <w:tcPr>
            <w:tcW w:w="203" w:type="pct"/>
            <w:tcBorders>
              <w:top w:val="nil"/>
              <w:left w:val="single" w:sz="4" w:space="0" w:color="000000"/>
              <w:bottom w:val="single" w:sz="4" w:space="0" w:color="000000"/>
              <w:right w:val="nil"/>
            </w:tcBorders>
            <w:hideMark/>
          </w:tcPr>
          <w:p w14:paraId="08257A89"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lastRenderedPageBreak/>
              <w:t>11</w:t>
            </w:r>
          </w:p>
        </w:tc>
        <w:tc>
          <w:tcPr>
            <w:tcW w:w="401" w:type="pct"/>
            <w:tcBorders>
              <w:top w:val="nil"/>
              <w:left w:val="single" w:sz="4" w:space="0" w:color="000000"/>
              <w:bottom w:val="single" w:sz="4" w:space="0" w:color="000000"/>
              <w:right w:val="nil"/>
            </w:tcBorders>
            <w:hideMark/>
          </w:tcPr>
          <w:p w14:paraId="20DA9A36"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октябрь</w:t>
            </w:r>
          </w:p>
        </w:tc>
        <w:tc>
          <w:tcPr>
            <w:tcW w:w="334" w:type="pct"/>
            <w:tcBorders>
              <w:top w:val="nil"/>
              <w:left w:val="single" w:sz="4" w:space="0" w:color="000000"/>
              <w:bottom w:val="single" w:sz="4" w:space="0" w:color="000000"/>
              <w:right w:val="nil"/>
            </w:tcBorders>
          </w:tcPr>
          <w:p w14:paraId="7D5AC52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E4B856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524A690F" w14:textId="77777777" w:rsidR="00DA561D" w:rsidRPr="00DA561D" w:rsidRDefault="00DA561D" w:rsidP="00DA561D">
            <w:pPr>
              <w:suppressAutoHyphens/>
              <w:snapToGrid w:val="0"/>
              <w:spacing w:after="0" w:line="264" w:lineRule="auto"/>
              <w:rPr>
                <w:szCs w:val="24"/>
                <w:lang w:eastAsia="ar-SA"/>
              </w:rPr>
            </w:pPr>
            <w:r w:rsidRPr="00DA561D">
              <w:rPr>
                <w:szCs w:val="24"/>
                <w:lang w:eastAsia="ar-SA"/>
              </w:rPr>
              <w:t>Практическое</w:t>
            </w:r>
          </w:p>
          <w:p w14:paraId="0BAD42B6" w14:textId="77777777" w:rsidR="003D7A2A" w:rsidRPr="00CB53A3" w:rsidRDefault="00DA561D" w:rsidP="00DA561D">
            <w:pPr>
              <w:suppressAutoHyphens/>
              <w:snapToGrid w:val="0"/>
              <w:spacing w:after="0" w:line="264" w:lineRule="auto"/>
              <w:rPr>
                <w:szCs w:val="24"/>
                <w:lang w:eastAsia="ar-SA"/>
              </w:rPr>
            </w:pPr>
            <w:r w:rsidRPr="00DA561D">
              <w:rPr>
                <w:szCs w:val="24"/>
                <w:lang w:eastAsia="ar-SA"/>
              </w:rPr>
              <w:t>занятие</w:t>
            </w:r>
          </w:p>
        </w:tc>
        <w:tc>
          <w:tcPr>
            <w:tcW w:w="292" w:type="pct"/>
            <w:tcBorders>
              <w:top w:val="nil"/>
              <w:left w:val="single" w:sz="4" w:space="0" w:color="000000"/>
              <w:bottom w:val="single" w:sz="4" w:space="0" w:color="000000"/>
              <w:right w:val="nil"/>
            </w:tcBorders>
            <w:hideMark/>
          </w:tcPr>
          <w:p w14:paraId="10E506E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D477E86" w14:textId="77777777" w:rsidR="003D7A2A" w:rsidRPr="00CB53A3" w:rsidRDefault="003D7A2A" w:rsidP="00CB53A3">
            <w:pPr>
              <w:suppressAutoHyphens/>
              <w:snapToGrid w:val="0"/>
              <w:spacing w:after="0" w:line="264" w:lineRule="auto"/>
              <w:rPr>
                <w:szCs w:val="24"/>
                <w:lang w:eastAsia="ar-SA"/>
              </w:rPr>
            </w:pPr>
            <w:r w:rsidRPr="00CB53A3">
              <w:rPr>
                <w:szCs w:val="24"/>
              </w:rPr>
              <w:t>Подготовка материалов ко Дню учителя в школьную газету.</w:t>
            </w:r>
          </w:p>
        </w:tc>
        <w:tc>
          <w:tcPr>
            <w:tcW w:w="340" w:type="pct"/>
            <w:tcBorders>
              <w:top w:val="nil"/>
              <w:left w:val="single" w:sz="4" w:space="0" w:color="000000"/>
              <w:bottom w:val="single" w:sz="4" w:space="0" w:color="000000"/>
              <w:right w:val="nil"/>
            </w:tcBorders>
          </w:tcPr>
          <w:p w14:paraId="7ACDBF0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22591E2"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7B532361" w14:textId="77777777" w:rsidTr="0023481C">
        <w:tc>
          <w:tcPr>
            <w:tcW w:w="203" w:type="pct"/>
            <w:tcBorders>
              <w:top w:val="nil"/>
              <w:left w:val="single" w:sz="4" w:space="0" w:color="000000"/>
              <w:bottom w:val="single" w:sz="4" w:space="0" w:color="000000"/>
              <w:right w:val="nil"/>
            </w:tcBorders>
            <w:hideMark/>
          </w:tcPr>
          <w:p w14:paraId="449A4654"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12</w:t>
            </w:r>
          </w:p>
        </w:tc>
        <w:tc>
          <w:tcPr>
            <w:tcW w:w="401" w:type="pct"/>
            <w:tcBorders>
              <w:top w:val="nil"/>
              <w:left w:val="single" w:sz="4" w:space="0" w:color="000000"/>
              <w:bottom w:val="single" w:sz="4" w:space="0" w:color="000000"/>
              <w:right w:val="nil"/>
            </w:tcBorders>
          </w:tcPr>
          <w:p w14:paraId="6D88CDB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448F77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E497D9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4641E5E" w14:textId="77777777" w:rsidR="00DA561D" w:rsidRPr="00DA561D" w:rsidRDefault="00DA561D" w:rsidP="00DA561D">
            <w:pPr>
              <w:suppressAutoHyphens/>
              <w:snapToGrid w:val="0"/>
              <w:spacing w:after="0" w:line="264" w:lineRule="auto"/>
              <w:rPr>
                <w:szCs w:val="24"/>
                <w:lang w:eastAsia="ar-SA"/>
              </w:rPr>
            </w:pPr>
            <w:r w:rsidRPr="00DA561D">
              <w:rPr>
                <w:szCs w:val="24"/>
                <w:lang w:eastAsia="ar-SA"/>
              </w:rPr>
              <w:t>Практическое</w:t>
            </w:r>
          </w:p>
          <w:p w14:paraId="5FEDB039" w14:textId="77777777" w:rsidR="003D7A2A" w:rsidRPr="00CB53A3" w:rsidRDefault="00DA561D" w:rsidP="00DA561D">
            <w:pPr>
              <w:suppressAutoHyphens/>
              <w:snapToGrid w:val="0"/>
              <w:spacing w:after="0" w:line="264" w:lineRule="auto"/>
              <w:rPr>
                <w:szCs w:val="24"/>
                <w:lang w:eastAsia="ar-SA"/>
              </w:rPr>
            </w:pPr>
            <w:r w:rsidRPr="00DA561D">
              <w:rPr>
                <w:szCs w:val="24"/>
                <w:lang w:eastAsia="ar-SA"/>
              </w:rPr>
              <w:t>занятие</w:t>
            </w:r>
          </w:p>
        </w:tc>
        <w:tc>
          <w:tcPr>
            <w:tcW w:w="292" w:type="pct"/>
            <w:tcBorders>
              <w:top w:val="nil"/>
              <w:left w:val="single" w:sz="4" w:space="0" w:color="000000"/>
              <w:bottom w:val="single" w:sz="4" w:space="0" w:color="000000"/>
              <w:right w:val="nil"/>
            </w:tcBorders>
            <w:hideMark/>
          </w:tcPr>
          <w:p w14:paraId="3C8E5DC3"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CAFE0A0" w14:textId="77777777" w:rsidR="003D7A2A" w:rsidRPr="00CB53A3" w:rsidRDefault="003D7A2A" w:rsidP="00CB53A3">
            <w:pPr>
              <w:suppressAutoHyphens/>
              <w:snapToGrid w:val="0"/>
              <w:spacing w:after="0" w:line="264" w:lineRule="auto"/>
              <w:rPr>
                <w:szCs w:val="24"/>
                <w:lang w:eastAsia="ar-SA"/>
              </w:rPr>
            </w:pPr>
            <w:r w:rsidRPr="00CB53A3">
              <w:rPr>
                <w:szCs w:val="24"/>
              </w:rPr>
              <w:t>Выпуск</w:t>
            </w:r>
            <w:r w:rsidR="0023481C">
              <w:rPr>
                <w:szCs w:val="24"/>
              </w:rPr>
              <w:t xml:space="preserve"> </w:t>
            </w:r>
            <w:r w:rsidRPr="00CB53A3">
              <w:rPr>
                <w:szCs w:val="24"/>
              </w:rPr>
              <w:t>школьной газеты</w:t>
            </w:r>
            <w:r w:rsidR="0023481C">
              <w:rPr>
                <w:szCs w:val="24"/>
              </w:rPr>
              <w:t xml:space="preserve"> </w:t>
            </w:r>
            <w:r w:rsidRPr="00CB53A3">
              <w:rPr>
                <w:szCs w:val="24"/>
              </w:rPr>
              <w:t xml:space="preserve">ко Дню </w:t>
            </w:r>
            <w:r w:rsidR="00A24AE9" w:rsidRPr="00CB53A3">
              <w:rPr>
                <w:szCs w:val="24"/>
              </w:rPr>
              <w:t>учителя.</w:t>
            </w:r>
          </w:p>
        </w:tc>
        <w:tc>
          <w:tcPr>
            <w:tcW w:w="340" w:type="pct"/>
            <w:tcBorders>
              <w:top w:val="nil"/>
              <w:left w:val="single" w:sz="4" w:space="0" w:color="000000"/>
              <w:bottom w:val="single" w:sz="4" w:space="0" w:color="000000"/>
              <w:right w:val="nil"/>
            </w:tcBorders>
          </w:tcPr>
          <w:p w14:paraId="42492B5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0C10CB47" w14:textId="77777777" w:rsidR="003D7A2A" w:rsidRPr="00CB53A3" w:rsidRDefault="003D7A2A" w:rsidP="00CB53A3">
            <w:pPr>
              <w:suppressAutoHyphens/>
              <w:snapToGrid w:val="0"/>
              <w:spacing w:after="0" w:line="264" w:lineRule="auto"/>
              <w:rPr>
                <w:szCs w:val="24"/>
                <w:lang w:eastAsia="ar-SA"/>
              </w:rPr>
            </w:pPr>
            <w:r w:rsidRPr="00CB53A3">
              <w:rPr>
                <w:szCs w:val="24"/>
              </w:rPr>
              <w:t>Оценка мероприятия с помощью метода цветной аналогии.</w:t>
            </w:r>
          </w:p>
        </w:tc>
      </w:tr>
      <w:tr w:rsidR="00965CC0" w:rsidRPr="00965CC0" w14:paraId="065C78F6" w14:textId="77777777" w:rsidTr="0023481C">
        <w:tc>
          <w:tcPr>
            <w:tcW w:w="203" w:type="pct"/>
            <w:tcBorders>
              <w:top w:val="nil"/>
              <w:left w:val="single" w:sz="4" w:space="0" w:color="000000"/>
              <w:bottom w:val="single" w:sz="4" w:space="0" w:color="000000"/>
              <w:right w:val="nil"/>
            </w:tcBorders>
            <w:hideMark/>
          </w:tcPr>
          <w:p w14:paraId="3F81301B"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13</w:t>
            </w:r>
          </w:p>
        </w:tc>
        <w:tc>
          <w:tcPr>
            <w:tcW w:w="401" w:type="pct"/>
            <w:tcBorders>
              <w:top w:val="nil"/>
              <w:left w:val="single" w:sz="4" w:space="0" w:color="000000"/>
              <w:bottom w:val="single" w:sz="4" w:space="0" w:color="000000"/>
              <w:right w:val="nil"/>
            </w:tcBorders>
          </w:tcPr>
          <w:p w14:paraId="5A1F5CF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003F464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678E37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6BC4BB7" w14:textId="77777777" w:rsidR="003D7A2A" w:rsidRPr="00CB53A3" w:rsidRDefault="00DA561D" w:rsidP="00DA561D">
            <w:pPr>
              <w:suppressAutoHyphens/>
              <w:snapToGrid w:val="0"/>
              <w:spacing w:after="0" w:line="264" w:lineRule="auto"/>
              <w:rPr>
                <w:szCs w:val="24"/>
                <w:lang w:eastAsia="ar-SA"/>
              </w:rPr>
            </w:pPr>
            <w:r>
              <w:rPr>
                <w:szCs w:val="24"/>
              </w:rPr>
              <w:t>Занятие - к</w:t>
            </w:r>
            <w:r w:rsidR="003D7A2A" w:rsidRPr="00CB53A3">
              <w:rPr>
                <w:szCs w:val="24"/>
              </w:rPr>
              <w:t>онт</w:t>
            </w:r>
            <w:r>
              <w:rPr>
                <w:szCs w:val="24"/>
              </w:rPr>
              <w:t>рольный</w:t>
            </w:r>
            <w:r w:rsidR="003D7A2A" w:rsidRPr="00CB53A3">
              <w:rPr>
                <w:szCs w:val="24"/>
              </w:rPr>
              <w:t xml:space="preserve"> срез</w:t>
            </w:r>
          </w:p>
        </w:tc>
        <w:tc>
          <w:tcPr>
            <w:tcW w:w="292" w:type="pct"/>
            <w:tcBorders>
              <w:top w:val="nil"/>
              <w:left w:val="single" w:sz="4" w:space="0" w:color="000000"/>
              <w:bottom w:val="single" w:sz="4" w:space="0" w:color="000000"/>
              <w:right w:val="nil"/>
            </w:tcBorders>
            <w:hideMark/>
          </w:tcPr>
          <w:p w14:paraId="70B185BF"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564F3BC"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Практическое задание. «Определи – где хорей? Где ямб?»</w:t>
            </w:r>
          </w:p>
        </w:tc>
        <w:tc>
          <w:tcPr>
            <w:tcW w:w="340" w:type="pct"/>
            <w:tcBorders>
              <w:top w:val="nil"/>
              <w:left w:val="single" w:sz="4" w:space="0" w:color="000000"/>
              <w:bottom w:val="single" w:sz="4" w:space="0" w:color="000000"/>
              <w:right w:val="nil"/>
            </w:tcBorders>
          </w:tcPr>
          <w:p w14:paraId="6CE75D2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02EE2DB7" w14:textId="77777777" w:rsidR="003D7A2A" w:rsidRPr="00CB53A3" w:rsidRDefault="003D7A2A" w:rsidP="00CB53A3">
            <w:pPr>
              <w:suppressAutoHyphens/>
              <w:snapToGrid w:val="0"/>
              <w:spacing w:after="0" w:line="264" w:lineRule="auto"/>
              <w:rPr>
                <w:szCs w:val="24"/>
                <w:lang w:eastAsia="ar-SA"/>
              </w:rPr>
            </w:pPr>
            <w:r w:rsidRPr="00CB53A3">
              <w:rPr>
                <w:szCs w:val="24"/>
              </w:rPr>
              <w:t>Конт. срез</w:t>
            </w:r>
          </w:p>
        </w:tc>
      </w:tr>
      <w:tr w:rsidR="00965CC0" w:rsidRPr="00965CC0" w14:paraId="65CA849A" w14:textId="77777777" w:rsidTr="0023481C">
        <w:tc>
          <w:tcPr>
            <w:tcW w:w="203" w:type="pct"/>
            <w:tcBorders>
              <w:top w:val="nil"/>
              <w:left w:val="single" w:sz="4" w:space="0" w:color="000000"/>
              <w:bottom w:val="single" w:sz="4" w:space="0" w:color="000000"/>
              <w:right w:val="nil"/>
            </w:tcBorders>
            <w:hideMark/>
          </w:tcPr>
          <w:p w14:paraId="249920AE"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14</w:t>
            </w:r>
          </w:p>
        </w:tc>
        <w:tc>
          <w:tcPr>
            <w:tcW w:w="401" w:type="pct"/>
            <w:tcBorders>
              <w:top w:val="nil"/>
              <w:left w:val="single" w:sz="4" w:space="0" w:color="000000"/>
              <w:bottom w:val="single" w:sz="4" w:space="0" w:color="000000"/>
              <w:right w:val="nil"/>
            </w:tcBorders>
          </w:tcPr>
          <w:p w14:paraId="21877D3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5DC1CB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8462CE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47354D52" w14:textId="77777777" w:rsidR="003D7A2A" w:rsidRPr="00CB53A3" w:rsidRDefault="003D7A2A" w:rsidP="00DA561D">
            <w:pPr>
              <w:suppressAutoHyphens/>
              <w:snapToGrid w:val="0"/>
              <w:spacing w:after="0" w:line="264" w:lineRule="auto"/>
              <w:rPr>
                <w:szCs w:val="24"/>
                <w:lang w:eastAsia="ar-SA"/>
              </w:rPr>
            </w:pPr>
            <w:r w:rsidRPr="00CB53A3">
              <w:rPr>
                <w:szCs w:val="24"/>
              </w:rPr>
              <w:t>Учеб</w:t>
            </w:r>
            <w:r w:rsidR="00DA561D">
              <w:rPr>
                <w:szCs w:val="24"/>
              </w:rPr>
              <w:t>ное</w:t>
            </w:r>
            <w:r w:rsidR="0023481C">
              <w:rPr>
                <w:szCs w:val="24"/>
              </w:rPr>
              <w:t xml:space="preserve"> </w:t>
            </w:r>
            <w:r w:rsidRPr="00CB53A3">
              <w:rPr>
                <w:szCs w:val="24"/>
              </w:rPr>
              <w:t>занятие</w:t>
            </w:r>
          </w:p>
        </w:tc>
        <w:tc>
          <w:tcPr>
            <w:tcW w:w="292" w:type="pct"/>
            <w:tcBorders>
              <w:top w:val="nil"/>
              <w:left w:val="single" w:sz="4" w:space="0" w:color="000000"/>
              <w:bottom w:val="single" w:sz="4" w:space="0" w:color="000000"/>
              <w:right w:val="nil"/>
            </w:tcBorders>
            <w:hideMark/>
          </w:tcPr>
          <w:p w14:paraId="62E40D7E"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tcPr>
          <w:p w14:paraId="61E67848" w14:textId="77777777" w:rsidR="003D7A2A" w:rsidRPr="00CB53A3" w:rsidRDefault="003D7A2A" w:rsidP="003C5216">
            <w:pPr>
              <w:snapToGrid w:val="0"/>
              <w:spacing w:after="0" w:line="264" w:lineRule="auto"/>
              <w:rPr>
                <w:szCs w:val="24"/>
                <w:lang w:eastAsia="ar-SA"/>
              </w:rPr>
            </w:pPr>
            <w:r w:rsidRPr="00CB53A3">
              <w:rPr>
                <w:szCs w:val="24"/>
              </w:rPr>
              <w:t>Формула стиха Н. Заболоцкого «МОМ» (Мысль. Образ. Музыка)</w:t>
            </w:r>
          </w:p>
        </w:tc>
        <w:tc>
          <w:tcPr>
            <w:tcW w:w="340" w:type="pct"/>
            <w:tcBorders>
              <w:top w:val="nil"/>
              <w:left w:val="single" w:sz="4" w:space="0" w:color="000000"/>
              <w:bottom w:val="single" w:sz="4" w:space="0" w:color="000000"/>
              <w:right w:val="nil"/>
            </w:tcBorders>
          </w:tcPr>
          <w:p w14:paraId="61A1565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057B49CA" w14:textId="77777777" w:rsidR="003D7A2A" w:rsidRPr="00CB53A3" w:rsidRDefault="003C5216" w:rsidP="003C5216">
            <w:pPr>
              <w:suppressAutoHyphens/>
              <w:snapToGrid w:val="0"/>
              <w:spacing w:after="0" w:line="264" w:lineRule="auto"/>
              <w:rPr>
                <w:szCs w:val="24"/>
                <w:lang w:eastAsia="ar-SA"/>
              </w:rPr>
            </w:pPr>
            <w:r>
              <w:rPr>
                <w:szCs w:val="24"/>
              </w:rPr>
              <w:t>Самостоятельный анализ стихотворения</w:t>
            </w:r>
          </w:p>
        </w:tc>
      </w:tr>
      <w:tr w:rsidR="00965CC0" w:rsidRPr="00965CC0" w14:paraId="6615AEB3" w14:textId="77777777" w:rsidTr="0023481C">
        <w:tc>
          <w:tcPr>
            <w:tcW w:w="203" w:type="pct"/>
            <w:tcBorders>
              <w:top w:val="nil"/>
              <w:left w:val="single" w:sz="4" w:space="0" w:color="000000"/>
              <w:bottom w:val="single" w:sz="4" w:space="0" w:color="000000"/>
              <w:right w:val="nil"/>
            </w:tcBorders>
            <w:hideMark/>
          </w:tcPr>
          <w:p w14:paraId="254DE6F5"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t>1</w:t>
            </w:r>
            <w:r w:rsidRPr="00CB53A3">
              <w:rPr>
                <w:szCs w:val="24"/>
              </w:rPr>
              <w:t>5</w:t>
            </w:r>
          </w:p>
        </w:tc>
        <w:tc>
          <w:tcPr>
            <w:tcW w:w="401" w:type="pct"/>
            <w:tcBorders>
              <w:top w:val="nil"/>
              <w:left w:val="single" w:sz="4" w:space="0" w:color="000000"/>
              <w:bottom w:val="single" w:sz="4" w:space="0" w:color="000000"/>
              <w:right w:val="nil"/>
            </w:tcBorders>
          </w:tcPr>
          <w:p w14:paraId="38A204C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A9DC32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1544A8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9BB8F42" w14:textId="77777777" w:rsidR="003D7A2A" w:rsidRPr="00CB53A3" w:rsidRDefault="00DA561D" w:rsidP="00CB53A3">
            <w:pPr>
              <w:suppressAutoHyphens/>
              <w:snapToGrid w:val="0"/>
              <w:spacing w:after="0" w:line="264" w:lineRule="auto"/>
              <w:rPr>
                <w:szCs w:val="24"/>
                <w:lang w:eastAsia="ar-SA"/>
              </w:rPr>
            </w:pPr>
            <w:r w:rsidRPr="00DA561D">
              <w:rPr>
                <w:szCs w:val="24"/>
                <w:lang w:eastAsia="ar-SA"/>
              </w:rPr>
              <w:t>Учебное</w:t>
            </w:r>
            <w:r w:rsidR="0023481C">
              <w:rPr>
                <w:szCs w:val="24"/>
                <w:lang w:eastAsia="ar-SA"/>
              </w:rPr>
              <w:t xml:space="preserve"> </w:t>
            </w:r>
            <w:r w:rsidRPr="00DA561D">
              <w:rPr>
                <w:szCs w:val="24"/>
                <w:lang w:eastAsia="ar-SA"/>
              </w:rPr>
              <w:t>занятие</w:t>
            </w:r>
          </w:p>
        </w:tc>
        <w:tc>
          <w:tcPr>
            <w:tcW w:w="292" w:type="pct"/>
            <w:tcBorders>
              <w:top w:val="nil"/>
              <w:left w:val="single" w:sz="4" w:space="0" w:color="000000"/>
              <w:bottom w:val="single" w:sz="4" w:space="0" w:color="000000"/>
              <w:right w:val="nil"/>
            </w:tcBorders>
            <w:hideMark/>
          </w:tcPr>
          <w:p w14:paraId="1B73A0A2"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DE62F88" w14:textId="77777777" w:rsidR="003D7A2A" w:rsidRPr="00CB53A3" w:rsidRDefault="003D7A2A" w:rsidP="00CB53A3">
            <w:pPr>
              <w:snapToGrid w:val="0"/>
              <w:spacing w:after="0" w:line="264" w:lineRule="auto"/>
              <w:rPr>
                <w:szCs w:val="24"/>
                <w:lang w:eastAsia="ar-SA"/>
              </w:rPr>
            </w:pPr>
            <w:r w:rsidRPr="00CB53A3">
              <w:rPr>
                <w:szCs w:val="24"/>
              </w:rPr>
              <w:t xml:space="preserve"> Поэтическое открытие. Стихотворения со знаком «минус»</w:t>
            </w:r>
          </w:p>
          <w:p w14:paraId="42BA5597" w14:textId="77777777" w:rsidR="003D7A2A" w:rsidRPr="00CB53A3" w:rsidRDefault="003D7A2A" w:rsidP="00CB53A3">
            <w:pPr>
              <w:suppressAutoHyphens/>
              <w:snapToGrid w:val="0"/>
              <w:spacing w:after="0" w:line="264" w:lineRule="auto"/>
              <w:rPr>
                <w:szCs w:val="24"/>
                <w:lang w:eastAsia="ar-SA"/>
              </w:rPr>
            </w:pPr>
            <w:r w:rsidRPr="00CB53A3">
              <w:rPr>
                <w:szCs w:val="24"/>
              </w:rPr>
              <w:t>(бессмысленность, банальность)</w:t>
            </w:r>
          </w:p>
        </w:tc>
        <w:tc>
          <w:tcPr>
            <w:tcW w:w="340" w:type="pct"/>
            <w:tcBorders>
              <w:top w:val="nil"/>
              <w:left w:val="single" w:sz="4" w:space="0" w:color="000000"/>
              <w:bottom w:val="single" w:sz="4" w:space="0" w:color="000000"/>
              <w:right w:val="nil"/>
            </w:tcBorders>
          </w:tcPr>
          <w:p w14:paraId="01724BE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8D608A0"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Анализ написанного</w:t>
            </w:r>
            <w:r w:rsidR="0023481C">
              <w:rPr>
                <w:szCs w:val="24"/>
              </w:rPr>
              <w:t xml:space="preserve"> </w:t>
            </w:r>
            <w:r w:rsidRPr="00CB53A3">
              <w:rPr>
                <w:szCs w:val="24"/>
              </w:rPr>
              <w:t>в школьную газету</w:t>
            </w:r>
          </w:p>
        </w:tc>
      </w:tr>
      <w:tr w:rsidR="00965CC0" w:rsidRPr="00965CC0" w14:paraId="3A99DBEF" w14:textId="77777777" w:rsidTr="0023481C">
        <w:tc>
          <w:tcPr>
            <w:tcW w:w="203" w:type="pct"/>
            <w:tcBorders>
              <w:top w:val="nil"/>
              <w:left w:val="single" w:sz="4" w:space="0" w:color="000000"/>
              <w:bottom w:val="single" w:sz="4" w:space="0" w:color="000000"/>
              <w:right w:val="nil"/>
            </w:tcBorders>
            <w:hideMark/>
          </w:tcPr>
          <w:p w14:paraId="68DC06CB"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16</w:t>
            </w:r>
          </w:p>
        </w:tc>
        <w:tc>
          <w:tcPr>
            <w:tcW w:w="401" w:type="pct"/>
            <w:tcBorders>
              <w:top w:val="nil"/>
              <w:left w:val="single" w:sz="4" w:space="0" w:color="000000"/>
              <w:bottom w:val="single" w:sz="4" w:space="0" w:color="000000"/>
              <w:right w:val="nil"/>
            </w:tcBorders>
          </w:tcPr>
          <w:p w14:paraId="5BFD825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277E59B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543881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AC96579" w14:textId="77777777" w:rsidR="003D7A2A" w:rsidRPr="00CB53A3" w:rsidRDefault="00DA561D" w:rsidP="00CB53A3">
            <w:pPr>
              <w:suppressAutoHyphens/>
              <w:snapToGrid w:val="0"/>
              <w:spacing w:after="0" w:line="264" w:lineRule="auto"/>
              <w:rPr>
                <w:szCs w:val="24"/>
                <w:lang w:eastAsia="ar-SA"/>
              </w:rPr>
            </w:pPr>
            <w:r>
              <w:rPr>
                <w:szCs w:val="24"/>
              </w:rPr>
              <w:t>З</w:t>
            </w:r>
            <w:r w:rsidR="003D7A2A" w:rsidRPr="00CB53A3">
              <w:rPr>
                <w:szCs w:val="24"/>
              </w:rPr>
              <w:t>анятие</w:t>
            </w:r>
            <w:r>
              <w:rPr>
                <w:szCs w:val="24"/>
              </w:rPr>
              <w:t xml:space="preserve"> - презентация</w:t>
            </w:r>
          </w:p>
        </w:tc>
        <w:tc>
          <w:tcPr>
            <w:tcW w:w="292" w:type="pct"/>
            <w:tcBorders>
              <w:top w:val="nil"/>
              <w:left w:val="single" w:sz="4" w:space="0" w:color="000000"/>
              <w:bottom w:val="single" w:sz="4" w:space="0" w:color="000000"/>
              <w:right w:val="nil"/>
            </w:tcBorders>
            <w:hideMark/>
          </w:tcPr>
          <w:p w14:paraId="1B46C1DA"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04879B72" w14:textId="77777777" w:rsidR="003D7A2A" w:rsidRPr="00CB53A3" w:rsidRDefault="003D7A2A" w:rsidP="00CB53A3">
            <w:pPr>
              <w:suppressAutoHyphens/>
              <w:snapToGrid w:val="0"/>
              <w:spacing w:after="0" w:line="264" w:lineRule="auto"/>
              <w:rPr>
                <w:szCs w:val="24"/>
                <w:lang w:eastAsia="ar-SA"/>
              </w:rPr>
            </w:pPr>
            <w:r w:rsidRPr="00CB53A3">
              <w:rPr>
                <w:szCs w:val="24"/>
              </w:rPr>
              <w:t>Японские трёхстишия хокку – особенности поэтического мировосприятия.</w:t>
            </w:r>
            <w:r w:rsidR="0023481C">
              <w:rPr>
                <w:szCs w:val="24"/>
              </w:rPr>
              <w:t xml:space="preserve"> </w:t>
            </w:r>
            <w:r w:rsidRPr="00CB53A3">
              <w:rPr>
                <w:szCs w:val="24"/>
              </w:rPr>
              <w:t xml:space="preserve">Простота и ясность выражения. </w:t>
            </w:r>
          </w:p>
        </w:tc>
        <w:tc>
          <w:tcPr>
            <w:tcW w:w="340" w:type="pct"/>
            <w:tcBorders>
              <w:top w:val="nil"/>
              <w:left w:val="single" w:sz="4" w:space="0" w:color="000000"/>
              <w:bottom w:val="single" w:sz="4" w:space="0" w:color="000000"/>
              <w:right w:val="nil"/>
            </w:tcBorders>
          </w:tcPr>
          <w:p w14:paraId="6163105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0760490" w14:textId="77777777" w:rsidR="003D7A2A" w:rsidRPr="00CB53A3" w:rsidRDefault="003D7A2A" w:rsidP="00CB53A3">
            <w:pPr>
              <w:suppressAutoHyphens/>
              <w:snapToGrid w:val="0"/>
              <w:spacing w:after="0" w:line="264" w:lineRule="auto"/>
              <w:rPr>
                <w:szCs w:val="24"/>
                <w:lang w:eastAsia="ar-SA"/>
              </w:rPr>
            </w:pPr>
            <w:r w:rsidRPr="00CB53A3">
              <w:rPr>
                <w:szCs w:val="24"/>
              </w:rPr>
              <w:t>Анализ поэтических строк</w:t>
            </w:r>
            <w:r w:rsidR="0023481C">
              <w:rPr>
                <w:szCs w:val="24"/>
              </w:rPr>
              <w:t xml:space="preserve"> </w:t>
            </w:r>
            <w:r w:rsidRPr="00CB53A3">
              <w:rPr>
                <w:szCs w:val="24"/>
              </w:rPr>
              <w:t>японского поэта Басё.</w:t>
            </w:r>
          </w:p>
        </w:tc>
      </w:tr>
      <w:tr w:rsidR="00965CC0" w:rsidRPr="00965CC0" w14:paraId="72A6DAA7" w14:textId="77777777" w:rsidTr="0023481C">
        <w:tc>
          <w:tcPr>
            <w:tcW w:w="203" w:type="pct"/>
            <w:tcBorders>
              <w:top w:val="nil"/>
              <w:left w:val="single" w:sz="4" w:space="0" w:color="000000"/>
              <w:bottom w:val="single" w:sz="4" w:space="0" w:color="000000"/>
              <w:right w:val="nil"/>
            </w:tcBorders>
            <w:hideMark/>
          </w:tcPr>
          <w:p w14:paraId="3B972E93"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17</w:t>
            </w:r>
          </w:p>
        </w:tc>
        <w:tc>
          <w:tcPr>
            <w:tcW w:w="401" w:type="pct"/>
            <w:tcBorders>
              <w:top w:val="nil"/>
              <w:left w:val="single" w:sz="4" w:space="0" w:color="000000"/>
              <w:bottom w:val="single" w:sz="4" w:space="0" w:color="000000"/>
              <w:right w:val="nil"/>
            </w:tcBorders>
          </w:tcPr>
          <w:p w14:paraId="31E2939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5C441D8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C2DCDE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444145E0" w14:textId="77777777" w:rsidR="00DA561D" w:rsidRPr="00DA561D" w:rsidRDefault="00DA561D" w:rsidP="00DA561D">
            <w:pPr>
              <w:suppressAutoHyphens/>
              <w:snapToGrid w:val="0"/>
              <w:spacing w:after="0" w:line="264" w:lineRule="auto"/>
              <w:rPr>
                <w:szCs w:val="24"/>
                <w:lang w:eastAsia="ar-SA"/>
              </w:rPr>
            </w:pPr>
            <w:r w:rsidRPr="00DA561D">
              <w:rPr>
                <w:szCs w:val="24"/>
                <w:lang w:eastAsia="ar-SA"/>
              </w:rPr>
              <w:t>Практическое</w:t>
            </w:r>
          </w:p>
          <w:p w14:paraId="1722813D" w14:textId="77777777" w:rsidR="003D7A2A" w:rsidRPr="00CB53A3" w:rsidRDefault="00DA561D" w:rsidP="00DA561D">
            <w:pPr>
              <w:suppressAutoHyphens/>
              <w:snapToGrid w:val="0"/>
              <w:spacing w:after="0" w:line="264" w:lineRule="auto"/>
              <w:rPr>
                <w:szCs w:val="24"/>
                <w:lang w:eastAsia="ar-SA"/>
              </w:rPr>
            </w:pPr>
            <w:r w:rsidRPr="00DA561D">
              <w:rPr>
                <w:szCs w:val="24"/>
                <w:lang w:eastAsia="ar-SA"/>
              </w:rPr>
              <w:t>занятие</w:t>
            </w:r>
          </w:p>
        </w:tc>
        <w:tc>
          <w:tcPr>
            <w:tcW w:w="292" w:type="pct"/>
            <w:tcBorders>
              <w:top w:val="nil"/>
              <w:left w:val="single" w:sz="4" w:space="0" w:color="000000"/>
              <w:bottom w:val="single" w:sz="4" w:space="0" w:color="000000"/>
              <w:right w:val="nil"/>
            </w:tcBorders>
            <w:hideMark/>
          </w:tcPr>
          <w:p w14:paraId="21C4B2F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121365BC" w14:textId="77777777" w:rsidR="003D7A2A" w:rsidRPr="00CB53A3" w:rsidRDefault="0023481C" w:rsidP="00CB53A3">
            <w:pPr>
              <w:tabs>
                <w:tab w:val="left" w:pos="2430"/>
              </w:tabs>
              <w:suppressAutoHyphens/>
              <w:snapToGrid w:val="0"/>
              <w:spacing w:after="0" w:line="264" w:lineRule="auto"/>
              <w:rPr>
                <w:szCs w:val="24"/>
                <w:lang w:eastAsia="ar-SA"/>
              </w:rPr>
            </w:pPr>
            <w:r>
              <w:rPr>
                <w:szCs w:val="24"/>
              </w:rPr>
              <w:t xml:space="preserve"> </w:t>
            </w:r>
            <w:r w:rsidR="003D7A2A" w:rsidRPr="00CB53A3">
              <w:rPr>
                <w:szCs w:val="24"/>
              </w:rPr>
              <w:t>Написание трёхстишия в стиле хокку</w:t>
            </w:r>
          </w:p>
        </w:tc>
        <w:tc>
          <w:tcPr>
            <w:tcW w:w="340" w:type="pct"/>
            <w:tcBorders>
              <w:top w:val="nil"/>
              <w:left w:val="single" w:sz="4" w:space="0" w:color="000000"/>
              <w:bottom w:val="single" w:sz="4" w:space="0" w:color="000000"/>
              <w:right w:val="nil"/>
            </w:tcBorders>
          </w:tcPr>
          <w:p w14:paraId="0D329E4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9EE3652" w14:textId="77777777" w:rsidR="003D7A2A" w:rsidRPr="00CB53A3" w:rsidRDefault="003D7A2A" w:rsidP="00CB53A3">
            <w:pPr>
              <w:suppressAutoHyphens/>
              <w:snapToGrid w:val="0"/>
              <w:spacing w:after="0" w:line="264" w:lineRule="auto"/>
              <w:rPr>
                <w:szCs w:val="24"/>
                <w:lang w:eastAsia="ar-SA"/>
              </w:rPr>
            </w:pPr>
            <w:r w:rsidRPr="00CB53A3">
              <w:rPr>
                <w:szCs w:val="24"/>
              </w:rPr>
              <w:t>Творческое задание «Увидеть пейзаж за окн</w:t>
            </w:r>
            <w:r w:rsidR="00CB53A3" w:rsidRPr="00CB53A3">
              <w:rPr>
                <w:szCs w:val="24"/>
              </w:rPr>
              <w:t xml:space="preserve">ом и </w:t>
            </w:r>
            <w:r w:rsidRPr="00CB53A3">
              <w:rPr>
                <w:szCs w:val="24"/>
              </w:rPr>
              <w:t>…удивиться!»</w:t>
            </w:r>
          </w:p>
        </w:tc>
      </w:tr>
      <w:tr w:rsidR="00965CC0" w:rsidRPr="00965CC0" w14:paraId="5694293B" w14:textId="77777777" w:rsidTr="0023481C">
        <w:tc>
          <w:tcPr>
            <w:tcW w:w="203" w:type="pct"/>
            <w:tcBorders>
              <w:top w:val="nil"/>
              <w:left w:val="single" w:sz="4" w:space="0" w:color="000000"/>
              <w:bottom w:val="single" w:sz="4" w:space="0" w:color="000000"/>
              <w:right w:val="nil"/>
            </w:tcBorders>
            <w:hideMark/>
          </w:tcPr>
          <w:p w14:paraId="061F23F8"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t>1</w:t>
            </w:r>
            <w:r w:rsidRPr="00CB53A3">
              <w:rPr>
                <w:szCs w:val="24"/>
              </w:rPr>
              <w:t>8</w:t>
            </w:r>
          </w:p>
        </w:tc>
        <w:tc>
          <w:tcPr>
            <w:tcW w:w="401" w:type="pct"/>
            <w:tcBorders>
              <w:top w:val="nil"/>
              <w:left w:val="single" w:sz="4" w:space="0" w:color="000000"/>
              <w:bottom w:val="single" w:sz="4" w:space="0" w:color="000000"/>
              <w:right w:val="nil"/>
            </w:tcBorders>
          </w:tcPr>
          <w:p w14:paraId="73B398C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BF86F7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4D9278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9CE7D8C" w14:textId="77777777" w:rsidR="003D7A2A" w:rsidRPr="00CB53A3" w:rsidRDefault="00DA561D" w:rsidP="00CB53A3">
            <w:pPr>
              <w:suppressAutoHyphens/>
              <w:snapToGrid w:val="0"/>
              <w:spacing w:after="0" w:line="264" w:lineRule="auto"/>
              <w:rPr>
                <w:szCs w:val="24"/>
                <w:lang w:eastAsia="ar-SA"/>
              </w:rPr>
            </w:pPr>
            <w:r w:rsidRPr="00DA561D">
              <w:rPr>
                <w:szCs w:val="24"/>
                <w:lang w:eastAsia="ar-SA"/>
              </w:rPr>
              <w:t>Учебное</w:t>
            </w:r>
            <w:r w:rsidR="0023481C">
              <w:rPr>
                <w:szCs w:val="24"/>
                <w:lang w:eastAsia="ar-SA"/>
              </w:rPr>
              <w:t xml:space="preserve"> </w:t>
            </w:r>
            <w:r w:rsidRPr="00DA561D">
              <w:rPr>
                <w:szCs w:val="24"/>
                <w:lang w:eastAsia="ar-SA"/>
              </w:rPr>
              <w:t>занятие</w:t>
            </w:r>
          </w:p>
        </w:tc>
        <w:tc>
          <w:tcPr>
            <w:tcW w:w="292" w:type="pct"/>
            <w:tcBorders>
              <w:top w:val="nil"/>
              <w:left w:val="single" w:sz="4" w:space="0" w:color="000000"/>
              <w:bottom w:val="single" w:sz="4" w:space="0" w:color="000000"/>
              <w:right w:val="nil"/>
            </w:tcBorders>
            <w:hideMark/>
          </w:tcPr>
          <w:p w14:paraId="31B34857"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5EAFB56"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Звуковой рисунок в</w:t>
            </w:r>
            <w:r w:rsidR="0023481C">
              <w:rPr>
                <w:szCs w:val="24"/>
              </w:rPr>
              <w:t xml:space="preserve"> </w:t>
            </w:r>
            <w:r w:rsidRPr="00CB53A3">
              <w:rPr>
                <w:szCs w:val="24"/>
              </w:rPr>
              <w:t xml:space="preserve">жанрах устного народного творчества, его </w:t>
            </w:r>
            <w:r w:rsidRPr="00CB53A3">
              <w:rPr>
                <w:szCs w:val="24"/>
              </w:rPr>
              <w:lastRenderedPageBreak/>
              <w:t>художественная задача.</w:t>
            </w:r>
            <w:r w:rsidR="0023481C">
              <w:rPr>
                <w:szCs w:val="24"/>
              </w:rPr>
              <w:t xml:space="preserve"> </w:t>
            </w:r>
            <w:r w:rsidRPr="00CB53A3">
              <w:rPr>
                <w:szCs w:val="24"/>
              </w:rPr>
              <w:t xml:space="preserve">(Красота звучания. Звукоподражание.). </w:t>
            </w:r>
          </w:p>
        </w:tc>
        <w:tc>
          <w:tcPr>
            <w:tcW w:w="340" w:type="pct"/>
            <w:tcBorders>
              <w:top w:val="nil"/>
              <w:left w:val="single" w:sz="4" w:space="0" w:color="000000"/>
              <w:bottom w:val="single" w:sz="4" w:space="0" w:color="000000"/>
              <w:right w:val="nil"/>
            </w:tcBorders>
          </w:tcPr>
          <w:p w14:paraId="62B8E1E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9BEC4E3"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Анализ</w:t>
            </w:r>
            <w:r w:rsidR="0023481C">
              <w:rPr>
                <w:szCs w:val="24"/>
              </w:rPr>
              <w:t xml:space="preserve"> </w:t>
            </w:r>
            <w:r w:rsidRPr="00CB53A3">
              <w:rPr>
                <w:szCs w:val="24"/>
              </w:rPr>
              <w:t xml:space="preserve">стихотворных текстов Ю. Тувима, С. </w:t>
            </w:r>
            <w:r w:rsidRPr="00CB53A3">
              <w:rPr>
                <w:szCs w:val="24"/>
              </w:rPr>
              <w:lastRenderedPageBreak/>
              <w:t>Есенина, К. Чуковского (найти приёмы звукоподражания)</w:t>
            </w:r>
          </w:p>
        </w:tc>
      </w:tr>
      <w:tr w:rsidR="00965CC0" w:rsidRPr="00965CC0" w14:paraId="686F3AB5" w14:textId="77777777" w:rsidTr="0023481C">
        <w:tc>
          <w:tcPr>
            <w:tcW w:w="203" w:type="pct"/>
            <w:tcBorders>
              <w:top w:val="nil"/>
              <w:left w:val="single" w:sz="4" w:space="0" w:color="000000"/>
              <w:bottom w:val="single" w:sz="4" w:space="0" w:color="000000"/>
              <w:right w:val="nil"/>
            </w:tcBorders>
            <w:hideMark/>
          </w:tcPr>
          <w:p w14:paraId="0CFEA470"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lastRenderedPageBreak/>
              <w:t>19</w:t>
            </w:r>
          </w:p>
        </w:tc>
        <w:tc>
          <w:tcPr>
            <w:tcW w:w="401" w:type="pct"/>
            <w:tcBorders>
              <w:top w:val="nil"/>
              <w:left w:val="single" w:sz="4" w:space="0" w:color="000000"/>
              <w:bottom w:val="single" w:sz="4" w:space="0" w:color="000000"/>
              <w:right w:val="nil"/>
            </w:tcBorders>
          </w:tcPr>
          <w:p w14:paraId="1FF714A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4E0652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F96114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0B222897" w14:textId="77777777" w:rsidR="003D7A2A" w:rsidRPr="00CB53A3" w:rsidRDefault="00DA561D" w:rsidP="00DA561D">
            <w:pPr>
              <w:suppressAutoHyphens/>
              <w:snapToGrid w:val="0"/>
              <w:spacing w:after="0" w:line="264" w:lineRule="auto"/>
              <w:rPr>
                <w:szCs w:val="24"/>
                <w:lang w:eastAsia="ar-SA"/>
              </w:rPr>
            </w:pPr>
            <w:r>
              <w:rPr>
                <w:szCs w:val="24"/>
              </w:rPr>
              <w:t>Занятие</w:t>
            </w:r>
            <w:r w:rsidR="0023481C">
              <w:rPr>
                <w:szCs w:val="24"/>
              </w:rPr>
              <w:t xml:space="preserve"> </w:t>
            </w:r>
            <w:r>
              <w:rPr>
                <w:szCs w:val="24"/>
              </w:rPr>
              <w:t>- р</w:t>
            </w:r>
            <w:r w:rsidR="003D7A2A" w:rsidRPr="00CB53A3">
              <w:rPr>
                <w:szCs w:val="24"/>
              </w:rPr>
              <w:t xml:space="preserve">олевая игра </w:t>
            </w:r>
          </w:p>
        </w:tc>
        <w:tc>
          <w:tcPr>
            <w:tcW w:w="292" w:type="pct"/>
            <w:tcBorders>
              <w:top w:val="nil"/>
              <w:left w:val="single" w:sz="4" w:space="0" w:color="000000"/>
              <w:bottom w:val="single" w:sz="4" w:space="0" w:color="000000"/>
              <w:right w:val="nil"/>
            </w:tcBorders>
            <w:hideMark/>
          </w:tcPr>
          <w:p w14:paraId="387BE121"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03787247" w14:textId="77777777" w:rsidR="003D7A2A" w:rsidRPr="00CB53A3" w:rsidRDefault="003D7A2A" w:rsidP="00CB53A3">
            <w:pPr>
              <w:suppressAutoHyphens/>
              <w:snapToGrid w:val="0"/>
              <w:spacing w:after="0" w:line="264" w:lineRule="auto"/>
              <w:rPr>
                <w:szCs w:val="24"/>
                <w:lang w:eastAsia="ar-SA"/>
              </w:rPr>
            </w:pPr>
            <w:r w:rsidRPr="00CB53A3">
              <w:rPr>
                <w:szCs w:val="24"/>
              </w:rPr>
              <w:t>Стихи</w:t>
            </w:r>
            <w:r w:rsidR="0023481C">
              <w:rPr>
                <w:szCs w:val="24"/>
              </w:rPr>
              <w:t xml:space="preserve"> </w:t>
            </w:r>
            <w:r w:rsidRPr="00CB53A3">
              <w:rPr>
                <w:szCs w:val="24"/>
              </w:rPr>
              <w:t xml:space="preserve">и «рифмовочки». Отличие поэзии от рифмованных строк. </w:t>
            </w:r>
          </w:p>
        </w:tc>
        <w:tc>
          <w:tcPr>
            <w:tcW w:w="340" w:type="pct"/>
            <w:tcBorders>
              <w:top w:val="nil"/>
              <w:left w:val="single" w:sz="4" w:space="0" w:color="000000"/>
              <w:bottom w:val="single" w:sz="4" w:space="0" w:color="000000"/>
              <w:right w:val="nil"/>
            </w:tcBorders>
          </w:tcPr>
          <w:p w14:paraId="3EC4C59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DDDFE3D"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Игра «Без пяти минут редактор».</w:t>
            </w:r>
            <w:r w:rsidR="0023481C">
              <w:rPr>
                <w:szCs w:val="24"/>
              </w:rPr>
              <w:t xml:space="preserve"> </w:t>
            </w:r>
            <w:r w:rsidRPr="00CB53A3">
              <w:rPr>
                <w:szCs w:val="24"/>
              </w:rPr>
              <w:t>(Отобрать в свой журнал хорошие стихи)</w:t>
            </w:r>
          </w:p>
        </w:tc>
      </w:tr>
      <w:tr w:rsidR="00965CC0" w:rsidRPr="00965CC0" w14:paraId="1CC19499" w14:textId="77777777" w:rsidTr="0023481C">
        <w:tc>
          <w:tcPr>
            <w:tcW w:w="203" w:type="pct"/>
            <w:tcBorders>
              <w:top w:val="nil"/>
              <w:left w:val="single" w:sz="4" w:space="0" w:color="000000"/>
              <w:bottom w:val="single" w:sz="4" w:space="0" w:color="000000"/>
              <w:right w:val="nil"/>
            </w:tcBorders>
            <w:hideMark/>
          </w:tcPr>
          <w:p w14:paraId="0E2C15B6"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20</w:t>
            </w:r>
          </w:p>
        </w:tc>
        <w:tc>
          <w:tcPr>
            <w:tcW w:w="401" w:type="pct"/>
            <w:tcBorders>
              <w:top w:val="nil"/>
              <w:left w:val="single" w:sz="4" w:space="0" w:color="000000"/>
              <w:bottom w:val="single" w:sz="4" w:space="0" w:color="000000"/>
              <w:right w:val="nil"/>
            </w:tcBorders>
          </w:tcPr>
          <w:p w14:paraId="4C49A66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082B67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719E80F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8C5809B" w14:textId="77777777" w:rsidR="003D7A2A" w:rsidRPr="00CB53A3" w:rsidRDefault="00DA561D" w:rsidP="0098493E">
            <w:pPr>
              <w:suppressAutoHyphens/>
              <w:snapToGrid w:val="0"/>
              <w:spacing w:after="0" w:line="264" w:lineRule="auto"/>
              <w:rPr>
                <w:szCs w:val="24"/>
                <w:lang w:eastAsia="ar-SA"/>
              </w:rPr>
            </w:pPr>
            <w:r>
              <w:rPr>
                <w:szCs w:val="24"/>
              </w:rPr>
              <w:t xml:space="preserve"> Занятие </w:t>
            </w:r>
            <w:r w:rsidR="0098493E">
              <w:rPr>
                <w:szCs w:val="24"/>
              </w:rPr>
              <w:t>–</w:t>
            </w:r>
            <w:r>
              <w:rPr>
                <w:szCs w:val="24"/>
              </w:rPr>
              <w:t xml:space="preserve"> в</w:t>
            </w:r>
            <w:r w:rsidR="0098493E">
              <w:rPr>
                <w:szCs w:val="24"/>
              </w:rPr>
              <w:t>стреча с писателем</w:t>
            </w:r>
          </w:p>
        </w:tc>
        <w:tc>
          <w:tcPr>
            <w:tcW w:w="292" w:type="pct"/>
            <w:tcBorders>
              <w:top w:val="nil"/>
              <w:left w:val="single" w:sz="4" w:space="0" w:color="000000"/>
              <w:bottom w:val="single" w:sz="4" w:space="0" w:color="000000"/>
              <w:right w:val="nil"/>
            </w:tcBorders>
            <w:hideMark/>
          </w:tcPr>
          <w:p w14:paraId="7BE3993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57ABEAE"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«Не все стихи – поэзия!»</w:t>
            </w:r>
            <w:r w:rsidR="0023481C">
              <w:rPr>
                <w:szCs w:val="24"/>
              </w:rPr>
              <w:t xml:space="preserve"> </w:t>
            </w:r>
            <w:r w:rsidRPr="00CB53A3">
              <w:rPr>
                <w:szCs w:val="24"/>
              </w:rPr>
              <w:t>- встреча с поэтом, писателем из Оренбургского Дома</w:t>
            </w:r>
            <w:r w:rsidR="0023481C">
              <w:rPr>
                <w:szCs w:val="24"/>
              </w:rPr>
              <w:t xml:space="preserve"> </w:t>
            </w:r>
            <w:r w:rsidRPr="00CB53A3">
              <w:rPr>
                <w:szCs w:val="24"/>
              </w:rPr>
              <w:t xml:space="preserve">литераторов. </w:t>
            </w:r>
          </w:p>
        </w:tc>
        <w:tc>
          <w:tcPr>
            <w:tcW w:w="340" w:type="pct"/>
            <w:tcBorders>
              <w:top w:val="nil"/>
              <w:left w:val="single" w:sz="4" w:space="0" w:color="000000"/>
              <w:bottom w:val="single" w:sz="4" w:space="0" w:color="000000"/>
              <w:right w:val="nil"/>
            </w:tcBorders>
          </w:tcPr>
          <w:p w14:paraId="30F20D6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0F9DDDF"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 «Что я узнал нового?»</w:t>
            </w:r>
          </w:p>
        </w:tc>
      </w:tr>
      <w:tr w:rsidR="00965CC0" w:rsidRPr="00965CC0" w14:paraId="15B68596" w14:textId="77777777" w:rsidTr="0023481C">
        <w:tc>
          <w:tcPr>
            <w:tcW w:w="203" w:type="pct"/>
            <w:tcBorders>
              <w:top w:val="nil"/>
              <w:left w:val="single" w:sz="4" w:space="0" w:color="000000"/>
              <w:bottom w:val="single" w:sz="4" w:space="0" w:color="000000"/>
              <w:right w:val="nil"/>
            </w:tcBorders>
            <w:hideMark/>
          </w:tcPr>
          <w:p w14:paraId="496E6A3A"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21</w:t>
            </w:r>
          </w:p>
        </w:tc>
        <w:tc>
          <w:tcPr>
            <w:tcW w:w="401" w:type="pct"/>
            <w:tcBorders>
              <w:top w:val="nil"/>
              <w:left w:val="single" w:sz="4" w:space="0" w:color="000000"/>
              <w:bottom w:val="single" w:sz="4" w:space="0" w:color="000000"/>
              <w:right w:val="nil"/>
            </w:tcBorders>
          </w:tcPr>
          <w:p w14:paraId="2BEE193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849831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7378AE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58D7E567" w14:textId="77777777" w:rsidR="003D7A2A" w:rsidRPr="00CB53A3" w:rsidRDefault="0098493E" w:rsidP="00CB53A3">
            <w:pPr>
              <w:suppressAutoHyphens/>
              <w:snapToGrid w:val="0"/>
              <w:spacing w:after="0" w:line="264" w:lineRule="auto"/>
              <w:rPr>
                <w:szCs w:val="24"/>
                <w:lang w:eastAsia="ar-SA"/>
              </w:rPr>
            </w:pPr>
            <w:r>
              <w:rPr>
                <w:szCs w:val="24"/>
                <w:lang w:eastAsia="ar-SA"/>
              </w:rPr>
              <w:t>З</w:t>
            </w:r>
            <w:r w:rsidRPr="0098493E">
              <w:rPr>
                <w:szCs w:val="24"/>
                <w:lang w:eastAsia="ar-SA"/>
              </w:rPr>
              <w:t>анятие</w:t>
            </w:r>
            <w:r>
              <w:rPr>
                <w:szCs w:val="24"/>
                <w:lang w:eastAsia="ar-SA"/>
              </w:rPr>
              <w:t xml:space="preserve"> презентация </w:t>
            </w:r>
          </w:p>
        </w:tc>
        <w:tc>
          <w:tcPr>
            <w:tcW w:w="292" w:type="pct"/>
            <w:tcBorders>
              <w:top w:val="nil"/>
              <w:left w:val="single" w:sz="4" w:space="0" w:color="000000"/>
              <w:bottom w:val="single" w:sz="4" w:space="0" w:color="000000"/>
              <w:right w:val="nil"/>
            </w:tcBorders>
            <w:hideMark/>
          </w:tcPr>
          <w:p w14:paraId="6D88906F"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2B19E15F"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Калейдоскоп жанров.</w:t>
            </w:r>
            <w:r w:rsidR="0023481C">
              <w:rPr>
                <w:szCs w:val="24"/>
              </w:rPr>
              <w:t xml:space="preserve"> </w:t>
            </w:r>
            <w:r w:rsidRPr="00CB53A3">
              <w:rPr>
                <w:szCs w:val="24"/>
              </w:rPr>
              <w:t>Два вида зарисовки.</w:t>
            </w:r>
            <w:r w:rsidR="0023481C">
              <w:rPr>
                <w:szCs w:val="24"/>
              </w:rPr>
              <w:t xml:space="preserve"> </w:t>
            </w:r>
            <w:r w:rsidRPr="00CB53A3">
              <w:rPr>
                <w:szCs w:val="24"/>
              </w:rPr>
              <w:t>Пейзажная зарисовка (литературно – художественный</w:t>
            </w:r>
            <w:r w:rsidR="0023481C">
              <w:rPr>
                <w:szCs w:val="24"/>
              </w:rPr>
              <w:t xml:space="preserve"> </w:t>
            </w:r>
            <w:r w:rsidRPr="00CB53A3">
              <w:rPr>
                <w:szCs w:val="24"/>
              </w:rPr>
              <w:t xml:space="preserve">жанр). Эмоциональная составляющая авторской зарисовки. </w:t>
            </w:r>
          </w:p>
        </w:tc>
        <w:tc>
          <w:tcPr>
            <w:tcW w:w="340" w:type="pct"/>
            <w:tcBorders>
              <w:top w:val="nil"/>
              <w:left w:val="single" w:sz="4" w:space="0" w:color="000000"/>
              <w:bottom w:val="single" w:sz="4" w:space="0" w:color="000000"/>
              <w:right w:val="nil"/>
            </w:tcBorders>
          </w:tcPr>
          <w:p w14:paraId="1AE7B47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603AAA6" w14:textId="77777777" w:rsidR="003D7A2A" w:rsidRPr="00CB53A3" w:rsidRDefault="003D7A2A" w:rsidP="00CB53A3">
            <w:pPr>
              <w:suppressAutoHyphens/>
              <w:snapToGrid w:val="0"/>
              <w:spacing w:after="0" w:line="264" w:lineRule="auto"/>
              <w:rPr>
                <w:szCs w:val="24"/>
                <w:lang w:eastAsia="ar-SA"/>
              </w:rPr>
            </w:pPr>
            <w:r w:rsidRPr="00CB53A3">
              <w:rPr>
                <w:szCs w:val="24"/>
              </w:rPr>
              <w:t>Написание пейзажной зарисовки «Зима в городе»</w:t>
            </w:r>
          </w:p>
        </w:tc>
      </w:tr>
      <w:tr w:rsidR="00965CC0" w:rsidRPr="00965CC0" w14:paraId="63736A24" w14:textId="77777777" w:rsidTr="0023481C">
        <w:tc>
          <w:tcPr>
            <w:tcW w:w="203" w:type="pct"/>
            <w:tcBorders>
              <w:top w:val="nil"/>
              <w:left w:val="single" w:sz="4" w:space="0" w:color="000000"/>
              <w:bottom w:val="single" w:sz="4" w:space="0" w:color="000000"/>
              <w:right w:val="nil"/>
            </w:tcBorders>
            <w:hideMark/>
          </w:tcPr>
          <w:p w14:paraId="162F98D2"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22</w:t>
            </w:r>
          </w:p>
        </w:tc>
        <w:tc>
          <w:tcPr>
            <w:tcW w:w="401" w:type="pct"/>
            <w:tcBorders>
              <w:top w:val="nil"/>
              <w:left w:val="single" w:sz="4" w:space="0" w:color="000000"/>
              <w:bottom w:val="single" w:sz="4" w:space="0" w:color="000000"/>
              <w:right w:val="nil"/>
            </w:tcBorders>
          </w:tcPr>
          <w:p w14:paraId="3B06752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01C909E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88C8C6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tcPr>
          <w:p w14:paraId="62F2FD78" w14:textId="77777777" w:rsidR="003D7A2A" w:rsidRPr="00CB53A3" w:rsidRDefault="0098493E" w:rsidP="00CB53A3">
            <w:pPr>
              <w:suppressAutoHyphens/>
              <w:snapToGrid w:val="0"/>
              <w:spacing w:after="0" w:line="264" w:lineRule="auto"/>
              <w:rPr>
                <w:szCs w:val="24"/>
                <w:lang w:eastAsia="ar-SA"/>
              </w:rPr>
            </w:pPr>
            <w:r w:rsidRPr="0098493E">
              <w:rPr>
                <w:szCs w:val="24"/>
                <w:lang w:eastAsia="ar-SA"/>
              </w:rPr>
              <w:t>Занятие презентация</w:t>
            </w:r>
          </w:p>
        </w:tc>
        <w:tc>
          <w:tcPr>
            <w:tcW w:w="292" w:type="pct"/>
            <w:tcBorders>
              <w:top w:val="nil"/>
              <w:left w:val="single" w:sz="4" w:space="0" w:color="000000"/>
              <w:bottom w:val="single" w:sz="4" w:space="0" w:color="000000"/>
              <w:right w:val="nil"/>
            </w:tcBorders>
            <w:hideMark/>
          </w:tcPr>
          <w:p w14:paraId="1EF2E253"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6E15C0C"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Вид зар</w:t>
            </w:r>
            <w:r w:rsidR="0098493E">
              <w:rPr>
                <w:szCs w:val="24"/>
              </w:rPr>
              <w:t>исовки – литературный портрет.</w:t>
            </w:r>
          </w:p>
        </w:tc>
        <w:tc>
          <w:tcPr>
            <w:tcW w:w="340" w:type="pct"/>
            <w:tcBorders>
              <w:top w:val="nil"/>
              <w:left w:val="single" w:sz="4" w:space="0" w:color="000000"/>
              <w:bottom w:val="single" w:sz="4" w:space="0" w:color="000000"/>
              <w:right w:val="nil"/>
            </w:tcBorders>
          </w:tcPr>
          <w:p w14:paraId="6E9526A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AF8BCE4" w14:textId="77777777" w:rsidR="003D7A2A" w:rsidRPr="00CB53A3" w:rsidRDefault="003D7A2A" w:rsidP="003C5216">
            <w:pPr>
              <w:suppressAutoHyphens/>
              <w:snapToGrid w:val="0"/>
              <w:spacing w:after="0" w:line="264" w:lineRule="auto"/>
              <w:rPr>
                <w:szCs w:val="24"/>
                <w:lang w:eastAsia="ar-SA"/>
              </w:rPr>
            </w:pPr>
            <w:r w:rsidRPr="00CB53A3">
              <w:rPr>
                <w:szCs w:val="24"/>
              </w:rPr>
              <w:t xml:space="preserve">Литературное чтение </w:t>
            </w:r>
          </w:p>
        </w:tc>
      </w:tr>
      <w:tr w:rsidR="00965CC0" w:rsidRPr="00965CC0" w14:paraId="7B7617DB" w14:textId="77777777" w:rsidTr="0023481C">
        <w:tc>
          <w:tcPr>
            <w:tcW w:w="203" w:type="pct"/>
            <w:tcBorders>
              <w:top w:val="nil"/>
              <w:left w:val="single" w:sz="4" w:space="0" w:color="000000"/>
              <w:bottom w:val="single" w:sz="4" w:space="0" w:color="000000"/>
              <w:right w:val="nil"/>
            </w:tcBorders>
            <w:hideMark/>
          </w:tcPr>
          <w:p w14:paraId="5DBBD5E5"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23</w:t>
            </w:r>
          </w:p>
        </w:tc>
        <w:tc>
          <w:tcPr>
            <w:tcW w:w="401" w:type="pct"/>
            <w:tcBorders>
              <w:top w:val="nil"/>
              <w:left w:val="single" w:sz="4" w:space="0" w:color="000000"/>
              <w:bottom w:val="single" w:sz="4" w:space="0" w:color="000000"/>
              <w:right w:val="nil"/>
            </w:tcBorders>
          </w:tcPr>
          <w:p w14:paraId="0A09A4D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2F0555C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7AB850F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0C06EAE0" w14:textId="77777777" w:rsidR="003D7A2A" w:rsidRPr="00CB53A3" w:rsidRDefault="0098493E" w:rsidP="00CB53A3">
            <w:pPr>
              <w:suppressAutoHyphens/>
              <w:snapToGrid w:val="0"/>
              <w:spacing w:after="0" w:line="264" w:lineRule="auto"/>
              <w:rPr>
                <w:szCs w:val="24"/>
                <w:lang w:eastAsia="ar-SA"/>
              </w:rPr>
            </w:pPr>
            <w:r w:rsidRPr="0098493E">
              <w:rPr>
                <w:szCs w:val="24"/>
                <w:lang w:eastAsia="ar-SA"/>
              </w:rPr>
              <w:t>Занятие презентация</w:t>
            </w:r>
          </w:p>
        </w:tc>
        <w:tc>
          <w:tcPr>
            <w:tcW w:w="292" w:type="pct"/>
            <w:tcBorders>
              <w:top w:val="nil"/>
              <w:left w:val="single" w:sz="4" w:space="0" w:color="000000"/>
              <w:bottom w:val="single" w:sz="4" w:space="0" w:color="000000"/>
              <w:right w:val="nil"/>
            </w:tcBorders>
            <w:hideMark/>
          </w:tcPr>
          <w:p w14:paraId="006D5072"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CB3DA4F" w14:textId="77777777" w:rsidR="003D7A2A" w:rsidRPr="00CB53A3" w:rsidRDefault="003D7A2A" w:rsidP="00CB53A3">
            <w:pPr>
              <w:suppressAutoHyphens/>
              <w:snapToGrid w:val="0"/>
              <w:spacing w:after="0" w:line="264" w:lineRule="auto"/>
              <w:rPr>
                <w:szCs w:val="24"/>
                <w:lang w:eastAsia="ar-SA"/>
              </w:rPr>
            </w:pPr>
            <w:r w:rsidRPr="00CB53A3">
              <w:rPr>
                <w:szCs w:val="24"/>
              </w:rPr>
              <w:t>Литературный портрет.</w:t>
            </w:r>
            <w:r w:rsidR="0023481C">
              <w:rPr>
                <w:szCs w:val="24"/>
              </w:rPr>
              <w:t xml:space="preserve"> </w:t>
            </w:r>
            <w:r w:rsidRPr="00CB53A3">
              <w:rPr>
                <w:szCs w:val="24"/>
              </w:rPr>
              <w:t xml:space="preserve">Учимся описывать человека. </w:t>
            </w:r>
          </w:p>
        </w:tc>
        <w:tc>
          <w:tcPr>
            <w:tcW w:w="340" w:type="pct"/>
            <w:tcBorders>
              <w:top w:val="nil"/>
              <w:left w:val="single" w:sz="4" w:space="0" w:color="000000"/>
              <w:bottom w:val="single" w:sz="4" w:space="0" w:color="000000"/>
              <w:right w:val="nil"/>
            </w:tcBorders>
          </w:tcPr>
          <w:p w14:paraId="1ACB120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7B80136C"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0DD8554F" w14:textId="77777777" w:rsidTr="00A216B0">
        <w:trPr>
          <w:trHeight w:val="1540"/>
        </w:trPr>
        <w:tc>
          <w:tcPr>
            <w:tcW w:w="203" w:type="pct"/>
            <w:tcBorders>
              <w:top w:val="nil"/>
              <w:left w:val="single" w:sz="4" w:space="0" w:color="000000"/>
              <w:bottom w:val="single" w:sz="4" w:space="0" w:color="000000"/>
              <w:right w:val="nil"/>
            </w:tcBorders>
            <w:hideMark/>
          </w:tcPr>
          <w:p w14:paraId="7C7E360C"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24</w:t>
            </w:r>
          </w:p>
        </w:tc>
        <w:tc>
          <w:tcPr>
            <w:tcW w:w="401" w:type="pct"/>
            <w:tcBorders>
              <w:top w:val="nil"/>
              <w:left w:val="single" w:sz="4" w:space="0" w:color="000000"/>
              <w:bottom w:val="single" w:sz="4" w:space="0" w:color="000000"/>
              <w:right w:val="nil"/>
            </w:tcBorders>
          </w:tcPr>
          <w:p w14:paraId="10EC768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5A8CD35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795965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0B45ABE" w14:textId="77777777" w:rsidR="003D7A2A" w:rsidRPr="00CB53A3" w:rsidRDefault="0098493E" w:rsidP="00CB53A3">
            <w:pPr>
              <w:suppressAutoHyphens/>
              <w:snapToGrid w:val="0"/>
              <w:spacing w:after="0" w:line="264" w:lineRule="auto"/>
              <w:rPr>
                <w:szCs w:val="24"/>
                <w:lang w:eastAsia="ar-SA"/>
              </w:rPr>
            </w:pPr>
            <w:r w:rsidRPr="0098493E">
              <w:rPr>
                <w:szCs w:val="24"/>
                <w:lang w:eastAsia="ar-SA"/>
              </w:rPr>
              <w:t>Занятие презентация</w:t>
            </w:r>
          </w:p>
        </w:tc>
        <w:tc>
          <w:tcPr>
            <w:tcW w:w="292" w:type="pct"/>
            <w:tcBorders>
              <w:top w:val="nil"/>
              <w:left w:val="single" w:sz="4" w:space="0" w:color="000000"/>
              <w:bottom w:val="single" w:sz="4" w:space="0" w:color="000000"/>
              <w:right w:val="nil"/>
            </w:tcBorders>
            <w:hideMark/>
          </w:tcPr>
          <w:p w14:paraId="520A2980"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AE704B7" w14:textId="77777777" w:rsidR="003D7A2A" w:rsidRPr="00CB53A3" w:rsidRDefault="003D7A2A" w:rsidP="00CB53A3">
            <w:pPr>
              <w:suppressAutoHyphens/>
              <w:snapToGrid w:val="0"/>
              <w:spacing w:after="0" w:line="264" w:lineRule="auto"/>
              <w:rPr>
                <w:szCs w:val="24"/>
                <w:lang w:eastAsia="ar-SA"/>
              </w:rPr>
            </w:pPr>
            <w:r w:rsidRPr="00CB53A3">
              <w:rPr>
                <w:szCs w:val="24"/>
              </w:rPr>
              <w:t>С</w:t>
            </w:r>
            <w:r w:rsidR="0098493E">
              <w:rPr>
                <w:szCs w:val="24"/>
              </w:rPr>
              <w:t>мотрим на мир глазами художника</w:t>
            </w:r>
            <w:r w:rsidRPr="00CB53A3">
              <w:rPr>
                <w:szCs w:val="24"/>
              </w:rPr>
              <w:t>.</w:t>
            </w:r>
            <w:r w:rsidR="0023481C">
              <w:rPr>
                <w:szCs w:val="24"/>
              </w:rPr>
              <w:t xml:space="preserve"> </w:t>
            </w:r>
            <w:r w:rsidRPr="00CB53A3">
              <w:rPr>
                <w:szCs w:val="24"/>
              </w:rPr>
              <w:t>Портретная живопись.</w:t>
            </w:r>
            <w:r w:rsidR="0023481C">
              <w:rPr>
                <w:szCs w:val="24"/>
              </w:rPr>
              <w:t xml:space="preserve"> </w:t>
            </w:r>
            <w:r w:rsidRPr="00CB53A3">
              <w:rPr>
                <w:szCs w:val="24"/>
              </w:rPr>
              <w:t xml:space="preserve">Учимся смотреть и понимать. </w:t>
            </w:r>
          </w:p>
        </w:tc>
        <w:tc>
          <w:tcPr>
            <w:tcW w:w="340" w:type="pct"/>
            <w:tcBorders>
              <w:top w:val="nil"/>
              <w:left w:val="single" w:sz="4" w:space="0" w:color="000000"/>
              <w:bottom w:val="single" w:sz="4" w:space="0" w:color="000000"/>
              <w:right w:val="nil"/>
            </w:tcBorders>
          </w:tcPr>
          <w:p w14:paraId="3BACCBE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F182F37" w14:textId="77777777" w:rsidR="003D7A2A" w:rsidRPr="00CB53A3" w:rsidRDefault="0098493E" w:rsidP="00CB53A3">
            <w:pPr>
              <w:suppressAutoHyphens/>
              <w:snapToGrid w:val="0"/>
              <w:spacing w:after="0" w:line="264" w:lineRule="auto"/>
              <w:rPr>
                <w:szCs w:val="24"/>
                <w:lang w:eastAsia="ar-SA"/>
              </w:rPr>
            </w:pPr>
            <w:r>
              <w:rPr>
                <w:szCs w:val="24"/>
              </w:rPr>
              <w:t xml:space="preserve"> Просмотр репродукций</w:t>
            </w:r>
            <w:r w:rsidR="003D7A2A" w:rsidRPr="00CB53A3">
              <w:rPr>
                <w:szCs w:val="24"/>
              </w:rPr>
              <w:t>. «Что я увидел?» - письменное сообщение</w:t>
            </w:r>
            <w:r w:rsidR="0023481C">
              <w:rPr>
                <w:szCs w:val="24"/>
              </w:rPr>
              <w:t xml:space="preserve"> </w:t>
            </w:r>
            <w:r w:rsidR="003D7A2A" w:rsidRPr="00CB53A3">
              <w:rPr>
                <w:szCs w:val="24"/>
              </w:rPr>
              <w:t>(заметка)</w:t>
            </w:r>
            <w:r w:rsidR="0023481C">
              <w:rPr>
                <w:szCs w:val="24"/>
              </w:rPr>
              <w:t xml:space="preserve"> </w:t>
            </w:r>
            <w:r w:rsidR="003D7A2A" w:rsidRPr="00CB53A3">
              <w:rPr>
                <w:szCs w:val="24"/>
              </w:rPr>
              <w:t>«Что меня впечатлило?»</w:t>
            </w:r>
          </w:p>
        </w:tc>
      </w:tr>
      <w:tr w:rsidR="00965CC0" w:rsidRPr="00965CC0" w14:paraId="68F3C0B2" w14:textId="77777777" w:rsidTr="0023481C">
        <w:tc>
          <w:tcPr>
            <w:tcW w:w="203" w:type="pct"/>
            <w:tcBorders>
              <w:top w:val="nil"/>
              <w:left w:val="single" w:sz="4" w:space="0" w:color="000000"/>
              <w:bottom w:val="single" w:sz="4" w:space="0" w:color="000000"/>
              <w:right w:val="nil"/>
            </w:tcBorders>
            <w:hideMark/>
          </w:tcPr>
          <w:p w14:paraId="3F4D62C9"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25</w:t>
            </w:r>
          </w:p>
        </w:tc>
        <w:tc>
          <w:tcPr>
            <w:tcW w:w="401" w:type="pct"/>
            <w:tcBorders>
              <w:top w:val="nil"/>
              <w:left w:val="single" w:sz="4" w:space="0" w:color="000000"/>
              <w:bottom w:val="single" w:sz="4" w:space="0" w:color="000000"/>
              <w:right w:val="nil"/>
            </w:tcBorders>
            <w:hideMark/>
          </w:tcPr>
          <w:p w14:paraId="16D37D82"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ноябрь</w:t>
            </w:r>
          </w:p>
        </w:tc>
        <w:tc>
          <w:tcPr>
            <w:tcW w:w="334" w:type="pct"/>
            <w:tcBorders>
              <w:top w:val="nil"/>
              <w:left w:val="single" w:sz="4" w:space="0" w:color="000000"/>
              <w:bottom w:val="single" w:sz="4" w:space="0" w:color="000000"/>
              <w:right w:val="nil"/>
            </w:tcBorders>
          </w:tcPr>
          <w:p w14:paraId="4A82987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F1F64C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4269B01C" w14:textId="77777777" w:rsidR="0098493E" w:rsidRDefault="003D7A2A" w:rsidP="00CB53A3">
            <w:pPr>
              <w:suppressAutoHyphens/>
              <w:snapToGrid w:val="0"/>
              <w:spacing w:after="0" w:line="264" w:lineRule="auto"/>
              <w:rPr>
                <w:szCs w:val="24"/>
                <w:lang w:eastAsia="ar-SA"/>
              </w:rPr>
            </w:pPr>
            <w:r w:rsidRPr="00CB53A3">
              <w:rPr>
                <w:szCs w:val="24"/>
              </w:rPr>
              <w:t>Учеб</w:t>
            </w:r>
            <w:r w:rsidR="0098493E">
              <w:rPr>
                <w:szCs w:val="24"/>
              </w:rPr>
              <w:t>ное</w:t>
            </w:r>
            <w:r w:rsidR="0023481C">
              <w:rPr>
                <w:szCs w:val="24"/>
              </w:rPr>
              <w:t xml:space="preserve"> </w:t>
            </w:r>
            <w:r w:rsidRPr="00CB53A3">
              <w:rPr>
                <w:szCs w:val="24"/>
              </w:rPr>
              <w:t>занятие</w:t>
            </w:r>
          </w:p>
          <w:p w14:paraId="6B95F424" w14:textId="77777777" w:rsidR="003D7A2A" w:rsidRPr="0098493E" w:rsidRDefault="003D7A2A" w:rsidP="0098493E">
            <w:pPr>
              <w:jc w:val="center"/>
              <w:rPr>
                <w:szCs w:val="24"/>
                <w:lang w:eastAsia="ar-SA"/>
              </w:rPr>
            </w:pPr>
          </w:p>
        </w:tc>
        <w:tc>
          <w:tcPr>
            <w:tcW w:w="292" w:type="pct"/>
            <w:tcBorders>
              <w:top w:val="nil"/>
              <w:left w:val="single" w:sz="4" w:space="0" w:color="000000"/>
              <w:bottom w:val="single" w:sz="4" w:space="0" w:color="000000"/>
              <w:right w:val="nil"/>
            </w:tcBorders>
            <w:hideMark/>
          </w:tcPr>
          <w:p w14:paraId="72C3FE57" w14:textId="77777777" w:rsidR="003D7A2A" w:rsidRPr="00CB53A3" w:rsidRDefault="003D7A2A" w:rsidP="00CB53A3">
            <w:pPr>
              <w:suppressAutoHyphens/>
              <w:snapToGrid w:val="0"/>
              <w:spacing w:after="0" w:line="264" w:lineRule="auto"/>
              <w:rPr>
                <w:szCs w:val="24"/>
                <w:lang w:eastAsia="ar-SA"/>
              </w:rPr>
            </w:pPr>
            <w:r w:rsidRPr="00CB53A3">
              <w:rPr>
                <w:szCs w:val="24"/>
              </w:rPr>
              <w:lastRenderedPageBreak/>
              <w:t>2</w:t>
            </w:r>
          </w:p>
        </w:tc>
        <w:tc>
          <w:tcPr>
            <w:tcW w:w="1452" w:type="pct"/>
            <w:tcBorders>
              <w:top w:val="nil"/>
              <w:left w:val="single" w:sz="4" w:space="0" w:color="000000"/>
              <w:bottom w:val="single" w:sz="4" w:space="0" w:color="000000"/>
              <w:right w:val="nil"/>
            </w:tcBorders>
            <w:hideMark/>
          </w:tcPr>
          <w:p w14:paraId="640133C8" w14:textId="77777777" w:rsidR="003D7A2A" w:rsidRPr="00CB53A3" w:rsidRDefault="003D7A2A" w:rsidP="0023481C">
            <w:pPr>
              <w:suppressAutoHyphens/>
              <w:snapToGrid w:val="0"/>
              <w:spacing w:after="0" w:line="264" w:lineRule="auto"/>
              <w:rPr>
                <w:szCs w:val="24"/>
                <w:lang w:eastAsia="ar-SA"/>
              </w:rPr>
            </w:pPr>
            <w:r w:rsidRPr="00CB53A3">
              <w:rPr>
                <w:szCs w:val="24"/>
              </w:rPr>
              <w:t>Школьная газета. Как писать материал. Пять этапов процесса.</w:t>
            </w:r>
            <w:r w:rsidR="0023481C">
              <w:rPr>
                <w:szCs w:val="24"/>
              </w:rPr>
              <w:t xml:space="preserve"> </w:t>
            </w:r>
            <w:r w:rsidRPr="00CB53A3">
              <w:rPr>
                <w:szCs w:val="24"/>
              </w:rPr>
              <w:t xml:space="preserve">Технические приемы обработки информации. </w:t>
            </w:r>
            <w:r w:rsidRPr="00CB53A3">
              <w:rPr>
                <w:szCs w:val="24"/>
              </w:rPr>
              <w:lastRenderedPageBreak/>
              <w:t>Начало работы над текстом. Первый этап.</w:t>
            </w:r>
            <w:r w:rsidR="0023481C">
              <w:rPr>
                <w:szCs w:val="24"/>
              </w:rPr>
              <w:t xml:space="preserve"> </w:t>
            </w:r>
            <w:r w:rsidRPr="00CB53A3">
              <w:rPr>
                <w:szCs w:val="24"/>
              </w:rPr>
              <w:t>Оформление идеи.</w:t>
            </w:r>
          </w:p>
        </w:tc>
        <w:tc>
          <w:tcPr>
            <w:tcW w:w="340" w:type="pct"/>
            <w:tcBorders>
              <w:top w:val="nil"/>
              <w:left w:val="single" w:sz="4" w:space="0" w:color="000000"/>
              <w:bottom w:val="single" w:sz="4" w:space="0" w:color="000000"/>
              <w:right w:val="nil"/>
            </w:tcBorders>
          </w:tcPr>
          <w:p w14:paraId="1D2C7A5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E5D362A"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0E52DE0E" w14:textId="77777777" w:rsidTr="0023481C">
        <w:tc>
          <w:tcPr>
            <w:tcW w:w="203" w:type="pct"/>
            <w:tcBorders>
              <w:top w:val="nil"/>
              <w:left w:val="single" w:sz="4" w:space="0" w:color="000000"/>
              <w:bottom w:val="single" w:sz="4" w:space="0" w:color="000000"/>
              <w:right w:val="nil"/>
            </w:tcBorders>
            <w:hideMark/>
          </w:tcPr>
          <w:p w14:paraId="6A346BE4"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26</w:t>
            </w:r>
          </w:p>
        </w:tc>
        <w:tc>
          <w:tcPr>
            <w:tcW w:w="401" w:type="pct"/>
            <w:tcBorders>
              <w:top w:val="nil"/>
              <w:left w:val="single" w:sz="4" w:space="0" w:color="000000"/>
              <w:bottom w:val="single" w:sz="4" w:space="0" w:color="000000"/>
              <w:right w:val="nil"/>
            </w:tcBorders>
          </w:tcPr>
          <w:p w14:paraId="781BF40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36C8C9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65AB94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1839224" w14:textId="77777777" w:rsidR="003D7A2A" w:rsidRPr="00CB53A3" w:rsidRDefault="0098493E" w:rsidP="00CB53A3">
            <w:pPr>
              <w:suppressAutoHyphens/>
              <w:snapToGrid w:val="0"/>
              <w:spacing w:after="0" w:line="264" w:lineRule="auto"/>
              <w:rPr>
                <w:szCs w:val="24"/>
                <w:lang w:eastAsia="ar-SA"/>
              </w:rPr>
            </w:pPr>
            <w:r>
              <w:rPr>
                <w:szCs w:val="24"/>
                <w:lang w:eastAsia="ar-SA"/>
              </w:rPr>
              <w:t>Практическое занятие</w:t>
            </w:r>
          </w:p>
        </w:tc>
        <w:tc>
          <w:tcPr>
            <w:tcW w:w="292" w:type="pct"/>
            <w:tcBorders>
              <w:top w:val="nil"/>
              <w:left w:val="single" w:sz="4" w:space="0" w:color="000000"/>
              <w:bottom w:val="single" w:sz="4" w:space="0" w:color="000000"/>
              <w:right w:val="nil"/>
            </w:tcBorders>
          </w:tcPr>
          <w:p w14:paraId="5F8A60BE" w14:textId="77777777" w:rsidR="003D7A2A" w:rsidRPr="00CB53A3" w:rsidRDefault="003D7A2A" w:rsidP="00CB53A3">
            <w:pPr>
              <w:snapToGrid w:val="0"/>
              <w:spacing w:after="0" w:line="264" w:lineRule="auto"/>
              <w:rPr>
                <w:rFonts w:eastAsia="Times New Roman"/>
                <w:szCs w:val="24"/>
                <w:lang w:eastAsia="ar-SA"/>
              </w:rPr>
            </w:pPr>
          </w:p>
          <w:p w14:paraId="5AAE47FE" w14:textId="77777777" w:rsidR="003D7A2A" w:rsidRPr="00CB53A3" w:rsidRDefault="003D7A2A" w:rsidP="00CB53A3">
            <w:pPr>
              <w:suppressAutoHyphens/>
              <w:spacing w:after="0" w:line="264" w:lineRule="auto"/>
              <w:rPr>
                <w:szCs w:val="24"/>
                <w:lang w:eastAsia="ar-SA"/>
              </w:rPr>
            </w:pPr>
          </w:p>
        </w:tc>
        <w:tc>
          <w:tcPr>
            <w:tcW w:w="1452" w:type="pct"/>
            <w:tcBorders>
              <w:top w:val="nil"/>
              <w:left w:val="single" w:sz="4" w:space="0" w:color="000000"/>
              <w:bottom w:val="single" w:sz="4" w:space="0" w:color="000000"/>
              <w:right w:val="nil"/>
            </w:tcBorders>
            <w:hideMark/>
          </w:tcPr>
          <w:p w14:paraId="6B0CB57C" w14:textId="77777777" w:rsidR="003D7A2A" w:rsidRPr="00CB53A3" w:rsidRDefault="0098493E" w:rsidP="00CB53A3">
            <w:pPr>
              <w:suppressAutoHyphens/>
              <w:snapToGrid w:val="0"/>
              <w:spacing w:after="0" w:line="264" w:lineRule="auto"/>
              <w:rPr>
                <w:szCs w:val="24"/>
                <w:lang w:eastAsia="ar-SA"/>
              </w:rPr>
            </w:pPr>
            <w:r>
              <w:rPr>
                <w:szCs w:val="24"/>
              </w:rPr>
              <w:t>Школьная газета</w:t>
            </w:r>
            <w:r w:rsidR="003D7A2A" w:rsidRPr="00CB53A3">
              <w:rPr>
                <w:szCs w:val="24"/>
              </w:rPr>
              <w:t>. Этап второй</w:t>
            </w:r>
            <w:r>
              <w:rPr>
                <w:szCs w:val="24"/>
              </w:rPr>
              <w:t xml:space="preserve"> </w:t>
            </w:r>
            <w:r w:rsidR="003D7A2A" w:rsidRPr="00CB53A3">
              <w:rPr>
                <w:szCs w:val="24"/>
              </w:rPr>
              <w:t xml:space="preserve">- сбор фактов. </w:t>
            </w:r>
          </w:p>
        </w:tc>
        <w:tc>
          <w:tcPr>
            <w:tcW w:w="340" w:type="pct"/>
            <w:tcBorders>
              <w:top w:val="nil"/>
              <w:left w:val="single" w:sz="4" w:space="0" w:color="000000"/>
              <w:bottom w:val="single" w:sz="4" w:space="0" w:color="000000"/>
              <w:right w:val="nil"/>
            </w:tcBorders>
          </w:tcPr>
          <w:p w14:paraId="619B4A8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D883B2D"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0884BC0D" w14:textId="77777777" w:rsidTr="0023481C">
        <w:tc>
          <w:tcPr>
            <w:tcW w:w="203" w:type="pct"/>
            <w:tcBorders>
              <w:top w:val="nil"/>
              <w:left w:val="single" w:sz="4" w:space="0" w:color="000000"/>
              <w:bottom w:val="single" w:sz="4" w:space="0" w:color="000000"/>
              <w:right w:val="nil"/>
            </w:tcBorders>
            <w:hideMark/>
          </w:tcPr>
          <w:p w14:paraId="1C1D751D"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27</w:t>
            </w:r>
          </w:p>
        </w:tc>
        <w:tc>
          <w:tcPr>
            <w:tcW w:w="401" w:type="pct"/>
            <w:tcBorders>
              <w:top w:val="nil"/>
              <w:left w:val="single" w:sz="4" w:space="0" w:color="000000"/>
              <w:bottom w:val="single" w:sz="4" w:space="0" w:color="000000"/>
              <w:right w:val="nil"/>
            </w:tcBorders>
          </w:tcPr>
          <w:p w14:paraId="31228B9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1551E03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1139F5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8D360CE" w14:textId="77777777" w:rsidR="003D7A2A" w:rsidRPr="00CB53A3" w:rsidRDefault="003D7A2A" w:rsidP="0098493E">
            <w:pPr>
              <w:suppressAutoHyphens/>
              <w:snapToGrid w:val="0"/>
              <w:spacing w:after="0" w:line="264" w:lineRule="auto"/>
              <w:rPr>
                <w:szCs w:val="24"/>
                <w:lang w:eastAsia="ar-SA"/>
              </w:rPr>
            </w:pPr>
            <w:r w:rsidRPr="00CB53A3">
              <w:rPr>
                <w:szCs w:val="24"/>
              </w:rPr>
              <w:t>Практ</w:t>
            </w:r>
            <w:r w:rsidR="0098493E">
              <w:rPr>
                <w:szCs w:val="24"/>
              </w:rPr>
              <w:t xml:space="preserve">ическое </w:t>
            </w:r>
            <w:r w:rsidRPr="00CB53A3">
              <w:rPr>
                <w:szCs w:val="24"/>
              </w:rPr>
              <w:t xml:space="preserve">занятие </w:t>
            </w:r>
          </w:p>
        </w:tc>
        <w:tc>
          <w:tcPr>
            <w:tcW w:w="292" w:type="pct"/>
            <w:tcBorders>
              <w:top w:val="nil"/>
              <w:left w:val="single" w:sz="4" w:space="0" w:color="000000"/>
              <w:bottom w:val="single" w:sz="4" w:space="0" w:color="000000"/>
              <w:right w:val="nil"/>
            </w:tcBorders>
            <w:hideMark/>
          </w:tcPr>
          <w:p w14:paraId="1035A724"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559C905"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Школьная газета. Этап третий – анализ фактов и составление плана материала. </w:t>
            </w:r>
          </w:p>
        </w:tc>
        <w:tc>
          <w:tcPr>
            <w:tcW w:w="340" w:type="pct"/>
            <w:tcBorders>
              <w:top w:val="nil"/>
              <w:left w:val="single" w:sz="4" w:space="0" w:color="000000"/>
              <w:bottom w:val="single" w:sz="4" w:space="0" w:color="000000"/>
              <w:right w:val="nil"/>
            </w:tcBorders>
          </w:tcPr>
          <w:p w14:paraId="1081C6D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DB51F75"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3D19CC5E" w14:textId="77777777" w:rsidTr="0023481C">
        <w:tc>
          <w:tcPr>
            <w:tcW w:w="203" w:type="pct"/>
            <w:tcBorders>
              <w:top w:val="nil"/>
              <w:left w:val="single" w:sz="4" w:space="0" w:color="000000"/>
              <w:bottom w:val="single" w:sz="4" w:space="0" w:color="000000"/>
              <w:right w:val="nil"/>
            </w:tcBorders>
          </w:tcPr>
          <w:p w14:paraId="672EEB7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401" w:type="pct"/>
            <w:tcBorders>
              <w:top w:val="nil"/>
              <w:left w:val="single" w:sz="4" w:space="0" w:color="000000"/>
              <w:bottom w:val="single" w:sz="4" w:space="0" w:color="000000"/>
              <w:right w:val="nil"/>
            </w:tcBorders>
          </w:tcPr>
          <w:p w14:paraId="0E0BABD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0CC23C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2849C5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46ED847" w14:textId="77777777" w:rsidR="003D7A2A" w:rsidRPr="00CB53A3" w:rsidRDefault="0098493E" w:rsidP="00CB53A3">
            <w:pPr>
              <w:suppressAutoHyphens/>
              <w:snapToGrid w:val="0"/>
              <w:spacing w:after="0" w:line="264" w:lineRule="auto"/>
              <w:rPr>
                <w:szCs w:val="24"/>
                <w:lang w:eastAsia="ar-SA"/>
              </w:rPr>
            </w:pPr>
            <w:r w:rsidRPr="0098493E">
              <w:rPr>
                <w:szCs w:val="24"/>
                <w:lang w:eastAsia="ar-SA"/>
              </w:rPr>
              <w:t>Занятие презентация</w:t>
            </w:r>
          </w:p>
        </w:tc>
        <w:tc>
          <w:tcPr>
            <w:tcW w:w="292" w:type="pct"/>
            <w:tcBorders>
              <w:top w:val="nil"/>
              <w:left w:val="single" w:sz="4" w:space="0" w:color="000000"/>
              <w:bottom w:val="single" w:sz="4" w:space="0" w:color="000000"/>
              <w:right w:val="nil"/>
            </w:tcBorders>
            <w:hideMark/>
          </w:tcPr>
          <w:p w14:paraId="7B6BDC61"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3F2651A" w14:textId="77777777" w:rsidR="003D7A2A" w:rsidRPr="00CB53A3" w:rsidRDefault="003D7A2A" w:rsidP="00CB53A3">
            <w:pPr>
              <w:suppressAutoHyphens/>
              <w:snapToGrid w:val="0"/>
              <w:spacing w:after="0" w:line="264" w:lineRule="auto"/>
              <w:rPr>
                <w:szCs w:val="24"/>
                <w:lang w:eastAsia="ar-SA"/>
              </w:rPr>
            </w:pPr>
            <w:r w:rsidRPr="00CB53A3">
              <w:rPr>
                <w:szCs w:val="24"/>
              </w:rPr>
              <w:t>Школьная газета.</w:t>
            </w:r>
            <w:r w:rsidR="0023481C">
              <w:rPr>
                <w:szCs w:val="24"/>
              </w:rPr>
              <w:t xml:space="preserve"> </w:t>
            </w:r>
            <w:r w:rsidRPr="00CB53A3">
              <w:rPr>
                <w:szCs w:val="24"/>
              </w:rPr>
              <w:t>Четвёртый этап – набрасывание черновика. Этап пятый – обработка текста.</w:t>
            </w:r>
          </w:p>
        </w:tc>
        <w:tc>
          <w:tcPr>
            <w:tcW w:w="340" w:type="pct"/>
            <w:tcBorders>
              <w:top w:val="nil"/>
              <w:left w:val="single" w:sz="4" w:space="0" w:color="000000"/>
              <w:bottom w:val="single" w:sz="4" w:space="0" w:color="000000"/>
              <w:right w:val="nil"/>
            </w:tcBorders>
          </w:tcPr>
          <w:p w14:paraId="351D9DF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C42E361"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431C15A5" w14:textId="77777777" w:rsidTr="0023481C">
        <w:tc>
          <w:tcPr>
            <w:tcW w:w="203" w:type="pct"/>
            <w:tcBorders>
              <w:top w:val="nil"/>
              <w:left w:val="single" w:sz="4" w:space="0" w:color="000000"/>
              <w:bottom w:val="single" w:sz="4" w:space="0" w:color="000000"/>
              <w:right w:val="nil"/>
            </w:tcBorders>
            <w:hideMark/>
          </w:tcPr>
          <w:p w14:paraId="21C1FA9B"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28</w:t>
            </w:r>
          </w:p>
        </w:tc>
        <w:tc>
          <w:tcPr>
            <w:tcW w:w="401" w:type="pct"/>
            <w:tcBorders>
              <w:top w:val="nil"/>
              <w:left w:val="single" w:sz="4" w:space="0" w:color="000000"/>
              <w:bottom w:val="single" w:sz="4" w:space="0" w:color="000000"/>
              <w:right w:val="nil"/>
            </w:tcBorders>
          </w:tcPr>
          <w:p w14:paraId="29B7D89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0CFCC8E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8B3708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6EFB5A3" w14:textId="77777777" w:rsidR="0098493E" w:rsidRPr="0098493E" w:rsidRDefault="0098493E" w:rsidP="0098493E">
            <w:pPr>
              <w:rPr>
                <w:szCs w:val="24"/>
                <w:lang w:eastAsia="ar-SA"/>
              </w:rPr>
            </w:pPr>
            <w:r w:rsidRPr="0098493E">
              <w:rPr>
                <w:szCs w:val="24"/>
                <w:lang w:eastAsia="ar-SA"/>
              </w:rPr>
              <w:t>Учебное</w:t>
            </w:r>
            <w:r w:rsidR="0023481C">
              <w:rPr>
                <w:szCs w:val="24"/>
                <w:lang w:eastAsia="ar-SA"/>
              </w:rPr>
              <w:t xml:space="preserve"> </w:t>
            </w:r>
            <w:r w:rsidRPr="0098493E">
              <w:rPr>
                <w:szCs w:val="24"/>
                <w:lang w:eastAsia="ar-SA"/>
              </w:rPr>
              <w:t>занятие</w:t>
            </w:r>
          </w:p>
          <w:p w14:paraId="651837EE" w14:textId="77777777" w:rsidR="003D7A2A" w:rsidRPr="00CB53A3" w:rsidRDefault="003D7A2A" w:rsidP="00CB53A3">
            <w:pPr>
              <w:suppressAutoHyphens/>
              <w:snapToGrid w:val="0"/>
              <w:spacing w:after="0" w:line="264" w:lineRule="auto"/>
              <w:rPr>
                <w:szCs w:val="24"/>
                <w:lang w:eastAsia="ar-SA"/>
              </w:rPr>
            </w:pPr>
          </w:p>
        </w:tc>
        <w:tc>
          <w:tcPr>
            <w:tcW w:w="292" w:type="pct"/>
            <w:tcBorders>
              <w:top w:val="nil"/>
              <w:left w:val="single" w:sz="4" w:space="0" w:color="000000"/>
              <w:bottom w:val="single" w:sz="4" w:space="0" w:color="000000"/>
              <w:right w:val="nil"/>
            </w:tcBorders>
            <w:hideMark/>
          </w:tcPr>
          <w:p w14:paraId="6D26A044"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DDF45BD" w14:textId="77777777" w:rsidR="003D7A2A" w:rsidRPr="00CB53A3" w:rsidRDefault="0098493E" w:rsidP="00CB53A3">
            <w:pPr>
              <w:suppressAutoHyphens/>
              <w:snapToGrid w:val="0"/>
              <w:spacing w:after="0" w:line="264" w:lineRule="auto"/>
              <w:rPr>
                <w:szCs w:val="24"/>
                <w:lang w:eastAsia="ar-SA"/>
              </w:rPr>
            </w:pPr>
            <w:r>
              <w:rPr>
                <w:szCs w:val="24"/>
              </w:rPr>
              <w:t xml:space="preserve"> Школьная газета</w:t>
            </w:r>
            <w:r w:rsidR="003D7A2A" w:rsidRPr="00CB53A3">
              <w:rPr>
                <w:szCs w:val="24"/>
              </w:rPr>
              <w:t>. Как написать хороший материал? Девять правил хорошего текста.</w:t>
            </w:r>
            <w:r w:rsidR="0023481C">
              <w:rPr>
                <w:szCs w:val="24"/>
              </w:rPr>
              <w:t xml:space="preserve"> </w:t>
            </w:r>
            <w:r w:rsidR="003D7A2A" w:rsidRPr="00CB53A3">
              <w:rPr>
                <w:szCs w:val="24"/>
              </w:rPr>
              <w:t xml:space="preserve">Слабые места в тексте. </w:t>
            </w:r>
          </w:p>
        </w:tc>
        <w:tc>
          <w:tcPr>
            <w:tcW w:w="340" w:type="pct"/>
            <w:tcBorders>
              <w:top w:val="nil"/>
              <w:left w:val="single" w:sz="4" w:space="0" w:color="000000"/>
              <w:bottom w:val="single" w:sz="4" w:space="0" w:color="000000"/>
              <w:right w:val="nil"/>
            </w:tcBorders>
          </w:tcPr>
          <w:p w14:paraId="7983595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tcPr>
          <w:p w14:paraId="3F087923" w14:textId="77777777" w:rsidR="003D7A2A" w:rsidRPr="00CB53A3" w:rsidRDefault="003D7A2A" w:rsidP="00CB53A3">
            <w:pPr>
              <w:snapToGrid w:val="0"/>
              <w:spacing w:after="0" w:line="264" w:lineRule="auto"/>
              <w:rPr>
                <w:szCs w:val="24"/>
                <w:lang w:eastAsia="ar-SA"/>
              </w:rPr>
            </w:pPr>
            <w:r w:rsidRPr="00CB53A3">
              <w:rPr>
                <w:szCs w:val="24"/>
              </w:rPr>
              <w:t>Задание «Определи</w:t>
            </w:r>
            <w:r w:rsidR="0023481C">
              <w:rPr>
                <w:szCs w:val="24"/>
              </w:rPr>
              <w:t xml:space="preserve"> </w:t>
            </w:r>
            <w:r w:rsidRPr="00CB53A3">
              <w:rPr>
                <w:szCs w:val="24"/>
              </w:rPr>
              <w:t>слабые места в</w:t>
            </w:r>
            <w:r w:rsidR="0023481C">
              <w:rPr>
                <w:szCs w:val="24"/>
              </w:rPr>
              <w:t xml:space="preserve"> </w:t>
            </w:r>
            <w:r w:rsidRPr="00CB53A3">
              <w:rPr>
                <w:szCs w:val="24"/>
              </w:rPr>
              <w:t>тексте» - литературное редактирование с использованием «девяти правил хорошего</w:t>
            </w:r>
            <w:r w:rsidR="0023481C">
              <w:rPr>
                <w:szCs w:val="24"/>
              </w:rPr>
              <w:t xml:space="preserve"> </w:t>
            </w:r>
            <w:r w:rsidRPr="00CB53A3">
              <w:rPr>
                <w:szCs w:val="24"/>
              </w:rPr>
              <w:t>текста»</w:t>
            </w:r>
          </w:p>
        </w:tc>
      </w:tr>
      <w:tr w:rsidR="00965CC0" w:rsidRPr="00965CC0" w14:paraId="1BFC30E5" w14:textId="77777777" w:rsidTr="0023481C">
        <w:tc>
          <w:tcPr>
            <w:tcW w:w="203" w:type="pct"/>
            <w:tcBorders>
              <w:top w:val="nil"/>
              <w:left w:val="single" w:sz="4" w:space="0" w:color="000000"/>
              <w:bottom w:val="single" w:sz="4" w:space="0" w:color="000000"/>
              <w:right w:val="nil"/>
            </w:tcBorders>
            <w:hideMark/>
          </w:tcPr>
          <w:p w14:paraId="2777444B"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29</w:t>
            </w:r>
          </w:p>
        </w:tc>
        <w:tc>
          <w:tcPr>
            <w:tcW w:w="401" w:type="pct"/>
            <w:tcBorders>
              <w:top w:val="nil"/>
              <w:left w:val="single" w:sz="4" w:space="0" w:color="000000"/>
              <w:bottom w:val="single" w:sz="4" w:space="0" w:color="000000"/>
              <w:right w:val="nil"/>
            </w:tcBorders>
          </w:tcPr>
          <w:p w14:paraId="2583B38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88C454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84A5D7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7F1035C" w14:textId="77777777" w:rsidR="003D7A2A" w:rsidRPr="00CB53A3" w:rsidRDefault="0098493E" w:rsidP="00CB53A3">
            <w:pPr>
              <w:suppressAutoHyphens/>
              <w:snapToGrid w:val="0"/>
              <w:spacing w:after="0" w:line="264" w:lineRule="auto"/>
              <w:rPr>
                <w:szCs w:val="24"/>
                <w:lang w:eastAsia="ar-SA"/>
              </w:rPr>
            </w:pPr>
            <w:r>
              <w:rPr>
                <w:szCs w:val="24"/>
              </w:rPr>
              <w:t xml:space="preserve"> Занятие – ролевая </w:t>
            </w:r>
            <w:r w:rsidR="003D7A2A" w:rsidRPr="00CB53A3">
              <w:rPr>
                <w:szCs w:val="24"/>
              </w:rPr>
              <w:t>игра</w:t>
            </w:r>
          </w:p>
        </w:tc>
        <w:tc>
          <w:tcPr>
            <w:tcW w:w="292" w:type="pct"/>
            <w:tcBorders>
              <w:top w:val="nil"/>
              <w:left w:val="single" w:sz="4" w:space="0" w:color="000000"/>
              <w:bottom w:val="single" w:sz="4" w:space="0" w:color="000000"/>
              <w:right w:val="nil"/>
            </w:tcBorders>
            <w:hideMark/>
          </w:tcPr>
          <w:p w14:paraId="241ACBCC"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3090FC0" w14:textId="77777777" w:rsidR="003D7A2A" w:rsidRPr="00CB53A3" w:rsidRDefault="003D7A2A" w:rsidP="00CB53A3">
            <w:pPr>
              <w:suppressAutoHyphens/>
              <w:snapToGrid w:val="0"/>
              <w:spacing w:after="0" w:line="264" w:lineRule="auto"/>
              <w:rPr>
                <w:szCs w:val="24"/>
                <w:lang w:eastAsia="ar-SA"/>
              </w:rPr>
            </w:pPr>
            <w:r w:rsidRPr="00CB53A3">
              <w:rPr>
                <w:szCs w:val="24"/>
              </w:rPr>
              <w:t>Расскажи эту историю …себе! («После этого случая мама на меня рассердилась!»)</w:t>
            </w:r>
          </w:p>
        </w:tc>
        <w:tc>
          <w:tcPr>
            <w:tcW w:w="340" w:type="pct"/>
            <w:tcBorders>
              <w:top w:val="nil"/>
              <w:left w:val="single" w:sz="4" w:space="0" w:color="000000"/>
              <w:bottom w:val="single" w:sz="4" w:space="0" w:color="000000"/>
              <w:right w:val="nil"/>
            </w:tcBorders>
          </w:tcPr>
          <w:p w14:paraId="7DAE0CE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931865C" w14:textId="77777777" w:rsidR="003D7A2A" w:rsidRPr="00CB53A3" w:rsidRDefault="003D7A2A" w:rsidP="00CB53A3">
            <w:pPr>
              <w:suppressAutoHyphens/>
              <w:snapToGrid w:val="0"/>
              <w:spacing w:after="0" w:line="264" w:lineRule="auto"/>
              <w:rPr>
                <w:szCs w:val="24"/>
                <w:lang w:eastAsia="ar-SA"/>
              </w:rPr>
            </w:pPr>
            <w:r w:rsidRPr="00CB53A3">
              <w:rPr>
                <w:szCs w:val="24"/>
              </w:rPr>
              <w:t>Опрос «Что нового я узнал по теме «подача материала»?»</w:t>
            </w:r>
          </w:p>
        </w:tc>
      </w:tr>
      <w:tr w:rsidR="00965CC0" w:rsidRPr="00965CC0" w14:paraId="7C9721F9" w14:textId="77777777" w:rsidTr="0023481C">
        <w:tc>
          <w:tcPr>
            <w:tcW w:w="203" w:type="pct"/>
            <w:tcBorders>
              <w:top w:val="nil"/>
              <w:left w:val="single" w:sz="4" w:space="0" w:color="000000"/>
              <w:bottom w:val="single" w:sz="4" w:space="0" w:color="000000"/>
              <w:right w:val="nil"/>
            </w:tcBorders>
          </w:tcPr>
          <w:p w14:paraId="34EC80E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401" w:type="pct"/>
            <w:tcBorders>
              <w:top w:val="nil"/>
              <w:left w:val="single" w:sz="4" w:space="0" w:color="000000"/>
              <w:bottom w:val="single" w:sz="4" w:space="0" w:color="000000"/>
              <w:right w:val="nil"/>
            </w:tcBorders>
          </w:tcPr>
          <w:p w14:paraId="701920B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0F08D25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0792BF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3997C74" w14:textId="77777777" w:rsidR="003D7A2A" w:rsidRPr="00CB53A3" w:rsidRDefault="0098493E" w:rsidP="00CB53A3">
            <w:pPr>
              <w:suppressAutoHyphens/>
              <w:snapToGrid w:val="0"/>
              <w:spacing w:after="0" w:line="264" w:lineRule="auto"/>
              <w:rPr>
                <w:szCs w:val="24"/>
                <w:lang w:eastAsia="ar-SA"/>
              </w:rPr>
            </w:pPr>
            <w:r w:rsidRPr="0098493E">
              <w:rPr>
                <w:szCs w:val="24"/>
                <w:lang w:eastAsia="ar-SA"/>
              </w:rPr>
              <w:t>Учебное</w:t>
            </w:r>
            <w:r w:rsidR="0023481C">
              <w:rPr>
                <w:szCs w:val="24"/>
                <w:lang w:eastAsia="ar-SA"/>
              </w:rPr>
              <w:t xml:space="preserve"> </w:t>
            </w:r>
            <w:r w:rsidRPr="0098493E">
              <w:rPr>
                <w:szCs w:val="24"/>
                <w:lang w:eastAsia="ar-SA"/>
              </w:rPr>
              <w:t>занятие</w:t>
            </w:r>
          </w:p>
        </w:tc>
        <w:tc>
          <w:tcPr>
            <w:tcW w:w="292" w:type="pct"/>
            <w:tcBorders>
              <w:top w:val="nil"/>
              <w:left w:val="single" w:sz="4" w:space="0" w:color="000000"/>
              <w:bottom w:val="single" w:sz="4" w:space="0" w:color="000000"/>
              <w:right w:val="nil"/>
            </w:tcBorders>
            <w:hideMark/>
          </w:tcPr>
          <w:p w14:paraId="52482510"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4C2B61F" w14:textId="77777777" w:rsidR="003D7A2A" w:rsidRPr="00CB53A3" w:rsidRDefault="003D7A2A" w:rsidP="00CB53A3">
            <w:pPr>
              <w:snapToGrid w:val="0"/>
              <w:spacing w:after="0" w:line="264" w:lineRule="auto"/>
              <w:rPr>
                <w:szCs w:val="24"/>
                <w:lang w:eastAsia="ar-SA"/>
              </w:rPr>
            </w:pPr>
            <w:r w:rsidRPr="00CB53A3">
              <w:rPr>
                <w:szCs w:val="24"/>
              </w:rPr>
              <w:t xml:space="preserve">Что такое «подача материала»? </w:t>
            </w:r>
          </w:p>
          <w:p w14:paraId="2CD19EE7" w14:textId="77777777" w:rsidR="003D7A2A" w:rsidRPr="00CB53A3" w:rsidRDefault="003D7A2A" w:rsidP="00CB53A3">
            <w:pPr>
              <w:suppressAutoHyphens/>
              <w:snapToGrid w:val="0"/>
              <w:spacing w:after="0" w:line="264" w:lineRule="auto"/>
              <w:rPr>
                <w:szCs w:val="24"/>
                <w:lang w:eastAsia="ar-SA"/>
              </w:rPr>
            </w:pPr>
            <w:r w:rsidRPr="00CB53A3">
              <w:rPr>
                <w:szCs w:val="24"/>
              </w:rPr>
              <w:t>Приемы подачи.</w:t>
            </w:r>
          </w:p>
        </w:tc>
        <w:tc>
          <w:tcPr>
            <w:tcW w:w="340" w:type="pct"/>
            <w:tcBorders>
              <w:top w:val="nil"/>
              <w:left w:val="single" w:sz="4" w:space="0" w:color="000000"/>
              <w:bottom w:val="single" w:sz="4" w:space="0" w:color="000000"/>
              <w:right w:val="nil"/>
            </w:tcBorders>
          </w:tcPr>
          <w:p w14:paraId="00C9BD0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66505AA"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 «Мои затруднения на занятии»</w:t>
            </w:r>
          </w:p>
        </w:tc>
      </w:tr>
      <w:tr w:rsidR="00965CC0" w:rsidRPr="00965CC0" w14:paraId="7880BDA0" w14:textId="77777777" w:rsidTr="0023481C">
        <w:tc>
          <w:tcPr>
            <w:tcW w:w="203" w:type="pct"/>
            <w:tcBorders>
              <w:top w:val="nil"/>
              <w:left w:val="single" w:sz="4" w:space="0" w:color="000000"/>
              <w:bottom w:val="single" w:sz="4" w:space="0" w:color="000000"/>
              <w:right w:val="nil"/>
            </w:tcBorders>
            <w:hideMark/>
          </w:tcPr>
          <w:p w14:paraId="4CFF433E"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30</w:t>
            </w:r>
          </w:p>
        </w:tc>
        <w:tc>
          <w:tcPr>
            <w:tcW w:w="401" w:type="pct"/>
            <w:tcBorders>
              <w:top w:val="nil"/>
              <w:left w:val="single" w:sz="4" w:space="0" w:color="000000"/>
              <w:bottom w:val="single" w:sz="4" w:space="0" w:color="000000"/>
              <w:right w:val="nil"/>
            </w:tcBorders>
          </w:tcPr>
          <w:p w14:paraId="77C3900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2479CCC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FB13BD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D52841E" w14:textId="77777777" w:rsidR="003D7A2A" w:rsidRPr="00CB53A3" w:rsidRDefault="0098493E" w:rsidP="00CB53A3">
            <w:pPr>
              <w:suppressAutoHyphens/>
              <w:snapToGrid w:val="0"/>
              <w:spacing w:after="0" w:line="264" w:lineRule="auto"/>
              <w:rPr>
                <w:szCs w:val="24"/>
                <w:lang w:eastAsia="ar-SA"/>
              </w:rPr>
            </w:pPr>
            <w:r w:rsidRPr="0098493E">
              <w:rPr>
                <w:szCs w:val="24"/>
                <w:lang w:eastAsia="ar-SA"/>
              </w:rPr>
              <w:t>Учебное</w:t>
            </w:r>
            <w:r w:rsidR="0023481C">
              <w:rPr>
                <w:szCs w:val="24"/>
                <w:lang w:eastAsia="ar-SA"/>
              </w:rPr>
              <w:t xml:space="preserve"> </w:t>
            </w:r>
            <w:r w:rsidRPr="0098493E">
              <w:rPr>
                <w:szCs w:val="24"/>
                <w:lang w:eastAsia="ar-SA"/>
              </w:rPr>
              <w:t>занятие</w:t>
            </w:r>
          </w:p>
        </w:tc>
        <w:tc>
          <w:tcPr>
            <w:tcW w:w="292" w:type="pct"/>
            <w:tcBorders>
              <w:top w:val="nil"/>
              <w:left w:val="single" w:sz="4" w:space="0" w:color="000000"/>
              <w:bottom w:val="single" w:sz="4" w:space="0" w:color="000000"/>
              <w:right w:val="nil"/>
            </w:tcBorders>
            <w:hideMark/>
          </w:tcPr>
          <w:p w14:paraId="61A37665"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5701F880"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Его Величество Заголовок. Заголовок как самостоятельное произведение журналистского искусства. Краткость, ритмичность, лаконичность заголовка.</w:t>
            </w:r>
          </w:p>
        </w:tc>
        <w:tc>
          <w:tcPr>
            <w:tcW w:w="340" w:type="pct"/>
            <w:tcBorders>
              <w:top w:val="nil"/>
              <w:left w:val="single" w:sz="4" w:space="0" w:color="000000"/>
              <w:bottom w:val="single" w:sz="4" w:space="0" w:color="000000"/>
              <w:right w:val="nil"/>
            </w:tcBorders>
          </w:tcPr>
          <w:p w14:paraId="01A7315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tcPr>
          <w:p w14:paraId="061CFDED" w14:textId="77777777" w:rsidR="003D7A2A" w:rsidRPr="00CB53A3" w:rsidRDefault="003D7A2A" w:rsidP="00CB53A3">
            <w:pPr>
              <w:snapToGrid w:val="0"/>
              <w:spacing w:after="0" w:line="264" w:lineRule="auto"/>
              <w:rPr>
                <w:szCs w:val="24"/>
                <w:lang w:eastAsia="ar-SA"/>
              </w:rPr>
            </w:pPr>
            <w:r w:rsidRPr="00CB53A3">
              <w:rPr>
                <w:szCs w:val="24"/>
              </w:rPr>
              <w:t>Упражнение</w:t>
            </w:r>
          </w:p>
          <w:p w14:paraId="2146115E" w14:textId="77777777" w:rsidR="003D7A2A" w:rsidRPr="00CB53A3" w:rsidRDefault="003D7A2A" w:rsidP="00CB53A3">
            <w:pPr>
              <w:spacing w:after="0" w:line="264" w:lineRule="auto"/>
              <w:rPr>
                <w:szCs w:val="24"/>
              </w:rPr>
            </w:pPr>
            <w:r w:rsidRPr="00CB53A3">
              <w:rPr>
                <w:szCs w:val="24"/>
              </w:rPr>
              <w:t xml:space="preserve"> «Озаглавь текст»</w:t>
            </w:r>
          </w:p>
          <w:p w14:paraId="1814FED4" w14:textId="77777777" w:rsidR="003D7A2A" w:rsidRPr="00CB53A3" w:rsidRDefault="003D7A2A" w:rsidP="00CB53A3">
            <w:pPr>
              <w:suppressAutoHyphens/>
              <w:snapToGrid w:val="0"/>
              <w:spacing w:after="0" w:line="264" w:lineRule="auto"/>
              <w:rPr>
                <w:szCs w:val="24"/>
                <w:lang w:eastAsia="ar-SA"/>
              </w:rPr>
            </w:pPr>
          </w:p>
        </w:tc>
      </w:tr>
      <w:tr w:rsidR="00965CC0" w:rsidRPr="00965CC0" w14:paraId="396CB721" w14:textId="77777777" w:rsidTr="0023481C">
        <w:tc>
          <w:tcPr>
            <w:tcW w:w="203" w:type="pct"/>
            <w:tcBorders>
              <w:top w:val="nil"/>
              <w:left w:val="single" w:sz="4" w:space="0" w:color="000000"/>
              <w:bottom w:val="single" w:sz="4" w:space="0" w:color="000000"/>
              <w:right w:val="nil"/>
            </w:tcBorders>
            <w:hideMark/>
          </w:tcPr>
          <w:p w14:paraId="7DF7AAEE"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31</w:t>
            </w:r>
          </w:p>
        </w:tc>
        <w:tc>
          <w:tcPr>
            <w:tcW w:w="401" w:type="pct"/>
            <w:tcBorders>
              <w:top w:val="nil"/>
              <w:left w:val="single" w:sz="4" w:space="0" w:color="000000"/>
              <w:bottom w:val="single" w:sz="4" w:space="0" w:color="000000"/>
              <w:right w:val="nil"/>
            </w:tcBorders>
          </w:tcPr>
          <w:p w14:paraId="2165622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974199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607578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2B5B86C" w14:textId="77777777" w:rsidR="003D7A2A" w:rsidRPr="00CB53A3" w:rsidRDefault="0098493E" w:rsidP="00CB53A3">
            <w:pPr>
              <w:suppressAutoHyphens/>
              <w:snapToGrid w:val="0"/>
              <w:spacing w:after="0" w:line="264" w:lineRule="auto"/>
              <w:rPr>
                <w:szCs w:val="24"/>
                <w:lang w:eastAsia="ar-SA"/>
              </w:rPr>
            </w:pPr>
            <w:r w:rsidRPr="0098493E">
              <w:rPr>
                <w:szCs w:val="24"/>
                <w:lang w:eastAsia="ar-SA"/>
              </w:rPr>
              <w:t>Учебное</w:t>
            </w:r>
            <w:r w:rsidR="0023481C">
              <w:rPr>
                <w:szCs w:val="24"/>
                <w:lang w:eastAsia="ar-SA"/>
              </w:rPr>
              <w:t xml:space="preserve"> </w:t>
            </w:r>
            <w:r w:rsidRPr="0098493E">
              <w:rPr>
                <w:szCs w:val="24"/>
                <w:lang w:eastAsia="ar-SA"/>
              </w:rPr>
              <w:t>занятие</w:t>
            </w:r>
          </w:p>
        </w:tc>
        <w:tc>
          <w:tcPr>
            <w:tcW w:w="292" w:type="pct"/>
            <w:tcBorders>
              <w:top w:val="nil"/>
              <w:left w:val="single" w:sz="4" w:space="0" w:color="000000"/>
              <w:bottom w:val="single" w:sz="4" w:space="0" w:color="000000"/>
              <w:right w:val="nil"/>
            </w:tcBorders>
            <w:hideMark/>
          </w:tcPr>
          <w:p w14:paraId="7070F407"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84EA6DB" w14:textId="77777777" w:rsidR="003D7A2A" w:rsidRPr="00CB53A3" w:rsidRDefault="00CB53A3" w:rsidP="00CB53A3">
            <w:pPr>
              <w:suppressAutoHyphens/>
              <w:snapToGrid w:val="0"/>
              <w:spacing w:after="0" w:line="264" w:lineRule="auto"/>
              <w:rPr>
                <w:szCs w:val="24"/>
                <w:lang w:eastAsia="ar-SA"/>
              </w:rPr>
            </w:pPr>
            <w:r w:rsidRPr="00CB53A3">
              <w:rPr>
                <w:szCs w:val="24"/>
              </w:rPr>
              <w:t>Подготовка</w:t>
            </w:r>
            <w:r w:rsidR="003D7A2A" w:rsidRPr="00CB53A3">
              <w:rPr>
                <w:szCs w:val="24"/>
              </w:rPr>
              <w:t xml:space="preserve"> материалов</w:t>
            </w:r>
            <w:r w:rsidR="0023481C">
              <w:rPr>
                <w:szCs w:val="24"/>
              </w:rPr>
              <w:t xml:space="preserve"> </w:t>
            </w:r>
            <w:r w:rsidR="003D7A2A" w:rsidRPr="00CB53A3">
              <w:rPr>
                <w:szCs w:val="24"/>
              </w:rPr>
              <w:t>к выпуску школьной газеты,</w:t>
            </w:r>
            <w:r w:rsidR="0023481C">
              <w:rPr>
                <w:szCs w:val="24"/>
              </w:rPr>
              <w:t xml:space="preserve"> </w:t>
            </w:r>
            <w:r w:rsidR="003D7A2A" w:rsidRPr="00CB53A3">
              <w:rPr>
                <w:szCs w:val="24"/>
              </w:rPr>
              <w:t xml:space="preserve">посв. Дню Матери. </w:t>
            </w:r>
          </w:p>
        </w:tc>
        <w:tc>
          <w:tcPr>
            <w:tcW w:w="340" w:type="pct"/>
            <w:tcBorders>
              <w:top w:val="nil"/>
              <w:left w:val="single" w:sz="4" w:space="0" w:color="000000"/>
              <w:bottom w:val="single" w:sz="4" w:space="0" w:color="000000"/>
              <w:right w:val="nil"/>
            </w:tcBorders>
          </w:tcPr>
          <w:p w14:paraId="3C63F23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tcPr>
          <w:p w14:paraId="614F9C24" w14:textId="77777777" w:rsidR="003D7A2A" w:rsidRPr="00CB53A3" w:rsidRDefault="003D7A2A" w:rsidP="00CB53A3">
            <w:pPr>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«Что я приобрёл нового?» (опрос)</w:t>
            </w:r>
          </w:p>
          <w:p w14:paraId="4625F675" w14:textId="77777777" w:rsidR="003D7A2A" w:rsidRPr="00CB53A3" w:rsidRDefault="003D7A2A" w:rsidP="00CB53A3">
            <w:pPr>
              <w:suppressAutoHyphens/>
              <w:snapToGrid w:val="0"/>
              <w:spacing w:after="0" w:line="264" w:lineRule="auto"/>
              <w:rPr>
                <w:szCs w:val="24"/>
                <w:lang w:eastAsia="ar-SA"/>
              </w:rPr>
            </w:pPr>
          </w:p>
        </w:tc>
      </w:tr>
      <w:tr w:rsidR="00965CC0" w:rsidRPr="00965CC0" w14:paraId="1D276021" w14:textId="77777777" w:rsidTr="0023481C">
        <w:tc>
          <w:tcPr>
            <w:tcW w:w="203" w:type="pct"/>
            <w:tcBorders>
              <w:top w:val="nil"/>
              <w:left w:val="single" w:sz="4" w:space="0" w:color="000000"/>
              <w:bottom w:val="single" w:sz="4" w:space="0" w:color="000000"/>
              <w:right w:val="nil"/>
            </w:tcBorders>
            <w:hideMark/>
          </w:tcPr>
          <w:p w14:paraId="1ABA318D" w14:textId="77777777" w:rsidR="003D7A2A" w:rsidRPr="00CB53A3" w:rsidRDefault="003D7A2A" w:rsidP="0023481C">
            <w:pPr>
              <w:widowControl w:val="0"/>
              <w:suppressAutoHyphens/>
              <w:autoSpaceDE w:val="0"/>
              <w:snapToGrid w:val="0"/>
              <w:spacing w:after="0"/>
              <w:rPr>
                <w:szCs w:val="24"/>
                <w:lang w:eastAsia="ar-SA"/>
              </w:rPr>
            </w:pPr>
            <w:r w:rsidRPr="00CB53A3">
              <w:rPr>
                <w:szCs w:val="24"/>
              </w:rPr>
              <w:lastRenderedPageBreak/>
              <w:t>32</w:t>
            </w:r>
          </w:p>
        </w:tc>
        <w:tc>
          <w:tcPr>
            <w:tcW w:w="401" w:type="pct"/>
            <w:tcBorders>
              <w:top w:val="nil"/>
              <w:left w:val="single" w:sz="4" w:space="0" w:color="000000"/>
              <w:bottom w:val="single" w:sz="4" w:space="0" w:color="000000"/>
              <w:right w:val="nil"/>
            </w:tcBorders>
          </w:tcPr>
          <w:p w14:paraId="740BA96A" w14:textId="77777777" w:rsidR="003D7A2A" w:rsidRPr="00CB53A3" w:rsidRDefault="003D7A2A" w:rsidP="0023481C">
            <w:pPr>
              <w:widowControl w:val="0"/>
              <w:suppressAutoHyphens/>
              <w:autoSpaceDE w:val="0"/>
              <w:snapToGrid w:val="0"/>
              <w:spacing w:after="0"/>
              <w:rPr>
                <w:szCs w:val="24"/>
                <w:lang w:eastAsia="ar-SA"/>
              </w:rPr>
            </w:pPr>
          </w:p>
        </w:tc>
        <w:tc>
          <w:tcPr>
            <w:tcW w:w="334" w:type="pct"/>
            <w:tcBorders>
              <w:top w:val="nil"/>
              <w:left w:val="single" w:sz="4" w:space="0" w:color="000000"/>
              <w:bottom w:val="single" w:sz="4" w:space="0" w:color="000000"/>
              <w:right w:val="nil"/>
            </w:tcBorders>
          </w:tcPr>
          <w:p w14:paraId="7E6F3460" w14:textId="77777777" w:rsidR="003D7A2A" w:rsidRPr="00CB53A3" w:rsidRDefault="003D7A2A" w:rsidP="0023481C">
            <w:pPr>
              <w:widowControl w:val="0"/>
              <w:suppressAutoHyphens/>
              <w:autoSpaceDE w:val="0"/>
              <w:snapToGrid w:val="0"/>
              <w:spacing w:after="0"/>
              <w:rPr>
                <w:szCs w:val="24"/>
                <w:lang w:eastAsia="ar-SA"/>
              </w:rPr>
            </w:pPr>
          </w:p>
        </w:tc>
        <w:tc>
          <w:tcPr>
            <w:tcW w:w="341" w:type="pct"/>
            <w:tcBorders>
              <w:top w:val="nil"/>
              <w:left w:val="single" w:sz="4" w:space="0" w:color="000000"/>
              <w:bottom w:val="single" w:sz="4" w:space="0" w:color="000000"/>
              <w:right w:val="nil"/>
            </w:tcBorders>
          </w:tcPr>
          <w:p w14:paraId="0B39443C" w14:textId="77777777" w:rsidR="003D7A2A" w:rsidRPr="00CB53A3" w:rsidRDefault="003D7A2A" w:rsidP="0023481C">
            <w:pPr>
              <w:widowControl w:val="0"/>
              <w:suppressAutoHyphens/>
              <w:autoSpaceDE w:val="0"/>
              <w:snapToGrid w:val="0"/>
              <w:spacing w:after="0"/>
              <w:rPr>
                <w:szCs w:val="24"/>
                <w:lang w:eastAsia="ar-SA"/>
              </w:rPr>
            </w:pPr>
          </w:p>
        </w:tc>
        <w:tc>
          <w:tcPr>
            <w:tcW w:w="580" w:type="pct"/>
            <w:tcBorders>
              <w:top w:val="nil"/>
              <w:left w:val="single" w:sz="4" w:space="0" w:color="000000"/>
              <w:bottom w:val="single" w:sz="4" w:space="0" w:color="000000"/>
              <w:right w:val="nil"/>
            </w:tcBorders>
            <w:hideMark/>
          </w:tcPr>
          <w:p w14:paraId="2EFB60EE" w14:textId="77777777" w:rsidR="003D7A2A" w:rsidRPr="00CB53A3" w:rsidRDefault="0098493E" w:rsidP="0023481C">
            <w:pPr>
              <w:suppressAutoHyphens/>
              <w:snapToGrid w:val="0"/>
              <w:spacing w:after="0"/>
              <w:rPr>
                <w:szCs w:val="24"/>
                <w:lang w:eastAsia="ar-SA"/>
              </w:rPr>
            </w:pPr>
            <w:r w:rsidRPr="0098493E">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7CC24799" w14:textId="77777777" w:rsidR="003D7A2A" w:rsidRPr="00CB53A3" w:rsidRDefault="003D7A2A" w:rsidP="0023481C">
            <w:pPr>
              <w:suppressAutoHyphens/>
              <w:snapToGrid w:val="0"/>
              <w:spacing w:after="0"/>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441C12D" w14:textId="77777777" w:rsidR="003D7A2A" w:rsidRPr="00CB53A3" w:rsidRDefault="00CB53A3" w:rsidP="0023481C">
            <w:pPr>
              <w:suppressAutoHyphens/>
              <w:snapToGrid w:val="0"/>
              <w:spacing w:after="0"/>
              <w:rPr>
                <w:szCs w:val="24"/>
                <w:lang w:eastAsia="ar-SA"/>
              </w:rPr>
            </w:pPr>
            <w:r w:rsidRPr="00CB53A3">
              <w:rPr>
                <w:szCs w:val="24"/>
              </w:rPr>
              <w:t>Подготовка</w:t>
            </w:r>
            <w:r w:rsidR="003D7A2A" w:rsidRPr="00CB53A3">
              <w:rPr>
                <w:szCs w:val="24"/>
              </w:rPr>
              <w:t xml:space="preserve"> материалов</w:t>
            </w:r>
            <w:r w:rsidR="0023481C">
              <w:rPr>
                <w:szCs w:val="24"/>
              </w:rPr>
              <w:t xml:space="preserve"> </w:t>
            </w:r>
            <w:r w:rsidR="003D7A2A" w:rsidRPr="00CB53A3">
              <w:rPr>
                <w:szCs w:val="24"/>
              </w:rPr>
              <w:t>к выпуску школьной газеты, посв. Дню Матери. «Если бы мамой была я …» - экспресс-опрос</w:t>
            </w:r>
          </w:p>
        </w:tc>
        <w:tc>
          <w:tcPr>
            <w:tcW w:w="340" w:type="pct"/>
            <w:tcBorders>
              <w:top w:val="nil"/>
              <w:left w:val="single" w:sz="4" w:space="0" w:color="000000"/>
              <w:bottom w:val="single" w:sz="4" w:space="0" w:color="000000"/>
              <w:right w:val="nil"/>
            </w:tcBorders>
          </w:tcPr>
          <w:p w14:paraId="299CBA49" w14:textId="77777777" w:rsidR="003D7A2A" w:rsidRPr="00CB53A3" w:rsidRDefault="003D7A2A" w:rsidP="0023481C">
            <w:pPr>
              <w:widowControl w:val="0"/>
              <w:suppressAutoHyphens/>
              <w:autoSpaceDE w:val="0"/>
              <w:snapToGrid w:val="0"/>
              <w:spacing w:after="0"/>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7CA33B50" w14:textId="77777777" w:rsidR="003D7A2A" w:rsidRPr="00CB53A3" w:rsidRDefault="003D7A2A" w:rsidP="0023481C">
            <w:pPr>
              <w:suppressAutoHyphens/>
              <w:snapToGrid w:val="0"/>
              <w:spacing w:after="0"/>
              <w:rPr>
                <w:szCs w:val="24"/>
                <w:lang w:eastAsia="ar-SA"/>
              </w:rPr>
            </w:pPr>
            <w:r w:rsidRPr="00CB53A3">
              <w:rPr>
                <w:szCs w:val="24"/>
              </w:rPr>
              <w:t>Рефлексия «Мои затруднения на занятии»</w:t>
            </w:r>
          </w:p>
        </w:tc>
      </w:tr>
      <w:tr w:rsidR="00965CC0" w:rsidRPr="00965CC0" w14:paraId="081D3E06" w14:textId="77777777" w:rsidTr="0023481C">
        <w:tc>
          <w:tcPr>
            <w:tcW w:w="203" w:type="pct"/>
            <w:tcBorders>
              <w:top w:val="nil"/>
              <w:left w:val="single" w:sz="4" w:space="0" w:color="000000"/>
              <w:bottom w:val="single" w:sz="4" w:space="0" w:color="000000"/>
              <w:right w:val="nil"/>
            </w:tcBorders>
            <w:hideMark/>
          </w:tcPr>
          <w:p w14:paraId="0A9F9367" w14:textId="77777777" w:rsidR="003D7A2A" w:rsidRPr="00CB53A3" w:rsidRDefault="003D7A2A" w:rsidP="0023481C">
            <w:pPr>
              <w:widowControl w:val="0"/>
              <w:suppressAutoHyphens/>
              <w:autoSpaceDE w:val="0"/>
              <w:snapToGrid w:val="0"/>
              <w:spacing w:after="0"/>
              <w:rPr>
                <w:szCs w:val="24"/>
                <w:lang w:eastAsia="ar-SA"/>
              </w:rPr>
            </w:pPr>
            <w:r w:rsidRPr="00CB53A3">
              <w:rPr>
                <w:szCs w:val="24"/>
              </w:rPr>
              <w:t>33</w:t>
            </w:r>
          </w:p>
        </w:tc>
        <w:tc>
          <w:tcPr>
            <w:tcW w:w="401" w:type="pct"/>
            <w:tcBorders>
              <w:top w:val="nil"/>
              <w:left w:val="single" w:sz="4" w:space="0" w:color="000000"/>
              <w:bottom w:val="single" w:sz="4" w:space="0" w:color="000000"/>
              <w:right w:val="nil"/>
            </w:tcBorders>
          </w:tcPr>
          <w:p w14:paraId="26E69FD9" w14:textId="77777777" w:rsidR="003D7A2A" w:rsidRPr="00CB53A3" w:rsidRDefault="003D7A2A" w:rsidP="0023481C">
            <w:pPr>
              <w:widowControl w:val="0"/>
              <w:suppressAutoHyphens/>
              <w:autoSpaceDE w:val="0"/>
              <w:snapToGrid w:val="0"/>
              <w:spacing w:after="0"/>
              <w:rPr>
                <w:szCs w:val="24"/>
                <w:lang w:eastAsia="ar-SA"/>
              </w:rPr>
            </w:pPr>
          </w:p>
        </w:tc>
        <w:tc>
          <w:tcPr>
            <w:tcW w:w="334" w:type="pct"/>
            <w:tcBorders>
              <w:top w:val="nil"/>
              <w:left w:val="single" w:sz="4" w:space="0" w:color="000000"/>
              <w:bottom w:val="single" w:sz="4" w:space="0" w:color="000000"/>
              <w:right w:val="nil"/>
            </w:tcBorders>
          </w:tcPr>
          <w:p w14:paraId="788F21F8" w14:textId="77777777" w:rsidR="003D7A2A" w:rsidRPr="00CB53A3" w:rsidRDefault="003D7A2A" w:rsidP="0023481C">
            <w:pPr>
              <w:widowControl w:val="0"/>
              <w:suppressAutoHyphens/>
              <w:autoSpaceDE w:val="0"/>
              <w:snapToGrid w:val="0"/>
              <w:spacing w:after="0"/>
              <w:rPr>
                <w:szCs w:val="24"/>
                <w:lang w:eastAsia="ar-SA"/>
              </w:rPr>
            </w:pPr>
          </w:p>
        </w:tc>
        <w:tc>
          <w:tcPr>
            <w:tcW w:w="341" w:type="pct"/>
            <w:tcBorders>
              <w:top w:val="nil"/>
              <w:left w:val="single" w:sz="4" w:space="0" w:color="000000"/>
              <w:bottom w:val="single" w:sz="4" w:space="0" w:color="000000"/>
              <w:right w:val="nil"/>
            </w:tcBorders>
          </w:tcPr>
          <w:p w14:paraId="261714A4" w14:textId="77777777" w:rsidR="003D7A2A" w:rsidRPr="00CB53A3" w:rsidRDefault="003D7A2A" w:rsidP="0023481C">
            <w:pPr>
              <w:widowControl w:val="0"/>
              <w:suppressAutoHyphens/>
              <w:autoSpaceDE w:val="0"/>
              <w:snapToGrid w:val="0"/>
              <w:spacing w:after="0"/>
              <w:rPr>
                <w:szCs w:val="24"/>
                <w:lang w:eastAsia="ar-SA"/>
              </w:rPr>
            </w:pPr>
          </w:p>
        </w:tc>
        <w:tc>
          <w:tcPr>
            <w:tcW w:w="580" w:type="pct"/>
            <w:tcBorders>
              <w:top w:val="nil"/>
              <w:left w:val="single" w:sz="4" w:space="0" w:color="000000"/>
              <w:bottom w:val="single" w:sz="4" w:space="0" w:color="000000"/>
              <w:right w:val="nil"/>
            </w:tcBorders>
          </w:tcPr>
          <w:p w14:paraId="5E7FA0A2" w14:textId="77777777" w:rsidR="003D7A2A" w:rsidRPr="00CB53A3" w:rsidRDefault="0098493E" w:rsidP="0023481C">
            <w:pPr>
              <w:suppressAutoHyphens/>
              <w:snapToGrid w:val="0"/>
              <w:spacing w:after="0"/>
              <w:rPr>
                <w:szCs w:val="24"/>
                <w:lang w:eastAsia="ar-SA"/>
              </w:rPr>
            </w:pPr>
            <w:r w:rsidRPr="0098493E">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61424483" w14:textId="77777777" w:rsidR="003D7A2A" w:rsidRPr="00CB53A3" w:rsidRDefault="003D7A2A" w:rsidP="0023481C">
            <w:pPr>
              <w:suppressAutoHyphens/>
              <w:snapToGrid w:val="0"/>
              <w:spacing w:after="0"/>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64B3160" w14:textId="77777777" w:rsidR="003D7A2A" w:rsidRPr="00CB53A3" w:rsidRDefault="00CB53A3" w:rsidP="0023481C">
            <w:pPr>
              <w:suppressAutoHyphens/>
              <w:snapToGrid w:val="0"/>
              <w:spacing w:after="0"/>
              <w:rPr>
                <w:szCs w:val="24"/>
                <w:lang w:eastAsia="ar-SA"/>
              </w:rPr>
            </w:pPr>
            <w:r w:rsidRPr="00CB53A3">
              <w:rPr>
                <w:szCs w:val="24"/>
              </w:rPr>
              <w:t>Подготовка</w:t>
            </w:r>
            <w:r w:rsidR="003D7A2A" w:rsidRPr="00CB53A3">
              <w:rPr>
                <w:szCs w:val="24"/>
              </w:rPr>
              <w:t xml:space="preserve"> материалов</w:t>
            </w:r>
            <w:r w:rsidR="0023481C">
              <w:rPr>
                <w:szCs w:val="24"/>
              </w:rPr>
              <w:t xml:space="preserve"> </w:t>
            </w:r>
            <w:r w:rsidR="003D7A2A" w:rsidRPr="00CB53A3">
              <w:rPr>
                <w:szCs w:val="24"/>
              </w:rPr>
              <w:t>к выпуску школьной газеты, посв. Дню Матери. (Набор, обработка материалов – редактирование)</w:t>
            </w:r>
          </w:p>
        </w:tc>
        <w:tc>
          <w:tcPr>
            <w:tcW w:w="340" w:type="pct"/>
            <w:tcBorders>
              <w:top w:val="nil"/>
              <w:left w:val="single" w:sz="4" w:space="0" w:color="000000"/>
              <w:bottom w:val="single" w:sz="4" w:space="0" w:color="000000"/>
              <w:right w:val="nil"/>
            </w:tcBorders>
          </w:tcPr>
          <w:p w14:paraId="4DB21D45" w14:textId="77777777" w:rsidR="003D7A2A" w:rsidRPr="00CB53A3" w:rsidRDefault="003D7A2A" w:rsidP="0023481C">
            <w:pPr>
              <w:widowControl w:val="0"/>
              <w:suppressAutoHyphens/>
              <w:autoSpaceDE w:val="0"/>
              <w:snapToGrid w:val="0"/>
              <w:spacing w:after="0"/>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519C166" w14:textId="77777777" w:rsidR="003D7A2A" w:rsidRPr="00CB53A3" w:rsidRDefault="003D7A2A" w:rsidP="0023481C">
            <w:pPr>
              <w:suppressAutoHyphens/>
              <w:snapToGrid w:val="0"/>
              <w:spacing w:after="0"/>
              <w:rPr>
                <w:szCs w:val="24"/>
                <w:lang w:eastAsia="ar-SA"/>
              </w:rPr>
            </w:pPr>
            <w:r w:rsidRPr="00CB53A3">
              <w:rPr>
                <w:szCs w:val="24"/>
              </w:rPr>
              <w:t xml:space="preserve"> Анализ текста, используя «правила хорошего текста» (по Субботиной Н.)</w:t>
            </w:r>
          </w:p>
        </w:tc>
      </w:tr>
      <w:tr w:rsidR="00965CC0" w:rsidRPr="00965CC0" w14:paraId="5409B36C" w14:textId="77777777" w:rsidTr="0023481C">
        <w:tc>
          <w:tcPr>
            <w:tcW w:w="203" w:type="pct"/>
            <w:tcBorders>
              <w:top w:val="nil"/>
              <w:left w:val="single" w:sz="4" w:space="0" w:color="000000"/>
              <w:bottom w:val="single" w:sz="4" w:space="0" w:color="000000"/>
              <w:right w:val="nil"/>
            </w:tcBorders>
          </w:tcPr>
          <w:p w14:paraId="64E12918" w14:textId="77777777" w:rsidR="003D7A2A" w:rsidRPr="00CB53A3" w:rsidRDefault="003D7A2A" w:rsidP="0023481C">
            <w:pPr>
              <w:widowControl w:val="0"/>
              <w:suppressAutoHyphens/>
              <w:autoSpaceDE w:val="0"/>
              <w:snapToGrid w:val="0"/>
              <w:spacing w:after="0"/>
              <w:rPr>
                <w:szCs w:val="24"/>
                <w:lang w:eastAsia="ar-SA"/>
              </w:rPr>
            </w:pPr>
          </w:p>
        </w:tc>
        <w:tc>
          <w:tcPr>
            <w:tcW w:w="401" w:type="pct"/>
            <w:tcBorders>
              <w:top w:val="nil"/>
              <w:left w:val="single" w:sz="4" w:space="0" w:color="000000"/>
              <w:bottom w:val="single" w:sz="4" w:space="0" w:color="000000"/>
              <w:right w:val="nil"/>
            </w:tcBorders>
          </w:tcPr>
          <w:p w14:paraId="2CF27169" w14:textId="77777777" w:rsidR="003D7A2A" w:rsidRPr="00CB53A3" w:rsidRDefault="003D7A2A" w:rsidP="0023481C">
            <w:pPr>
              <w:widowControl w:val="0"/>
              <w:suppressAutoHyphens/>
              <w:autoSpaceDE w:val="0"/>
              <w:snapToGrid w:val="0"/>
              <w:spacing w:after="0"/>
              <w:rPr>
                <w:szCs w:val="24"/>
                <w:lang w:eastAsia="ar-SA"/>
              </w:rPr>
            </w:pPr>
          </w:p>
        </w:tc>
        <w:tc>
          <w:tcPr>
            <w:tcW w:w="334" w:type="pct"/>
            <w:tcBorders>
              <w:top w:val="nil"/>
              <w:left w:val="single" w:sz="4" w:space="0" w:color="000000"/>
              <w:bottom w:val="single" w:sz="4" w:space="0" w:color="000000"/>
              <w:right w:val="nil"/>
            </w:tcBorders>
          </w:tcPr>
          <w:p w14:paraId="6BF58E00" w14:textId="77777777" w:rsidR="003D7A2A" w:rsidRPr="00CB53A3" w:rsidRDefault="003D7A2A" w:rsidP="0023481C">
            <w:pPr>
              <w:widowControl w:val="0"/>
              <w:suppressAutoHyphens/>
              <w:autoSpaceDE w:val="0"/>
              <w:snapToGrid w:val="0"/>
              <w:spacing w:after="0"/>
              <w:rPr>
                <w:szCs w:val="24"/>
                <w:lang w:eastAsia="ar-SA"/>
              </w:rPr>
            </w:pPr>
          </w:p>
        </w:tc>
        <w:tc>
          <w:tcPr>
            <w:tcW w:w="341" w:type="pct"/>
            <w:tcBorders>
              <w:top w:val="nil"/>
              <w:left w:val="single" w:sz="4" w:space="0" w:color="000000"/>
              <w:bottom w:val="single" w:sz="4" w:space="0" w:color="000000"/>
              <w:right w:val="nil"/>
            </w:tcBorders>
          </w:tcPr>
          <w:p w14:paraId="4655936E" w14:textId="77777777" w:rsidR="003D7A2A" w:rsidRPr="00CB53A3" w:rsidRDefault="003D7A2A" w:rsidP="0023481C">
            <w:pPr>
              <w:widowControl w:val="0"/>
              <w:suppressAutoHyphens/>
              <w:autoSpaceDE w:val="0"/>
              <w:snapToGrid w:val="0"/>
              <w:spacing w:after="0"/>
              <w:rPr>
                <w:szCs w:val="24"/>
                <w:lang w:eastAsia="ar-SA"/>
              </w:rPr>
            </w:pPr>
          </w:p>
        </w:tc>
        <w:tc>
          <w:tcPr>
            <w:tcW w:w="580" w:type="pct"/>
            <w:tcBorders>
              <w:top w:val="nil"/>
              <w:left w:val="single" w:sz="4" w:space="0" w:color="000000"/>
              <w:bottom w:val="single" w:sz="4" w:space="0" w:color="000000"/>
              <w:right w:val="nil"/>
            </w:tcBorders>
            <w:hideMark/>
          </w:tcPr>
          <w:p w14:paraId="5C05BF7F" w14:textId="77777777" w:rsidR="003D7A2A" w:rsidRPr="00CB53A3" w:rsidRDefault="0098493E" w:rsidP="0023481C">
            <w:pPr>
              <w:suppressAutoHyphens/>
              <w:snapToGrid w:val="0"/>
              <w:spacing w:after="0"/>
              <w:rPr>
                <w:szCs w:val="24"/>
                <w:lang w:eastAsia="ar-SA"/>
              </w:rPr>
            </w:pPr>
            <w:r w:rsidRPr="0098493E">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6390517D" w14:textId="77777777" w:rsidR="003D7A2A" w:rsidRPr="00CB53A3" w:rsidRDefault="003D7A2A" w:rsidP="0023481C">
            <w:pPr>
              <w:suppressAutoHyphens/>
              <w:snapToGrid w:val="0"/>
              <w:spacing w:after="0"/>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29306E5" w14:textId="77777777" w:rsidR="003D7A2A" w:rsidRPr="00CB53A3" w:rsidRDefault="00CB53A3" w:rsidP="0023481C">
            <w:pPr>
              <w:suppressAutoHyphens/>
              <w:snapToGrid w:val="0"/>
              <w:spacing w:after="0"/>
              <w:rPr>
                <w:szCs w:val="24"/>
                <w:lang w:eastAsia="ar-SA"/>
              </w:rPr>
            </w:pPr>
            <w:r w:rsidRPr="00CB53A3">
              <w:rPr>
                <w:szCs w:val="24"/>
              </w:rPr>
              <w:t>Подготовка</w:t>
            </w:r>
            <w:r w:rsidR="003D7A2A" w:rsidRPr="00CB53A3">
              <w:rPr>
                <w:szCs w:val="24"/>
              </w:rPr>
              <w:t xml:space="preserve"> материалов</w:t>
            </w:r>
            <w:r w:rsidR="0023481C">
              <w:rPr>
                <w:szCs w:val="24"/>
              </w:rPr>
              <w:t xml:space="preserve"> </w:t>
            </w:r>
            <w:r w:rsidR="003D7A2A" w:rsidRPr="00CB53A3">
              <w:rPr>
                <w:szCs w:val="24"/>
              </w:rPr>
              <w:t>к выпуску школьной газеты, посв. Дню Матери. Иллюстрирование работ.</w:t>
            </w:r>
          </w:p>
        </w:tc>
        <w:tc>
          <w:tcPr>
            <w:tcW w:w="340" w:type="pct"/>
            <w:tcBorders>
              <w:top w:val="nil"/>
              <w:left w:val="single" w:sz="4" w:space="0" w:color="000000"/>
              <w:bottom w:val="single" w:sz="4" w:space="0" w:color="000000"/>
              <w:right w:val="nil"/>
            </w:tcBorders>
          </w:tcPr>
          <w:p w14:paraId="4D7C5AE7" w14:textId="77777777" w:rsidR="003D7A2A" w:rsidRPr="00CB53A3" w:rsidRDefault="003D7A2A" w:rsidP="0023481C">
            <w:pPr>
              <w:widowControl w:val="0"/>
              <w:suppressAutoHyphens/>
              <w:autoSpaceDE w:val="0"/>
              <w:snapToGrid w:val="0"/>
              <w:spacing w:after="0"/>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6B83659" w14:textId="77777777" w:rsidR="003D7A2A" w:rsidRPr="00CB53A3" w:rsidRDefault="003D7A2A" w:rsidP="0023481C">
            <w:pPr>
              <w:suppressAutoHyphens/>
              <w:snapToGrid w:val="0"/>
              <w:spacing w:after="0"/>
              <w:rPr>
                <w:szCs w:val="24"/>
                <w:lang w:eastAsia="ar-SA"/>
              </w:rPr>
            </w:pPr>
            <w:r w:rsidRPr="00CB53A3">
              <w:rPr>
                <w:szCs w:val="24"/>
              </w:rPr>
              <w:t>Используя прием «сжатия «текста, сократить материал.</w:t>
            </w:r>
          </w:p>
        </w:tc>
      </w:tr>
      <w:tr w:rsidR="00965CC0" w:rsidRPr="00965CC0" w14:paraId="5F37EE95" w14:textId="77777777" w:rsidTr="0023481C">
        <w:tc>
          <w:tcPr>
            <w:tcW w:w="203" w:type="pct"/>
            <w:tcBorders>
              <w:top w:val="nil"/>
              <w:left w:val="single" w:sz="4" w:space="0" w:color="000000"/>
              <w:bottom w:val="single" w:sz="4" w:space="0" w:color="000000"/>
              <w:right w:val="nil"/>
            </w:tcBorders>
            <w:hideMark/>
          </w:tcPr>
          <w:p w14:paraId="13350DD4" w14:textId="77777777" w:rsidR="003D7A2A" w:rsidRPr="00CB53A3" w:rsidRDefault="003D7A2A" w:rsidP="0023481C">
            <w:pPr>
              <w:widowControl w:val="0"/>
              <w:suppressAutoHyphens/>
              <w:autoSpaceDE w:val="0"/>
              <w:snapToGrid w:val="0"/>
              <w:spacing w:after="0"/>
              <w:rPr>
                <w:szCs w:val="24"/>
                <w:lang w:eastAsia="ar-SA"/>
              </w:rPr>
            </w:pPr>
            <w:r w:rsidRPr="00CB53A3">
              <w:rPr>
                <w:szCs w:val="24"/>
              </w:rPr>
              <w:t>34</w:t>
            </w:r>
          </w:p>
        </w:tc>
        <w:tc>
          <w:tcPr>
            <w:tcW w:w="401" w:type="pct"/>
            <w:tcBorders>
              <w:top w:val="nil"/>
              <w:left w:val="single" w:sz="4" w:space="0" w:color="000000"/>
              <w:bottom w:val="single" w:sz="4" w:space="0" w:color="000000"/>
              <w:right w:val="nil"/>
            </w:tcBorders>
          </w:tcPr>
          <w:p w14:paraId="75603E73" w14:textId="77777777" w:rsidR="003D7A2A" w:rsidRPr="00CB53A3" w:rsidRDefault="003D7A2A" w:rsidP="0023481C">
            <w:pPr>
              <w:widowControl w:val="0"/>
              <w:suppressAutoHyphens/>
              <w:autoSpaceDE w:val="0"/>
              <w:snapToGrid w:val="0"/>
              <w:spacing w:after="0"/>
              <w:rPr>
                <w:szCs w:val="24"/>
                <w:lang w:eastAsia="ar-SA"/>
              </w:rPr>
            </w:pPr>
          </w:p>
        </w:tc>
        <w:tc>
          <w:tcPr>
            <w:tcW w:w="334" w:type="pct"/>
            <w:tcBorders>
              <w:top w:val="nil"/>
              <w:left w:val="single" w:sz="4" w:space="0" w:color="000000"/>
              <w:bottom w:val="single" w:sz="4" w:space="0" w:color="000000"/>
              <w:right w:val="nil"/>
            </w:tcBorders>
          </w:tcPr>
          <w:p w14:paraId="0848CA13" w14:textId="77777777" w:rsidR="003D7A2A" w:rsidRPr="00CB53A3" w:rsidRDefault="003D7A2A" w:rsidP="0023481C">
            <w:pPr>
              <w:widowControl w:val="0"/>
              <w:suppressAutoHyphens/>
              <w:autoSpaceDE w:val="0"/>
              <w:snapToGrid w:val="0"/>
              <w:spacing w:after="0"/>
              <w:rPr>
                <w:szCs w:val="24"/>
                <w:lang w:eastAsia="ar-SA"/>
              </w:rPr>
            </w:pPr>
          </w:p>
        </w:tc>
        <w:tc>
          <w:tcPr>
            <w:tcW w:w="341" w:type="pct"/>
            <w:tcBorders>
              <w:top w:val="nil"/>
              <w:left w:val="single" w:sz="4" w:space="0" w:color="000000"/>
              <w:bottom w:val="single" w:sz="4" w:space="0" w:color="000000"/>
              <w:right w:val="nil"/>
            </w:tcBorders>
          </w:tcPr>
          <w:p w14:paraId="6B7CFDF6" w14:textId="77777777" w:rsidR="003D7A2A" w:rsidRPr="00CB53A3" w:rsidRDefault="003D7A2A" w:rsidP="0023481C">
            <w:pPr>
              <w:widowControl w:val="0"/>
              <w:suppressAutoHyphens/>
              <w:autoSpaceDE w:val="0"/>
              <w:snapToGrid w:val="0"/>
              <w:spacing w:after="0"/>
              <w:rPr>
                <w:szCs w:val="24"/>
                <w:lang w:eastAsia="ar-SA"/>
              </w:rPr>
            </w:pPr>
          </w:p>
        </w:tc>
        <w:tc>
          <w:tcPr>
            <w:tcW w:w="580" w:type="pct"/>
            <w:tcBorders>
              <w:top w:val="nil"/>
              <w:left w:val="single" w:sz="4" w:space="0" w:color="000000"/>
              <w:bottom w:val="single" w:sz="4" w:space="0" w:color="000000"/>
              <w:right w:val="nil"/>
            </w:tcBorders>
          </w:tcPr>
          <w:p w14:paraId="3527B603" w14:textId="77777777" w:rsidR="003D7A2A" w:rsidRPr="00CB53A3" w:rsidRDefault="0098493E" w:rsidP="0023481C">
            <w:pPr>
              <w:suppressAutoHyphens/>
              <w:snapToGrid w:val="0"/>
              <w:spacing w:after="0"/>
              <w:rPr>
                <w:szCs w:val="24"/>
                <w:lang w:eastAsia="ar-SA"/>
              </w:rPr>
            </w:pPr>
            <w:r w:rsidRPr="0098493E">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4F7E5D71" w14:textId="77777777" w:rsidR="003D7A2A" w:rsidRPr="00CB53A3" w:rsidRDefault="003D7A2A" w:rsidP="0023481C">
            <w:pPr>
              <w:suppressAutoHyphens/>
              <w:snapToGrid w:val="0"/>
              <w:spacing w:after="0"/>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DD39569" w14:textId="77777777" w:rsidR="003D7A2A" w:rsidRPr="00CB53A3" w:rsidRDefault="003D7A2A" w:rsidP="0023481C">
            <w:pPr>
              <w:suppressAutoHyphens/>
              <w:snapToGrid w:val="0"/>
              <w:spacing w:after="0"/>
              <w:rPr>
                <w:szCs w:val="24"/>
                <w:lang w:eastAsia="ar-SA"/>
              </w:rPr>
            </w:pPr>
            <w:r w:rsidRPr="00CB53A3">
              <w:rPr>
                <w:szCs w:val="24"/>
              </w:rPr>
              <w:t>Выпуск газеты, посв. Дню матери</w:t>
            </w:r>
          </w:p>
        </w:tc>
        <w:tc>
          <w:tcPr>
            <w:tcW w:w="340" w:type="pct"/>
            <w:tcBorders>
              <w:top w:val="nil"/>
              <w:left w:val="single" w:sz="4" w:space="0" w:color="000000"/>
              <w:bottom w:val="single" w:sz="4" w:space="0" w:color="000000"/>
              <w:right w:val="nil"/>
            </w:tcBorders>
          </w:tcPr>
          <w:p w14:paraId="7917C36B" w14:textId="77777777" w:rsidR="003D7A2A" w:rsidRPr="00CB53A3" w:rsidRDefault="003D7A2A" w:rsidP="0023481C">
            <w:pPr>
              <w:widowControl w:val="0"/>
              <w:suppressAutoHyphens/>
              <w:autoSpaceDE w:val="0"/>
              <w:snapToGrid w:val="0"/>
              <w:spacing w:after="0"/>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FB0DDC1" w14:textId="77777777" w:rsidR="003D7A2A" w:rsidRPr="00CB53A3" w:rsidRDefault="003D7A2A" w:rsidP="0023481C">
            <w:pPr>
              <w:suppressAutoHyphens/>
              <w:snapToGrid w:val="0"/>
              <w:spacing w:after="0"/>
              <w:rPr>
                <w:szCs w:val="24"/>
                <w:lang w:eastAsia="ar-SA"/>
              </w:rPr>
            </w:pPr>
            <w:r w:rsidRPr="00CB53A3">
              <w:rPr>
                <w:szCs w:val="24"/>
              </w:rPr>
              <w:t>Оценка мероприятия с помощью метода цветной аналогии.</w:t>
            </w:r>
          </w:p>
        </w:tc>
      </w:tr>
      <w:tr w:rsidR="00965CC0" w:rsidRPr="00965CC0" w14:paraId="18BD5A8E" w14:textId="77777777" w:rsidTr="0023481C">
        <w:tc>
          <w:tcPr>
            <w:tcW w:w="203" w:type="pct"/>
            <w:tcBorders>
              <w:top w:val="nil"/>
              <w:left w:val="single" w:sz="4" w:space="0" w:color="000000"/>
              <w:bottom w:val="single" w:sz="4" w:space="0" w:color="000000"/>
              <w:right w:val="nil"/>
            </w:tcBorders>
            <w:hideMark/>
          </w:tcPr>
          <w:p w14:paraId="7FC8B02D" w14:textId="77777777" w:rsidR="003D7A2A" w:rsidRPr="00CB53A3" w:rsidRDefault="003D7A2A" w:rsidP="0023481C">
            <w:pPr>
              <w:widowControl w:val="0"/>
              <w:suppressAutoHyphens/>
              <w:autoSpaceDE w:val="0"/>
              <w:snapToGrid w:val="0"/>
              <w:spacing w:after="0"/>
              <w:rPr>
                <w:szCs w:val="24"/>
                <w:lang w:eastAsia="ar-SA"/>
              </w:rPr>
            </w:pPr>
            <w:r w:rsidRPr="00CB53A3">
              <w:rPr>
                <w:szCs w:val="24"/>
              </w:rPr>
              <w:t>35</w:t>
            </w:r>
          </w:p>
        </w:tc>
        <w:tc>
          <w:tcPr>
            <w:tcW w:w="401" w:type="pct"/>
            <w:tcBorders>
              <w:top w:val="nil"/>
              <w:left w:val="single" w:sz="4" w:space="0" w:color="000000"/>
              <w:bottom w:val="single" w:sz="4" w:space="0" w:color="000000"/>
              <w:right w:val="nil"/>
            </w:tcBorders>
          </w:tcPr>
          <w:p w14:paraId="511BBDAF" w14:textId="77777777" w:rsidR="003D7A2A" w:rsidRPr="00CB53A3" w:rsidRDefault="003D7A2A" w:rsidP="0023481C">
            <w:pPr>
              <w:widowControl w:val="0"/>
              <w:suppressAutoHyphens/>
              <w:autoSpaceDE w:val="0"/>
              <w:snapToGrid w:val="0"/>
              <w:spacing w:after="0"/>
              <w:rPr>
                <w:szCs w:val="24"/>
                <w:lang w:eastAsia="ar-SA"/>
              </w:rPr>
            </w:pPr>
          </w:p>
        </w:tc>
        <w:tc>
          <w:tcPr>
            <w:tcW w:w="334" w:type="pct"/>
            <w:tcBorders>
              <w:top w:val="nil"/>
              <w:left w:val="single" w:sz="4" w:space="0" w:color="000000"/>
              <w:bottom w:val="single" w:sz="4" w:space="0" w:color="000000"/>
              <w:right w:val="nil"/>
            </w:tcBorders>
          </w:tcPr>
          <w:p w14:paraId="3048CED9" w14:textId="77777777" w:rsidR="003D7A2A" w:rsidRPr="00CB53A3" w:rsidRDefault="003D7A2A" w:rsidP="0023481C">
            <w:pPr>
              <w:widowControl w:val="0"/>
              <w:suppressAutoHyphens/>
              <w:autoSpaceDE w:val="0"/>
              <w:snapToGrid w:val="0"/>
              <w:spacing w:after="0"/>
              <w:rPr>
                <w:szCs w:val="24"/>
                <w:lang w:eastAsia="ar-SA"/>
              </w:rPr>
            </w:pPr>
          </w:p>
        </w:tc>
        <w:tc>
          <w:tcPr>
            <w:tcW w:w="341" w:type="pct"/>
            <w:tcBorders>
              <w:top w:val="nil"/>
              <w:left w:val="single" w:sz="4" w:space="0" w:color="000000"/>
              <w:bottom w:val="single" w:sz="4" w:space="0" w:color="000000"/>
              <w:right w:val="nil"/>
            </w:tcBorders>
          </w:tcPr>
          <w:p w14:paraId="7434205D" w14:textId="77777777" w:rsidR="003D7A2A" w:rsidRPr="00CB53A3" w:rsidRDefault="003D7A2A" w:rsidP="0023481C">
            <w:pPr>
              <w:widowControl w:val="0"/>
              <w:suppressAutoHyphens/>
              <w:autoSpaceDE w:val="0"/>
              <w:snapToGrid w:val="0"/>
              <w:spacing w:after="0"/>
              <w:rPr>
                <w:szCs w:val="24"/>
                <w:lang w:eastAsia="ar-SA"/>
              </w:rPr>
            </w:pPr>
          </w:p>
        </w:tc>
        <w:tc>
          <w:tcPr>
            <w:tcW w:w="580" w:type="pct"/>
            <w:tcBorders>
              <w:top w:val="nil"/>
              <w:left w:val="single" w:sz="4" w:space="0" w:color="000000"/>
              <w:bottom w:val="single" w:sz="4" w:space="0" w:color="000000"/>
              <w:right w:val="nil"/>
            </w:tcBorders>
            <w:hideMark/>
          </w:tcPr>
          <w:p w14:paraId="0ECA7F35" w14:textId="77777777" w:rsidR="003D7A2A" w:rsidRPr="00CB53A3" w:rsidRDefault="0098493E" w:rsidP="0023481C">
            <w:pPr>
              <w:suppressAutoHyphens/>
              <w:snapToGrid w:val="0"/>
              <w:spacing w:after="0"/>
              <w:rPr>
                <w:szCs w:val="24"/>
                <w:lang w:eastAsia="ar-SA"/>
              </w:rPr>
            </w:pPr>
            <w:r>
              <w:rPr>
                <w:szCs w:val="24"/>
              </w:rPr>
              <w:t>Занятие - э</w:t>
            </w:r>
            <w:r w:rsidR="003D7A2A" w:rsidRPr="00CB53A3">
              <w:rPr>
                <w:szCs w:val="24"/>
              </w:rPr>
              <w:t xml:space="preserve">кскурсия </w:t>
            </w:r>
          </w:p>
        </w:tc>
        <w:tc>
          <w:tcPr>
            <w:tcW w:w="292" w:type="pct"/>
            <w:tcBorders>
              <w:top w:val="nil"/>
              <w:left w:val="single" w:sz="4" w:space="0" w:color="000000"/>
              <w:bottom w:val="single" w:sz="4" w:space="0" w:color="000000"/>
              <w:right w:val="nil"/>
            </w:tcBorders>
            <w:hideMark/>
          </w:tcPr>
          <w:p w14:paraId="097ECBA1" w14:textId="77777777" w:rsidR="003D7A2A" w:rsidRPr="00CB53A3" w:rsidRDefault="003D7A2A" w:rsidP="0023481C">
            <w:pPr>
              <w:suppressAutoHyphens/>
              <w:snapToGrid w:val="0"/>
              <w:spacing w:after="0"/>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0569BE1" w14:textId="77777777" w:rsidR="003D7A2A" w:rsidRPr="00CB53A3" w:rsidRDefault="003D7A2A" w:rsidP="0023481C">
            <w:pPr>
              <w:suppressAutoHyphens/>
              <w:snapToGrid w:val="0"/>
              <w:spacing w:after="0"/>
              <w:rPr>
                <w:szCs w:val="24"/>
                <w:lang w:eastAsia="ar-SA"/>
              </w:rPr>
            </w:pPr>
            <w:r w:rsidRPr="00CB53A3">
              <w:rPr>
                <w:szCs w:val="24"/>
              </w:rPr>
              <w:t xml:space="preserve"> Зима.</w:t>
            </w:r>
            <w:r w:rsidR="0023481C">
              <w:rPr>
                <w:szCs w:val="24"/>
              </w:rPr>
              <w:t xml:space="preserve"> </w:t>
            </w:r>
            <w:r w:rsidRPr="00CB53A3">
              <w:rPr>
                <w:szCs w:val="24"/>
              </w:rPr>
              <w:t>…в школьном саду!</w:t>
            </w:r>
          </w:p>
        </w:tc>
        <w:tc>
          <w:tcPr>
            <w:tcW w:w="340" w:type="pct"/>
            <w:tcBorders>
              <w:top w:val="nil"/>
              <w:left w:val="single" w:sz="4" w:space="0" w:color="000000"/>
              <w:bottom w:val="single" w:sz="4" w:space="0" w:color="000000"/>
              <w:right w:val="nil"/>
            </w:tcBorders>
          </w:tcPr>
          <w:p w14:paraId="75A6F002" w14:textId="77777777" w:rsidR="003D7A2A" w:rsidRPr="00CB53A3" w:rsidRDefault="003D7A2A" w:rsidP="0023481C">
            <w:pPr>
              <w:widowControl w:val="0"/>
              <w:suppressAutoHyphens/>
              <w:autoSpaceDE w:val="0"/>
              <w:snapToGrid w:val="0"/>
              <w:spacing w:after="0"/>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205284CC" w14:textId="77777777" w:rsidR="003D7A2A" w:rsidRPr="00CB53A3" w:rsidRDefault="003D7A2A" w:rsidP="0023481C">
            <w:pPr>
              <w:suppressAutoHyphens/>
              <w:snapToGrid w:val="0"/>
              <w:spacing w:after="0"/>
              <w:rPr>
                <w:szCs w:val="24"/>
                <w:lang w:eastAsia="ar-SA"/>
              </w:rPr>
            </w:pPr>
            <w:r w:rsidRPr="00CB53A3">
              <w:rPr>
                <w:szCs w:val="24"/>
              </w:rPr>
              <w:t xml:space="preserve"> «Что меня впечатлило?» - рефлексия</w:t>
            </w:r>
          </w:p>
        </w:tc>
      </w:tr>
      <w:tr w:rsidR="00965CC0" w:rsidRPr="00965CC0" w14:paraId="6B3A460F" w14:textId="77777777" w:rsidTr="0023481C">
        <w:tc>
          <w:tcPr>
            <w:tcW w:w="203" w:type="pct"/>
            <w:tcBorders>
              <w:top w:val="nil"/>
              <w:left w:val="single" w:sz="4" w:space="0" w:color="000000"/>
              <w:bottom w:val="single" w:sz="4" w:space="0" w:color="000000"/>
              <w:right w:val="nil"/>
            </w:tcBorders>
            <w:hideMark/>
          </w:tcPr>
          <w:p w14:paraId="3347C843" w14:textId="77777777" w:rsidR="003D7A2A" w:rsidRPr="00CB53A3" w:rsidRDefault="003D7A2A" w:rsidP="0023481C">
            <w:pPr>
              <w:widowControl w:val="0"/>
              <w:suppressAutoHyphens/>
              <w:autoSpaceDE w:val="0"/>
              <w:snapToGrid w:val="0"/>
              <w:spacing w:after="0"/>
              <w:rPr>
                <w:szCs w:val="24"/>
                <w:lang w:eastAsia="ar-SA"/>
              </w:rPr>
            </w:pPr>
            <w:r w:rsidRPr="00CB53A3">
              <w:rPr>
                <w:szCs w:val="24"/>
              </w:rPr>
              <w:t>36</w:t>
            </w:r>
          </w:p>
        </w:tc>
        <w:tc>
          <w:tcPr>
            <w:tcW w:w="401" w:type="pct"/>
            <w:tcBorders>
              <w:top w:val="nil"/>
              <w:left w:val="single" w:sz="4" w:space="0" w:color="000000"/>
              <w:bottom w:val="single" w:sz="4" w:space="0" w:color="000000"/>
              <w:right w:val="nil"/>
            </w:tcBorders>
            <w:hideMark/>
          </w:tcPr>
          <w:p w14:paraId="63DA818A" w14:textId="77777777" w:rsidR="003D7A2A" w:rsidRPr="00CB53A3" w:rsidRDefault="003D7A2A" w:rsidP="0023481C">
            <w:pPr>
              <w:widowControl w:val="0"/>
              <w:suppressAutoHyphens/>
              <w:autoSpaceDE w:val="0"/>
              <w:snapToGrid w:val="0"/>
              <w:spacing w:after="0"/>
              <w:rPr>
                <w:szCs w:val="24"/>
                <w:lang w:eastAsia="ar-SA"/>
              </w:rPr>
            </w:pPr>
            <w:r w:rsidRPr="00CB53A3">
              <w:rPr>
                <w:szCs w:val="24"/>
              </w:rPr>
              <w:t>декабрь</w:t>
            </w:r>
          </w:p>
        </w:tc>
        <w:tc>
          <w:tcPr>
            <w:tcW w:w="334" w:type="pct"/>
            <w:tcBorders>
              <w:top w:val="nil"/>
              <w:left w:val="single" w:sz="4" w:space="0" w:color="000000"/>
              <w:bottom w:val="single" w:sz="4" w:space="0" w:color="000000"/>
              <w:right w:val="nil"/>
            </w:tcBorders>
          </w:tcPr>
          <w:p w14:paraId="50A864BF" w14:textId="77777777" w:rsidR="003D7A2A" w:rsidRPr="00CB53A3" w:rsidRDefault="003D7A2A" w:rsidP="0023481C">
            <w:pPr>
              <w:widowControl w:val="0"/>
              <w:suppressAutoHyphens/>
              <w:autoSpaceDE w:val="0"/>
              <w:snapToGrid w:val="0"/>
              <w:spacing w:after="0"/>
              <w:rPr>
                <w:szCs w:val="24"/>
                <w:lang w:eastAsia="ar-SA"/>
              </w:rPr>
            </w:pPr>
          </w:p>
        </w:tc>
        <w:tc>
          <w:tcPr>
            <w:tcW w:w="341" w:type="pct"/>
            <w:tcBorders>
              <w:top w:val="nil"/>
              <w:left w:val="single" w:sz="4" w:space="0" w:color="000000"/>
              <w:bottom w:val="single" w:sz="4" w:space="0" w:color="000000"/>
              <w:right w:val="nil"/>
            </w:tcBorders>
          </w:tcPr>
          <w:p w14:paraId="672DD684" w14:textId="77777777" w:rsidR="003D7A2A" w:rsidRPr="00CB53A3" w:rsidRDefault="003D7A2A" w:rsidP="0023481C">
            <w:pPr>
              <w:widowControl w:val="0"/>
              <w:suppressAutoHyphens/>
              <w:autoSpaceDE w:val="0"/>
              <w:snapToGrid w:val="0"/>
              <w:spacing w:after="0"/>
              <w:rPr>
                <w:szCs w:val="24"/>
                <w:lang w:eastAsia="ar-SA"/>
              </w:rPr>
            </w:pPr>
          </w:p>
        </w:tc>
        <w:tc>
          <w:tcPr>
            <w:tcW w:w="580" w:type="pct"/>
            <w:tcBorders>
              <w:top w:val="nil"/>
              <w:left w:val="single" w:sz="4" w:space="0" w:color="000000"/>
              <w:bottom w:val="single" w:sz="4" w:space="0" w:color="000000"/>
              <w:right w:val="nil"/>
            </w:tcBorders>
            <w:hideMark/>
          </w:tcPr>
          <w:p w14:paraId="648B6BB4" w14:textId="77777777" w:rsidR="003D7A2A" w:rsidRPr="00CB53A3" w:rsidRDefault="0098493E" w:rsidP="0023481C">
            <w:pPr>
              <w:suppressAutoHyphens/>
              <w:snapToGrid w:val="0"/>
              <w:spacing w:after="0"/>
              <w:rPr>
                <w:szCs w:val="24"/>
                <w:lang w:eastAsia="ar-SA"/>
              </w:rPr>
            </w:pPr>
            <w:r>
              <w:rPr>
                <w:szCs w:val="24"/>
                <w:lang w:eastAsia="ar-SA"/>
              </w:rPr>
              <w:t>Занятие - презентация</w:t>
            </w:r>
          </w:p>
        </w:tc>
        <w:tc>
          <w:tcPr>
            <w:tcW w:w="292" w:type="pct"/>
            <w:tcBorders>
              <w:top w:val="nil"/>
              <w:left w:val="single" w:sz="4" w:space="0" w:color="000000"/>
              <w:bottom w:val="single" w:sz="4" w:space="0" w:color="000000"/>
              <w:right w:val="nil"/>
            </w:tcBorders>
            <w:hideMark/>
          </w:tcPr>
          <w:p w14:paraId="53AFCBDB" w14:textId="77777777" w:rsidR="003D7A2A" w:rsidRPr="00CB53A3" w:rsidRDefault="003D7A2A" w:rsidP="0023481C">
            <w:pPr>
              <w:suppressAutoHyphens/>
              <w:snapToGrid w:val="0"/>
              <w:spacing w:after="0"/>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1A2C66E1" w14:textId="77777777" w:rsidR="003D7A2A" w:rsidRPr="00CB53A3" w:rsidRDefault="003D7A2A" w:rsidP="0023481C">
            <w:pPr>
              <w:suppressAutoHyphens/>
              <w:snapToGrid w:val="0"/>
              <w:spacing w:after="0"/>
              <w:rPr>
                <w:szCs w:val="24"/>
                <w:lang w:eastAsia="ar-SA"/>
              </w:rPr>
            </w:pPr>
            <w:r w:rsidRPr="00CB53A3">
              <w:rPr>
                <w:szCs w:val="24"/>
              </w:rPr>
              <w:t xml:space="preserve"> Зима</w:t>
            </w:r>
            <w:r w:rsidR="0023481C">
              <w:rPr>
                <w:szCs w:val="24"/>
              </w:rPr>
              <w:t xml:space="preserve"> </w:t>
            </w:r>
            <w:r w:rsidRPr="00CB53A3">
              <w:rPr>
                <w:szCs w:val="24"/>
              </w:rPr>
              <w:t>…на кончике пера! (тема зимы в авторских текстах»)</w:t>
            </w:r>
          </w:p>
        </w:tc>
        <w:tc>
          <w:tcPr>
            <w:tcW w:w="340" w:type="pct"/>
            <w:tcBorders>
              <w:top w:val="nil"/>
              <w:left w:val="single" w:sz="4" w:space="0" w:color="000000"/>
              <w:bottom w:val="single" w:sz="4" w:space="0" w:color="000000"/>
              <w:right w:val="nil"/>
            </w:tcBorders>
          </w:tcPr>
          <w:p w14:paraId="347382CE" w14:textId="77777777" w:rsidR="003D7A2A" w:rsidRPr="00CB53A3" w:rsidRDefault="003D7A2A" w:rsidP="0023481C">
            <w:pPr>
              <w:widowControl w:val="0"/>
              <w:suppressAutoHyphens/>
              <w:autoSpaceDE w:val="0"/>
              <w:snapToGrid w:val="0"/>
              <w:spacing w:after="0"/>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E6DF419" w14:textId="77777777" w:rsidR="003D7A2A" w:rsidRPr="00CB53A3" w:rsidRDefault="003D7A2A" w:rsidP="0023481C">
            <w:pPr>
              <w:suppressAutoHyphens/>
              <w:snapToGrid w:val="0"/>
              <w:spacing w:after="0"/>
              <w:rPr>
                <w:szCs w:val="24"/>
                <w:lang w:eastAsia="ar-SA"/>
              </w:rPr>
            </w:pPr>
            <w:r w:rsidRPr="00CB53A3">
              <w:rPr>
                <w:szCs w:val="24"/>
              </w:rPr>
              <w:t xml:space="preserve"> «Что меня впечатлило?» - рефлексия</w:t>
            </w:r>
          </w:p>
        </w:tc>
      </w:tr>
      <w:tr w:rsidR="00965CC0" w:rsidRPr="00965CC0" w14:paraId="2DF2B662" w14:textId="77777777" w:rsidTr="0023481C">
        <w:tc>
          <w:tcPr>
            <w:tcW w:w="203" w:type="pct"/>
            <w:tcBorders>
              <w:top w:val="nil"/>
              <w:left w:val="single" w:sz="4" w:space="0" w:color="000000"/>
              <w:bottom w:val="single" w:sz="4" w:space="0" w:color="000000"/>
              <w:right w:val="nil"/>
            </w:tcBorders>
            <w:hideMark/>
          </w:tcPr>
          <w:p w14:paraId="359EABA1" w14:textId="77777777" w:rsidR="003D7A2A" w:rsidRPr="00CB53A3" w:rsidRDefault="003D7A2A" w:rsidP="0023481C">
            <w:pPr>
              <w:widowControl w:val="0"/>
              <w:suppressAutoHyphens/>
              <w:autoSpaceDE w:val="0"/>
              <w:snapToGrid w:val="0"/>
              <w:spacing w:after="0"/>
              <w:rPr>
                <w:szCs w:val="24"/>
                <w:lang w:eastAsia="ar-SA"/>
              </w:rPr>
            </w:pPr>
            <w:r w:rsidRPr="00CB53A3">
              <w:rPr>
                <w:szCs w:val="24"/>
              </w:rPr>
              <w:t>37</w:t>
            </w:r>
          </w:p>
        </w:tc>
        <w:tc>
          <w:tcPr>
            <w:tcW w:w="401" w:type="pct"/>
            <w:tcBorders>
              <w:top w:val="nil"/>
              <w:left w:val="single" w:sz="4" w:space="0" w:color="000000"/>
              <w:bottom w:val="single" w:sz="4" w:space="0" w:color="000000"/>
              <w:right w:val="nil"/>
            </w:tcBorders>
          </w:tcPr>
          <w:p w14:paraId="232B14D5" w14:textId="77777777" w:rsidR="003D7A2A" w:rsidRPr="00CB53A3" w:rsidRDefault="003D7A2A" w:rsidP="0023481C">
            <w:pPr>
              <w:widowControl w:val="0"/>
              <w:suppressAutoHyphens/>
              <w:autoSpaceDE w:val="0"/>
              <w:snapToGrid w:val="0"/>
              <w:spacing w:after="0"/>
              <w:rPr>
                <w:szCs w:val="24"/>
                <w:lang w:eastAsia="ar-SA"/>
              </w:rPr>
            </w:pPr>
          </w:p>
        </w:tc>
        <w:tc>
          <w:tcPr>
            <w:tcW w:w="334" w:type="pct"/>
            <w:tcBorders>
              <w:top w:val="nil"/>
              <w:left w:val="single" w:sz="4" w:space="0" w:color="000000"/>
              <w:bottom w:val="single" w:sz="4" w:space="0" w:color="000000"/>
              <w:right w:val="nil"/>
            </w:tcBorders>
          </w:tcPr>
          <w:p w14:paraId="46CB04F2" w14:textId="77777777" w:rsidR="003D7A2A" w:rsidRPr="00CB53A3" w:rsidRDefault="003D7A2A" w:rsidP="0023481C">
            <w:pPr>
              <w:widowControl w:val="0"/>
              <w:suppressAutoHyphens/>
              <w:autoSpaceDE w:val="0"/>
              <w:snapToGrid w:val="0"/>
              <w:spacing w:after="0"/>
              <w:rPr>
                <w:szCs w:val="24"/>
                <w:lang w:eastAsia="ar-SA"/>
              </w:rPr>
            </w:pPr>
          </w:p>
        </w:tc>
        <w:tc>
          <w:tcPr>
            <w:tcW w:w="341" w:type="pct"/>
            <w:tcBorders>
              <w:top w:val="nil"/>
              <w:left w:val="single" w:sz="4" w:space="0" w:color="000000"/>
              <w:bottom w:val="single" w:sz="4" w:space="0" w:color="000000"/>
              <w:right w:val="nil"/>
            </w:tcBorders>
          </w:tcPr>
          <w:p w14:paraId="7589A262" w14:textId="77777777" w:rsidR="003D7A2A" w:rsidRPr="00CB53A3" w:rsidRDefault="003D7A2A" w:rsidP="0023481C">
            <w:pPr>
              <w:widowControl w:val="0"/>
              <w:suppressAutoHyphens/>
              <w:autoSpaceDE w:val="0"/>
              <w:snapToGrid w:val="0"/>
              <w:spacing w:after="0"/>
              <w:rPr>
                <w:szCs w:val="24"/>
                <w:lang w:eastAsia="ar-SA"/>
              </w:rPr>
            </w:pPr>
          </w:p>
        </w:tc>
        <w:tc>
          <w:tcPr>
            <w:tcW w:w="580" w:type="pct"/>
            <w:tcBorders>
              <w:top w:val="nil"/>
              <w:left w:val="single" w:sz="4" w:space="0" w:color="000000"/>
              <w:bottom w:val="single" w:sz="4" w:space="0" w:color="000000"/>
              <w:right w:val="nil"/>
            </w:tcBorders>
            <w:hideMark/>
          </w:tcPr>
          <w:p w14:paraId="3C278E13" w14:textId="77777777" w:rsidR="003D7A2A" w:rsidRPr="00CB53A3" w:rsidRDefault="0098493E" w:rsidP="0023481C">
            <w:pPr>
              <w:suppressAutoHyphens/>
              <w:snapToGrid w:val="0"/>
              <w:spacing w:after="0"/>
              <w:rPr>
                <w:szCs w:val="24"/>
                <w:lang w:eastAsia="ar-SA"/>
              </w:rPr>
            </w:pPr>
            <w:r>
              <w:rPr>
                <w:szCs w:val="24"/>
              </w:rPr>
              <w:t xml:space="preserve"> Занятие - р</w:t>
            </w:r>
            <w:r w:rsidR="003D7A2A" w:rsidRPr="00CB53A3">
              <w:rPr>
                <w:szCs w:val="24"/>
              </w:rPr>
              <w:t xml:space="preserve">олевая игра </w:t>
            </w:r>
          </w:p>
        </w:tc>
        <w:tc>
          <w:tcPr>
            <w:tcW w:w="292" w:type="pct"/>
            <w:tcBorders>
              <w:top w:val="nil"/>
              <w:left w:val="single" w:sz="4" w:space="0" w:color="000000"/>
              <w:bottom w:val="single" w:sz="4" w:space="0" w:color="000000"/>
              <w:right w:val="nil"/>
            </w:tcBorders>
            <w:hideMark/>
          </w:tcPr>
          <w:p w14:paraId="54824E23" w14:textId="77777777" w:rsidR="003D7A2A" w:rsidRPr="00CB53A3" w:rsidRDefault="003D7A2A" w:rsidP="0023481C">
            <w:pPr>
              <w:suppressAutoHyphens/>
              <w:snapToGrid w:val="0"/>
              <w:spacing w:after="0"/>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25FC6963" w14:textId="77777777" w:rsidR="003D7A2A" w:rsidRPr="00CB53A3" w:rsidRDefault="003D7A2A" w:rsidP="0023481C">
            <w:pPr>
              <w:suppressAutoHyphens/>
              <w:snapToGrid w:val="0"/>
              <w:spacing w:after="0"/>
              <w:rPr>
                <w:szCs w:val="24"/>
                <w:lang w:eastAsia="ar-SA"/>
              </w:rPr>
            </w:pPr>
            <w:r w:rsidRPr="00CB53A3">
              <w:rPr>
                <w:szCs w:val="24"/>
              </w:rPr>
              <w:t xml:space="preserve"> Приёмы подачи материала – «смена точки зрения», «драматическая история». </w:t>
            </w:r>
          </w:p>
        </w:tc>
        <w:tc>
          <w:tcPr>
            <w:tcW w:w="340" w:type="pct"/>
            <w:tcBorders>
              <w:top w:val="nil"/>
              <w:left w:val="single" w:sz="4" w:space="0" w:color="000000"/>
              <w:bottom w:val="single" w:sz="4" w:space="0" w:color="000000"/>
              <w:right w:val="nil"/>
            </w:tcBorders>
          </w:tcPr>
          <w:p w14:paraId="5F63B82E" w14:textId="77777777" w:rsidR="003D7A2A" w:rsidRPr="00CB53A3" w:rsidRDefault="003D7A2A" w:rsidP="0023481C">
            <w:pPr>
              <w:widowControl w:val="0"/>
              <w:suppressAutoHyphens/>
              <w:autoSpaceDE w:val="0"/>
              <w:snapToGrid w:val="0"/>
              <w:spacing w:after="0"/>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0F9DA5EA" w14:textId="77777777" w:rsidR="003D7A2A" w:rsidRPr="00CB53A3" w:rsidRDefault="003D7A2A" w:rsidP="0023481C">
            <w:pPr>
              <w:suppressAutoHyphens/>
              <w:snapToGrid w:val="0"/>
              <w:spacing w:after="0"/>
              <w:rPr>
                <w:szCs w:val="24"/>
                <w:lang w:eastAsia="ar-SA"/>
              </w:rPr>
            </w:pPr>
            <w:r w:rsidRPr="00CB53A3">
              <w:rPr>
                <w:szCs w:val="24"/>
              </w:rPr>
              <w:t xml:space="preserve">Написать </w:t>
            </w:r>
            <w:r w:rsidR="003C5216" w:rsidRPr="00CB53A3">
              <w:rPr>
                <w:szCs w:val="24"/>
              </w:rPr>
              <w:t>заметку:</w:t>
            </w:r>
            <w:r w:rsidR="003C5216">
              <w:rPr>
                <w:szCs w:val="24"/>
              </w:rPr>
              <w:t xml:space="preserve"> «Новости из столовой глазами </w:t>
            </w:r>
            <w:r w:rsidRPr="00CB53A3">
              <w:rPr>
                <w:szCs w:val="24"/>
              </w:rPr>
              <w:t>школьного кота!», используя изучаемые методы.</w:t>
            </w:r>
          </w:p>
        </w:tc>
      </w:tr>
      <w:tr w:rsidR="00965CC0" w:rsidRPr="00965CC0" w14:paraId="537C9AC5" w14:textId="77777777" w:rsidTr="0023481C">
        <w:tc>
          <w:tcPr>
            <w:tcW w:w="203" w:type="pct"/>
            <w:tcBorders>
              <w:top w:val="nil"/>
              <w:left w:val="single" w:sz="4" w:space="0" w:color="000000"/>
              <w:bottom w:val="single" w:sz="4" w:space="0" w:color="000000"/>
              <w:right w:val="nil"/>
            </w:tcBorders>
            <w:hideMark/>
          </w:tcPr>
          <w:p w14:paraId="534BA62A" w14:textId="77777777" w:rsidR="003D7A2A" w:rsidRPr="00CB53A3" w:rsidRDefault="003D7A2A" w:rsidP="0023481C">
            <w:pPr>
              <w:widowControl w:val="0"/>
              <w:suppressAutoHyphens/>
              <w:autoSpaceDE w:val="0"/>
              <w:snapToGrid w:val="0"/>
              <w:spacing w:after="0"/>
              <w:rPr>
                <w:szCs w:val="24"/>
                <w:lang w:eastAsia="ar-SA"/>
              </w:rPr>
            </w:pPr>
            <w:r w:rsidRPr="00CB53A3">
              <w:rPr>
                <w:szCs w:val="24"/>
              </w:rPr>
              <w:t>38</w:t>
            </w:r>
          </w:p>
        </w:tc>
        <w:tc>
          <w:tcPr>
            <w:tcW w:w="401" w:type="pct"/>
            <w:tcBorders>
              <w:top w:val="nil"/>
              <w:left w:val="single" w:sz="4" w:space="0" w:color="000000"/>
              <w:bottom w:val="single" w:sz="4" w:space="0" w:color="000000"/>
              <w:right w:val="nil"/>
            </w:tcBorders>
          </w:tcPr>
          <w:p w14:paraId="18328DED" w14:textId="77777777" w:rsidR="003D7A2A" w:rsidRPr="00CB53A3" w:rsidRDefault="003D7A2A" w:rsidP="0023481C">
            <w:pPr>
              <w:widowControl w:val="0"/>
              <w:suppressAutoHyphens/>
              <w:autoSpaceDE w:val="0"/>
              <w:snapToGrid w:val="0"/>
              <w:spacing w:after="0"/>
              <w:rPr>
                <w:szCs w:val="24"/>
                <w:lang w:eastAsia="ar-SA"/>
              </w:rPr>
            </w:pPr>
          </w:p>
        </w:tc>
        <w:tc>
          <w:tcPr>
            <w:tcW w:w="334" w:type="pct"/>
            <w:tcBorders>
              <w:top w:val="nil"/>
              <w:left w:val="single" w:sz="4" w:space="0" w:color="000000"/>
              <w:bottom w:val="single" w:sz="4" w:space="0" w:color="000000"/>
              <w:right w:val="nil"/>
            </w:tcBorders>
          </w:tcPr>
          <w:p w14:paraId="667B6974" w14:textId="77777777" w:rsidR="003D7A2A" w:rsidRPr="00CB53A3" w:rsidRDefault="003D7A2A" w:rsidP="0023481C">
            <w:pPr>
              <w:widowControl w:val="0"/>
              <w:suppressAutoHyphens/>
              <w:autoSpaceDE w:val="0"/>
              <w:snapToGrid w:val="0"/>
              <w:spacing w:after="0"/>
              <w:rPr>
                <w:szCs w:val="24"/>
                <w:lang w:eastAsia="ar-SA"/>
              </w:rPr>
            </w:pPr>
          </w:p>
        </w:tc>
        <w:tc>
          <w:tcPr>
            <w:tcW w:w="341" w:type="pct"/>
            <w:tcBorders>
              <w:top w:val="nil"/>
              <w:left w:val="single" w:sz="4" w:space="0" w:color="000000"/>
              <w:bottom w:val="single" w:sz="4" w:space="0" w:color="000000"/>
              <w:right w:val="nil"/>
            </w:tcBorders>
          </w:tcPr>
          <w:p w14:paraId="2789755D" w14:textId="77777777" w:rsidR="003D7A2A" w:rsidRPr="00CB53A3" w:rsidRDefault="003D7A2A" w:rsidP="0023481C">
            <w:pPr>
              <w:widowControl w:val="0"/>
              <w:suppressAutoHyphens/>
              <w:autoSpaceDE w:val="0"/>
              <w:snapToGrid w:val="0"/>
              <w:spacing w:after="0"/>
              <w:rPr>
                <w:szCs w:val="24"/>
                <w:lang w:eastAsia="ar-SA"/>
              </w:rPr>
            </w:pPr>
          </w:p>
        </w:tc>
        <w:tc>
          <w:tcPr>
            <w:tcW w:w="580" w:type="pct"/>
            <w:tcBorders>
              <w:top w:val="nil"/>
              <w:left w:val="single" w:sz="4" w:space="0" w:color="000000"/>
              <w:bottom w:val="single" w:sz="4" w:space="0" w:color="000000"/>
              <w:right w:val="nil"/>
            </w:tcBorders>
            <w:hideMark/>
          </w:tcPr>
          <w:p w14:paraId="5F682BAD" w14:textId="77777777" w:rsidR="003D7A2A" w:rsidRPr="00CB53A3" w:rsidRDefault="00654918" w:rsidP="0023481C">
            <w:pPr>
              <w:suppressAutoHyphens/>
              <w:snapToGrid w:val="0"/>
              <w:spacing w:after="0"/>
              <w:rPr>
                <w:szCs w:val="24"/>
                <w:lang w:eastAsia="ar-SA"/>
              </w:rPr>
            </w:pPr>
            <w:r>
              <w:rPr>
                <w:szCs w:val="24"/>
              </w:rPr>
              <w:t>Занятие - р</w:t>
            </w:r>
            <w:r w:rsidR="003D7A2A" w:rsidRPr="00CB53A3">
              <w:rPr>
                <w:szCs w:val="24"/>
              </w:rPr>
              <w:t>олевая игра</w:t>
            </w:r>
          </w:p>
        </w:tc>
        <w:tc>
          <w:tcPr>
            <w:tcW w:w="292" w:type="pct"/>
            <w:tcBorders>
              <w:top w:val="nil"/>
              <w:left w:val="single" w:sz="4" w:space="0" w:color="000000"/>
              <w:bottom w:val="single" w:sz="4" w:space="0" w:color="000000"/>
              <w:right w:val="nil"/>
            </w:tcBorders>
            <w:hideMark/>
          </w:tcPr>
          <w:p w14:paraId="3A608336" w14:textId="77777777" w:rsidR="003D7A2A" w:rsidRPr="00CB53A3" w:rsidRDefault="003D7A2A" w:rsidP="0023481C">
            <w:pPr>
              <w:suppressAutoHyphens/>
              <w:snapToGrid w:val="0"/>
              <w:spacing w:after="0"/>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23966FA8" w14:textId="77777777" w:rsidR="003D7A2A" w:rsidRPr="00CB53A3" w:rsidRDefault="003D7A2A" w:rsidP="0023481C">
            <w:pPr>
              <w:suppressAutoHyphens/>
              <w:snapToGrid w:val="0"/>
              <w:spacing w:after="0"/>
              <w:rPr>
                <w:szCs w:val="24"/>
                <w:lang w:eastAsia="ar-SA"/>
              </w:rPr>
            </w:pPr>
            <w:r w:rsidRPr="00CB53A3">
              <w:rPr>
                <w:szCs w:val="24"/>
              </w:rPr>
              <w:t xml:space="preserve"> Приёмы подачи материала –</w:t>
            </w:r>
            <w:r w:rsidR="0023481C">
              <w:rPr>
                <w:szCs w:val="24"/>
              </w:rPr>
              <w:t xml:space="preserve"> </w:t>
            </w:r>
            <w:r w:rsidRPr="00CB53A3">
              <w:rPr>
                <w:szCs w:val="24"/>
              </w:rPr>
              <w:t>«письмо», «сказка».</w:t>
            </w:r>
          </w:p>
        </w:tc>
        <w:tc>
          <w:tcPr>
            <w:tcW w:w="340" w:type="pct"/>
            <w:tcBorders>
              <w:top w:val="nil"/>
              <w:left w:val="single" w:sz="4" w:space="0" w:color="000000"/>
              <w:bottom w:val="single" w:sz="4" w:space="0" w:color="000000"/>
              <w:right w:val="nil"/>
            </w:tcBorders>
          </w:tcPr>
          <w:p w14:paraId="5D464CFB" w14:textId="77777777" w:rsidR="003D7A2A" w:rsidRPr="00CB53A3" w:rsidRDefault="003D7A2A" w:rsidP="0023481C">
            <w:pPr>
              <w:widowControl w:val="0"/>
              <w:suppressAutoHyphens/>
              <w:autoSpaceDE w:val="0"/>
              <w:snapToGrid w:val="0"/>
              <w:spacing w:after="0"/>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D0427ED" w14:textId="77777777" w:rsidR="003D7A2A" w:rsidRPr="00CB53A3" w:rsidRDefault="003C5216" w:rsidP="0023481C">
            <w:pPr>
              <w:suppressAutoHyphens/>
              <w:snapToGrid w:val="0"/>
              <w:spacing w:after="0"/>
              <w:rPr>
                <w:szCs w:val="24"/>
                <w:lang w:eastAsia="ar-SA"/>
              </w:rPr>
            </w:pPr>
            <w:r w:rsidRPr="00CB53A3">
              <w:rPr>
                <w:szCs w:val="24"/>
              </w:rPr>
              <w:t>Написать заметку:</w:t>
            </w:r>
            <w:r>
              <w:rPr>
                <w:szCs w:val="24"/>
              </w:rPr>
              <w:t xml:space="preserve"> «Новости из столовой глазами </w:t>
            </w:r>
            <w:r w:rsidRPr="00CB53A3">
              <w:rPr>
                <w:szCs w:val="24"/>
              </w:rPr>
              <w:t>школьного кота!», используя изучаемые методы.</w:t>
            </w:r>
          </w:p>
        </w:tc>
      </w:tr>
      <w:tr w:rsidR="00965CC0" w:rsidRPr="00965CC0" w14:paraId="44CBD136" w14:textId="77777777" w:rsidTr="0023481C">
        <w:tc>
          <w:tcPr>
            <w:tcW w:w="203" w:type="pct"/>
            <w:tcBorders>
              <w:top w:val="nil"/>
              <w:left w:val="single" w:sz="4" w:space="0" w:color="000000"/>
              <w:bottom w:val="single" w:sz="4" w:space="0" w:color="000000"/>
              <w:right w:val="nil"/>
            </w:tcBorders>
            <w:hideMark/>
          </w:tcPr>
          <w:p w14:paraId="6E4A5227"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lastRenderedPageBreak/>
              <w:t>39</w:t>
            </w:r>
          </w:p>
        </w:tc>
        <w:tc>
          <w:tcPr>
            <w:tcW w:w="401" w:type="pct"/>
            <w:tcBorders>
              <w:top w:val="nil"/>
              <w:left w:val="single" w:sz="4" w:space="0" w:color="000000"/>
              <w:bottom w:val="single" w:sz="4" w:space="0" w:color="000000"/>
              <w:right w:val="nil"/>
            </w:tcBorders>
          </w:tcPr>
          <w:p w14:paraId="343E932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5FA0626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26ED34A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50A064B" w14:textId="77777777" w:rsidR="003D7A2A" w:rsidRPr="00CB53A3" w:rsidRDefault="00654918" w:rsidP="00CB53A3">
            <w:pPr>
              <w:suppressAutoHyphens/>
              <w:snapToGrid w:val="0"/>
              <w:spacing w:after="0" w:line="264" w:lineRule="auto"/>
              <w:rPr>
                <w:szCs w:val="24"/>
                <w:lang w:eastAsia="ar-SA"/>
              </w:rPr>
            </w:pPr>
            <w:r>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1CA04F5A"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D10FCF2" w14:textId="77777777" w:rsidR="003D7A2A" w:rsidRPr="00CB53A3" w:rsidRDefault="003D7A2A" w:rsidP="00CB53A3">
            <w:pPr>
              <w:suppressAutoHyphens/>
              <w:snapToGrid w:val="0"/>
              <w:spacing w:after="0" w:line="264" w:lineRule="auto"/>
              <w:rPr>
                <w:szCs w:val="24"/>
                <w:lang w:eastAsia="ar-SA"/>
              </w:rPr>
            </w:pPr>
            <w:r w:rsidRPr="00CB53A3">
              <w:rPr>
                <w:szCs w:val="24"/>
              </w:rPr>
              <w:t>Газетный жанр «интервью».</w:t>
            </w:r>
            <w:r w:rsidR="0023481C">
              <w:rPr>
                <w:szCs w:val="24"/>
              </w:rPr>
              <w:t xml:space="preserve"> </w:t>
            </w:r>
            <w:r w:rsidRPr="00CB53A3">
              <w:rPr>
                <w:szCs w:val="24"/>
              </w:rPr>
              <w:t>Этика корреспондента.</w:t>
            </w:r>
            <w:r w:rsidR="0023481C">
              <w:rPr>
                <w:szCs w:val="24"/>
              </w:rPr>
              <w:t xml:space="preserve"> </w:t>
            </w:r>
            <w:r w:rsidRPr="00CB53A3">
              <w:rPr>
                <w:szCs w:val="24"/>
              </w:rPr>
              <w:t>Правила активного слушания.</w:t>
            </w:r>
          </w:p>
        </w:tc>
        <w:tc>
          <w:tcPr>
            <w:tcW w:w="340" w:type="pct"/>
            <w:tcBorders>
              <w:top w:val="nil"/>
              <w:left w:val="single" w:sz="4" w:space="0" w:color="000000"/>
              <w:bottom w:val="single" w:sz="4" w:space="0" w:color="000000"/>
              <w:right w:val="nil"/>
            </w:tcBorders>
          </w:tcPr>
          <w:p w14:paraId="1FC4B42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840B0CF"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 «Мои затруднения на занятии»</w:t>
            </w:r>
          </w:p>
        </w:tc>
      </w:tr>
      <w:tr w:rsidR="00965CC0" w:rsidRPr="00965CC0" w14:paraId="09978946" w14:textId="77777777" w:rsidTr="0023481C">
        <w:tc>
          <w:tcPr>
            <w:tcW w:w="203" w:type="pct"/>
            <w:tcBorders>
              <w:top w:val="nil"/>
              <w:left w:val="single" w:sz="4" w:space="0" w:color="000000"/>
              <w:bottom w:val="single" w:sz="4" w:space="0" w:color="000000"/>
              <w:right w:val="nil"/>
            </w:tcBorders>
            <w:hideMark/>
          </w:tcPr>
          <w:p w14:paraId="5A25E08E"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40</w:t>
            </w:r>
          </w:p>
        </w:tc>
        <w:tc>
          <w:tcPr>
            <w:tcW w:w="401" w:type="pct"/>
            <w:tcBorders>
              <w:top w:val="nil"/>
              <w:left w:val="single" w:sz="4" w:space="0" w:color="000000"/>
              <w:bottom w:val="single" w:sz="4" w:space="0" w:color="000000"/>
              <w:right w:val="nil"/>
            </w:tcBorders>
          </w:tcPr>
          <w:p w14:paraId="7A247C8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4CB2CA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17DC1A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07A6D6C" w14:textId="77777777" w:rsidR="003D7A2A" w:rsidRPr="00CB53A3" w:rsidRDefault="003D7A2A" w:rsidP="00654918">
            <w:pPr>
              <w:suppressAutoHyphens/>
              <w:snapToGrid w:val="0"/>
              <w:spacing w:after="0" w:line="264" w:lineRule="auto"/>
              <w:rPr>
                <w:szCs w:val="24"/>
                <w:lang w:eastAsia="ar-SA"/>
              </w:rPr>
            </w:pPr>
            <w:r w:rsidRPr="00CB53A3">
              <w:rPr>
                <w:szCs w:val="24"/>
              </w:rPr>
              <w:t xml:space="preserve"> </w:t>
            </w:r>
            <w:r w:rsidR="00654918" w:rsidRPr="00654918">
              <w:rPr>
                <w:szCs w:val="24"/>
              </w:rPr>
              <w:t>Учебное занятие</w:t>
            </w:r>
          </w:p>
        </w:tc>
        <w:tc>
          <w:tcPr>
            <w:tcW w:w="292" w:type="pct"/>
            <w:tcBorders>
              <w:top w:val="nil"/>
              <w:left w:val="single" w:sz="4" w:space="0" w:color="000000"/>
              <w:bottom w:val="single" w:sz="4" w:space="0" w:color="000000"/>
              <w:right w:val="nil"/>
            </w:tcBorders>
            <w:hideMark/>
          </w:tcPr>
          <w:p w14:paraId="63C48E97"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069F2634"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Учимся задавать вопросы.</w:t>
            </w:r>
            <w:r w:rsidR="0023481C">
              <w:rPr>
                <w:szCs w:val="24"/>
              </w:rPr>
              <w:t xml:space="preserve"> </w:t>
            </w:r>
            <w:r w:rsidRPr="00CB53A3">
              <w:rPr>
                <w:szCs w:val="24"/>
              </w:rPr>
              <w:t>Классификация вопросов. Вопросы информационные, контрольные, вопросы для ориентации. Вопросы «крючочки».</w:t>
            </w:r>
          </w:p>
        </w:tc>
        <w:tc>
          <w:tcPr>
            <w:tcW w:w="340" w:type="pct"/>
            <w:tcBorders>
              <w:top w:val="nil"/>
              <w:left w:val="single" w:sz="4" w:space="0" w:color="000000"/>
              <w:bottom w:val="single" w:sz="4" w:space="0" w:color="000000"/>
              <w:right w:val="nil"/>
            </w:tcBorders>
          </w:tcPr>
          <w:p w14:paraId="2289493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07CAC941"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 «Мои затруднения на занятии»</w:t>
            </w:r>
          </w:p>
        </w:tc>
      </w:tr>
      <w:tr w:rsidR="00965CC0" w:rsidRPr="00965CC0" w14:paraId="51AFF9AC" w14:textId="77777777" w:rsidTr="0023481C">
        <w:tc>
          <w:tcPr>
            <w:tcW w:w="203" w:type="pct"/>
            <w:tcBorders>
              <w:top w:val="nil"/>
              <w:left w:val="single" w:sz="4" w:space="0" w:color="000000"/>
              <w:bottom w:val="single" w:sz="4" w:space="0" w:color="000000"/>
              <w:right w:val="nil"/>
            </w:tcBorders>
            <w:hideMark/>
          </w:tcPr>
          <w:p w14:paraId="157A00EC"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41</w:t>
            </w:r>
          </w:p>
        </w:tc>
        <w:tc>
          <w:tcPr>
            <w:tcW w:w="401" w:type="pct"/>
            <w:tcBorders>
              <w:top w:val="nil"/>
              <w:left w:val="single" w:sz="4" w:space="0" w:color="000000"/>
              <w:bottom w:val="single" w:sz="4" w:space="0" w:color="000000"/>
              <w:right w:val="nil"/>
            </w:tcBorders>
          </w:tcPr>
          <w:p w14:paraId="048223F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0FA9B5F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7CB656E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A321458"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6E43682E"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2B00A26D"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Учимся задавать вопросы.</w:t>
            </w:r>
            <w:r w:rsidR="0023481C">
              <w:rPr>
                <w:szCs w:val="24"/>
              </w:rPr>
              <w:t xml:space="preserve"> </w:t>
            </w:r>
            <w:r w:rsidRPr="00CB53A3">
              <w:rPr>
                <w:szCs w:val="24"/>
              </w:rPr>
              <w:t>Классификация вопросов.</w:t>
            </w:r>
            <w:r w:rsidR="00CB53A3" w:rsidRPr="00CB53A3">
              <w:rPr>
                <w:szCs w:val="24"/>
              </w:rPr>
              <w:t xml:space="preserve"> </w:t>
            </w:r>
            <w:r w:rsidRPr="00CB53A3">
              <w:rPr>
                <w:szCs w:val="24"/>
              </w:rPr>
              <w:t>Вопросы</w:t>
            </w:r>
            <w:r w:rsidR="0023481C">
              <w:rPr>
                <w:szCs w:val="24"/>
              </w:rPr>
              <w:t xml:space="preserve"> </w:t>
            </w:r>
            <w:r w:rsidRPr="00CB53A3">
              <w:rPr>
                <w:szCs w:val="24"/>
              </w:rPr>
              <w:t>подтверждающие, ознакомительные,</w:t>
            </w:r>
            <w:r w:rsidR="0023481C">
              <w:rPr>
                <w:szCs w:val="24"/>
              </w:rPr>
              <w:t xml:space="preserve"> </w:t>
            </w:r>
            <w:r w:rsidRPr="00CB53A3">
              <w:rPr>
                <w:szCs w:val="24"/>
              </w:rPr>
              <w:t>вступительные, заключающие.</w:t>
            </w:r>
            <w:r w:rsidR="0023481C">
              <w:rPr>
                <w:szCs w:val="24"/>
              </w:rPr>
              <w:t xml:space="preserve"> </w:t>
            </w:r>
          </w:p>
        </w:tc>
        <w:tc>
          <w:tcPr>
            <w:tcW w:w="340" w:type="pct"/>
            <w:tcBorders>
              <w:top w:val="nil"/>
              <w:left w:val="single" w:sz="4" w:space="0" w:color="000000"/>
              <w:bottom w:val="single" w:sz="4" w:space="0" w:color="000000"/>
              <w:right w:val="nil"/>
            </w:tcBorders>
          </w:tcPr>
          <w:p w14:paraId="5263F0D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F1C09C7"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 «Мои затруднения на занятии»</w:t>
            </w:r>
          </w:p>
        </w:tc>
      </w:tr>
      <w:tr w:rsidR="00965CC0" w:rsidRPr="00965CC0" w14:paraId="520A6AAF" w14:textId="77777777" w:rsidTr="0023481C">
        <w:tc>
          <w:tcPr>
            <w:tcW w:w="203" w:type="pct"/>
            <w:tcBorders>
              <w:top w:val="nil"/>
              <w:left w:val="single" w:sz="4" w:space="0" w:color="000000"/>
              <w:bottom w:val="single" w:sz="4" w:space="0" w:color="000000"/>
              <w:right w:val="nil"/>
            </w:tcBorders>
            <w:hideMark/>
          </w:tcPr>
          <w:p w14:paraId="670A2847"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t>4</w:t>
            </w:r>
            <w:r w:rsidRPr="00CB53A3">
              <w:rPr>
                <w:szCs w:val="24"/>
              </w:rPr>
              <w:t>2</w:t>
            </w:r>
          </w:p>
        </w:tc>
        <w:tc>
          <w:tcPr>
            <w:tcW w:w="401" w:type="pct"/>
            <w:tcBorders>
              <w:top w:val="nil"/>
              <w:left w:val="single" w:sz="4" w:space="0" w:color="000000"/>
              <w:bottom w:val="single" w:sz="4" w:space="0" w:color="000000"/>
              <w:right w:val="nil"/>
            </w:tcBorders>
          </w:tcPr>
          <w:p w14:paraId="0BB8221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201386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73DCC18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6F8F4D0" w14:textId="77777777" w:rsidR="003D7A2A" w:rsidRPr="00CB53A3" w:rsidRDefault="00654918" w:rsidP="00654918">
            <w:pPr>
              <w:suppressAutoHyphens/>
              <w:snapToGrid w:val="0"/>
              <w:spacing w:after="0" w:line="264" w:lineRule="auto"/>
              <w:rPr>
                <w:szCs w:val="24"/>
                <w:lang w:eastAsia="ar-SA"/>
              </w:rPr>
            </w:pPr>
            <w:r>
              <w:rPr>
                <w:szCs w:val="24"/>
              </w:rPr>
              <w:t>П</w:t>
            </w:r>
            <w:r w:rsidR="003D7A2A" w:rsidRPr="00CB53A3">
              <w:rPr>
                <w:szCs w:val="24"/>
              </w:rPr>
              <w:t>ракти</w:t>
            </w:r>
            <w:r>
              <w:rPr>
                <w:szCs w:val="24"/>
              </w:rPr>
              <w:t>ческое занятие</w:t>
            </w:r>
          </w:p>
        </w:tc>
        <w:tc>
          <w:tcPr>
            <w:tcW w:w="292" w:type="pct"/>
            <w:tcBorders>
              <w:top w:val="nil"/>
              <w:left w:val="single" w:sz="4" w:space="0" w:color="000000"/>
              <w:bottom w:val="single" w:sz="4" w:space="0" w:color="000000"/>
              <w:right w:val="nil"/>
            </w:tcBorders>
            <w:hideMark/>
          </w:tcPr>
          <w:p w14:paraId="47D4C62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8C37481" w14:textId="77777777" w:rsidR="003D7A2A" w:rsidRPr="00CB53A3" w:rsidRDefault="003D7A2A" w:rsidP="00CB53A3">
            <w:pPr>
              <w:suppressAutoHyphens/>
              <w:snapToGrid w:val="0"/>
              <w:spacing w:after="0" w:line="264" w:lineRule="auto"/>
              <w:rPr>
                <w:szCs w:val="24"/>
                <w:lang w:eastAsia="ar-SA"/>
              </w:rPr>
            </w:pPr>
            <w:r w:rsidRPr="00CB53A3">
              <w:rPr>
                <w:szCs w:val="24"/>
              </w:rPr>
              <w:t>Продумать и наметить структуру вопросов по теме - «Маши растеряши» Или что теряют в школе чаще всего?»</w:t>
            </w:r>
            <w:r w:rsidR="0023481C">
              <w:rPr>
                <w:szCs w:val="24"/>
              </w:rPr>
              <w:t xml:space="preserve"> </w:t>
            </w:r>
            <w:r w:rsidRPr="00CB53A3">
              <w:rPr>
                <w:szCs w:val="24"/>
              </w:rPr>
              <w:t>в школьную газету. Сбор информации.</w:t>
            </w:r>
          </w:p>
        </w:tc>
        <w:tc>
          <w:tcPr>
            <w:tcW w:w="340" w:type="pct"/>
            <w:tcBorders>
              <w:top w:val="nil"/>
              <w:left w:val="single" w:sz="4" w:space="0" w:color="000000"/>
              <w:bottom w:val="single" w:sz="4" w:space="0" w:color="000000"/>
              <w:right w:val="nil"/>
            </w:tcBorders>
          </w:tcPr>
          <w:p w14:paraId="0D594FA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650BA5E"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 «Мои затруднения</w:t>
            </w:r>
            <w:r w:rsidR="0023481C">
              <w:rPr>
                <w:szCs w:val="24"/>
              </w:rPr>
              <w:t xml:space="preserve"> </w:t>
            </w:r>
            <w:r w:rsidRPr="00CB53A3">
              <w:rPr>
                <w:szCs w:val="24"/>
              </w:rPr>
              <w:t xml:space="preserve">при сборе информации» </w:t>
            </w:r>
          </w:p>
        </w:tc>
      </w:tr>
      <w:tr w:rsidR="00965CC0" w:rsidRPr="00965CC0" w14:paraId="550D82C4" w14:textId="77777777" w:rsidTr="0023481C">
        <w:tc>
          <w:tcPr>
            <w:tcW w:w="203" w:type="pct"/>
            <w:tcBorders>
              <w:top w:val="nil"/>
              <w:left w:val="single" w:sz="4" w:space="0" w:color="000000"/>
              <w:bottom w:val="single" w:sz="4" w:space="0" w:color="000000"/>
              <w:right w:val="nil"/>
            </w:tcBorders>
            <w:hideMark/>
          </w:tcPr>
          <w:p w14:paraId="74ABA0CD"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t>4</w:t>
            </w:r>
            <w:r w:rsidRPr="00CB53A3">
              <w:rPr>
                <w:szCs w:val="24"/>
              </w:rPr>
              <w:t>3</w:t>
            </w:r>
          </w:p>
        </w:tc>
        <w:tc>
          <w:tcPr>
            <w:tcW w:w="401" w:type="pct"/>
            <w:tcBorders>
              <w:top w:val="nil"/>
              <w:left w:val="single" w:sz="4" w:space="0" w:color="000000"/>
              <w:bottom w:val="single" w:sz="4" w:space="0" w:color="000000"/>
              <w:right w:val="nil"/>
            </w:tcBorders>
          </w:tcPr>
          <w:p w14:paraId="7744C18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23C0FEA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DF5554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07D683FB"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4B91E436"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6ECD604"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Сбор информации. Оформление написанного</w:t>
            </w:r>
            <w:r w:rsidR="0023481C">
              <w:rPr>
                <w:szCs w:val="24"/>
              </w:rPr>
              <w:t xml:space="preserve"> </w:t>
            </w:r>
            <w:r w:rsidRPr="00CB53A3">
              <w:rPr>
                <w:szCs w:val="24"/>
              </w:rPr>
              <w:t>по теме - «Маши растеряши» Или что теряют в школе чаще всего?»</w:t>
            </w:r>
            <w:r w:rsidR="0023481C">
              <w:rPr>
                <w:szCs w:val="24"/>
              </w:rPr>
              <w:t xml:space="preserve"> </w:t>
            </w:r>
            <w:r w:rsidRPr="00CB53A3">
              <w:rPr>
                <w:szCs w:val="24"/>
              </w:rPr>
              <w:t>в школьную газету</w:t>
            </w:r>
          </w:p>
        </w:tc>
        <w:tc>
          <w:tcPr>
            <w:tcW w:w="340" w:type="pct"/>
            <w:tcBorders>
              <w:top w:val="nil"/>
              <w:left w:val="single" w:sz="4" w:space="0" w:color="000000"/>
              <w:bottom w:val="single" w:sz="4" w:space="0" w:color="000000"/>
              <w:right w:val="nil"/>
            </w:tcBorders>
          </w:tcPr>
          <w:p w14:paraId="36DB2E9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1976094" w14:textId="77777777" w:rsidR="003D7A2A" w:rsidRPr="00CB53A3" w:rsidRDefault="003D7A2A" w:rsidP="00CB53A3">
            <w:pPr>
              <w:snapToGrid w:val="0"/>
              <w:spacing w:after="0" w:line="264" w:lineRule="auto"/>
              <w:rPr>
                <w:szCs w:val="24"/>
                <w:lang w:eastAsia="ar-SA"/>
              </w:rPr>
            </w:pPr>
            <w:r w:rsidRPr="00CB53A3">
              <w:rPr>
                <w:szCs w:val="24"/>
              </w:rPr>
              <w:t>Рефлексия «Мои затруднения</w:t>
            </w:r>
            <w:r w:rsidR="0023481C">
              <w:rPr>
                <w:szCs w:val="24"/>
              </w:rPr>
              <w:t xml:space="preserve"> </w:t>
            </w:r>
            <w:r w:rsidRPr="00CB53A3">
              <w:rPr>
                <w:szCs w:val="24"/>
              </w:rPr>
              <w:t xml:space="preserve">при сборе информации» </w:t>
            </w:r>
          </w:p>
          <w:p w14:paraId="7760BBB2" w14:textId="77777777" w:rsidR="003D7A2A" w:rsidRPr="00CB53A3" w:rsidRDefault="003D7A2A" w:rsidP="00CB53A3">
            <w:pPr>
              <w:suppressAutoHyphens/>
              <w:spacing w:after="0" w:line="264" w:lineRule="auto"/>
              <w:rPr>
                <w:szCs w:val="24"/>
                <w:lang w:eastAsia="ar-SA"/>
              </w:rPr>
            </w:pPr>
            <w:r w:rsidRPr="00CB53A3">
              <w:rPr>
                <w:szCs w:val="24"/>
              </w:rPr>
              <w:t>Анализ написанного.</w:t>
            </w:r>
          </w:p>
        </w:tc>
      </w:tr>
      <w:tr w:rsidR="00965CC0" w:rsidRPr="00965CC0" w14:paraId="35ACE941" w14:textId="77777777" w:rsidTr="0023481C">
        <w:tc>
          <w:tcPr>
            <w:tcW w:w="203" w:type="pct"/>
            <w:tcBorders>
              <w:top w:val="nil"/>
              <w:left w:val="single" w:sz="4" w:space="0" w:color="000000"/>
              <w:bottom w:val="single" w:sz="4" w:space="0" w:color="000000"/>
              <w:right w:val="nil"/>
            </w:tcBorders>
            <w:hideMark/>
          </w:tcPr>
          <w:p w14:paraId="025E70A6"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44</w:t>
            </w:r>
          </w:p>
        </w:tc>
        <w:tc>
          <w:tcPr>
            <w:tcW w:w="401" w:type="pct"/>
            <w:tcBorders>
              <w:top w:val="nil"/>
              <w:left w:val="single" w:sz="4" w:space="0" w:color="000000"/>
              <w:bottom w:val="single" w:sz="4" w:space="0" w:color="000000"/>
              <w:right w:val="nil"/>
            </w:tcBorders>
          </w:tcPr>
          <w:p w14:paraId="7C1442C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053C30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86D235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DF1342B"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196B299E"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F285DA0"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Литературное редактирование. Лексическая грамотность. </w:t>
            </w:r>
          </w:p>
        </w:tc>
        <w:tc>
          <w:tcPr>
            <w:tcW w:w="340" w:type="pct"/>
            <w:tcBorders>
              <w:top w:val="nil"/>
              <w:left w:val="single" w:sz="4" w:space="0" w:color="000000"/>
              <w:bottom w:val="single" w:sz="4" w:space="0" w:color="000000"/>
              <w:right w:val="nil"/>
            </w:tcBorders>
          </w:tcPr>
          <w:p w14:paraId="0A9CAB0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75AE917"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w:t>
            </w:r>
            <w:r w:rsidR="00C37D1B">
              <w:rPr>
                <w:szCs w:val="24"/>
              </w:rPr>
              <w:t>Упражнени</w:t>
            </w:r>
            <w:r w:rsidR="00C37D1B" w:rsidRPr="00CB53A3">
              <w:rPr>
                <w:szCs w:val="24"/>
              </w:rPr>
              <w:t>е</w:t>
            </w:r>
            <w:r w:rsidRPr="00CB53A3">
              <w:rPr>
                <w:szCs w:val="24"/>
              </w:rPr>
              <w:t xml:space="preserve"> «Найди «неуклюжие» места в тексте»</w:t>
            </w:r>
          </w:p>
        </w:tc>
      </w:tr>
      <w:tr w:rsidR="00965CC0" w:rsidRPr="00965CC0" w14:paraId="0B78338A" w14:textId="77777777" w:rsidTr="0023481C">
        <w:tc>
          <w:tcPr>
            <w:tcW w:w="203" w:type="pct"/>
            <w:tcBorders>
              <w:top w:val="nil"/>
              <w:left w:val="single" w:sz="4" w:space="0" w:color="000000"/>
              <w:bottom w:val="single" w:sz="4" w:space="0" w:color="000000"/>
              <w:right w:val="nil"/>
            </w:tcBorders>
            <w:hideMark/>
          </w:tcPr>
          <w:p w14:paraId="457D2A8B"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45</w:t>
            </w:r>
          </w:p>
        </w:tc>
        <w:tc>
          <w:tcPr>
            <w:tcW w:w="401" w:type="pct"/>
            <w:tcBorders>
              <w:top w:val="nil"/>
              <w:left w:val="single" w:sz="4" w:space="0" w:color="000000"/>
              <w:bottom w:val="single" w:sz="4" w:space="0" w:color="000000"/>
              <w:right w:val="nil"/>
            </w:tcBorders>
          </w:tcPr>
          <w:p w14:paraId="6DD5FEB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599CC1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837298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74203F4"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7A9E7989"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2CA96B11" w14:textId="77777777" w:rsidR="003D7A2A" w:rsidRPr="00CB53A3" w:rsidRDefault="003D7A2A" w:rsidP="00CB53A3">
            <w:pPr>
              <w:snapToGrid w:val="0"/>
              <w:spacing w:after="0" w:line="264" w:lineRule="auto"/>
              <w:rPr>
                <w:szCs w:val="24"/>
                <w:lang w:eastAsia="ar-SA"/>
              </w:rPr>
            </w:pPr>
            <w:r w:rsidRPr="00CB53A3">
              <w:rPr>
                <w:szCs w:val="24"/>
              </w:rPr>
              <w:t>Литературное редактирование.</w:t>
            </w:r>
          </w:p>
          <w:p w14:paraId="7A7D2D09" w14:textId="77777777" w:rsidR="003D7A2A" w:rsidRPr="00CB53A3" w:rsidRDefault="003D7A2A" w:rsidP="00CB53A3">
            <w:pPr>
              <w:suppressAutoHyphens/>
              <w:snapToGrid w:val="0"/>
              <w:spacing w:after="0" w:line="264" w:lineRule="auto"/>
              <w:rPr>
                <w:szCs w:val="24"/>
                <w:lang w:eastAsia="ar-SA"/>
              </w:rPr>
            </w:pPr>
            <w:r w:rsidRPr="00CB53A3">
              <w:rPr>
                <w:szCs w:val="24"/>
              </w:rPr>
              <w:t>Правка –</w:t>
            </w:r>
            <w:r w:rsidR="00654918">
              <w:rPr>
                <w:szCs w:val="24"/>
              </w:rPr>
              <w:t xml:space="preserve"> </w:t>
            </w:r>
            <w:r w:rsidRPr="00CB53A3">
              <w:rPr>
                <w:szCs w:val="24"/>
              </w:rPr>
              <w:t>вычитка.</w:t>
            </w:r>
          </w:p>
        </w:tc>
        <w:tc>
          <w:tcPr>
            <w:tcW w:w="340" w:type="pct"/>
            <w:tcBorders>
              <w:top w:val="nil"/>
              <w:left w:val="single" w:sz="4" w:space="0" w:color="000000"/>
              <w:bottom w:val="single" w:sz="4" w:space="0" w:color="000000"/>
              <w:right w:val="nil"/>
            </w:tcBorders>
          </w:tcPr>
          <w:p w14:paraId="2F35A58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81B5427"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4395DA6C" w14:textId="77777777" w:rsidTr="0023481C">
        <w:tc>
          <w:tcPr>
            <w:tcW w:w="203" w:type="pct"/>
            <w:tcBorders>
              <w:top w:val="nil"/>
              <w:left w:val="single" w:sz="4" w:space="0" w:color="000000"/>
              <w:bottom w:val="single" w:sz="4" w:space="0" w:color="000000"/>
              <w:right w:val="nil"/>
            </w:tcBorders>
            <w:hideMark/>
          </w:tcPr>
          <w:p w14:paraId="1D5DE0AB"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t>4</w:t>
            </w:r>
            <w:r w:rsidRPr="00CB53A3">
              <w:rPr>
                <w:szCs w:val="24"/>
              </w:rPr>
              <w:t>6</w:t>
            </w:r>
          </w:p>
        </w:tc>
        <w:tc>
          <w:tcPr>
            <w:tcW w:w="401" w:type="pct"/>
            <w:tcBorders>
              <w:top w:val="nil"/>
              <w:left w:val="single" w:sz="4" w:space="0" w:color="000000"/>
              <w:bottom w:val="single" w:sz="4" w:space="0" w:color="000000"/>
              <w:right w:val="nil"/>
            </w:tcBorders>
          </w:tcPr>
          <w:p w14:paraId="3580C80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288782F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71B7712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57CCCF2"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 xml:space="preserve">Учебное </w:t>
            </w:r>
            <w:r w:rsidRPr="00654918">
              <w:rPr>
                <w:szCs w:val="24"/>
                <w:lang w:eastAsia="ar-SA"/>
              </w:rPr>
              <w:lastRenderedPageBreak/>
              <w:t>занятие</w:t>
            </w:r>
          </w:p>
        </w:tc>
        <w:tc>
          <w:tcPr>
            <w:tcW w:w="292" w:type="pct"/>
            <w:tcBorders>
              <w:top w:val="nil"/>
              <w:left w:val="single" w:sz="4" w:space="0" w:color="000000"/>
              <w:bottom w:val="single" w:sz="4" w:space="0" w:color="000000"/>
              <w:right w:val="nil"/>
            </w:tcBorders>
            <w:hideMark/>
          </w:tcPr>
          <w:p w14:paraId="3FCF296B" w14:textId="77777777" w:rsidR="003D7A2A" w:rsidRPr="00CB53A3" w:rsidRDefault="003D7A2A" w:rsidP="00CB53A3">
            <w:pPr>
              <w:suppressAutoHyphens/>
              <w:snapToGrid w:val="0"/>
              <w:spacing w:after="0" w:line="264" w:lineRule="auto"/>
              <w:rPr>
                <w:szCs w:val="24"/>
                <w:lang w:eastAsia="ar-SA"/>
              </w:rPr>
            </w:pPr>
            <w:r w:rsidRPr="00CB53A3">
              <w:rPr>
                <w:szCs w:val="24"/>
              </w:rPr>
              <w:lastRenderedPageBreak/>
              <w:t>2</w:t>
            </w:r>
          </w:p>
        </w:tc>
        <w:tc>
          <w:tcPr>
            <w:tcW w:w="1452" w:type="pct"/>
            <w:tcBorders>
              <w:top w:val="nil"/>
              <w:left w:val="single" w:sz="4" w:space="0" w:color="000000"/>
              <w:bottom w:val="single" w:sz="4" w:space="0" w:color="000000"/>
              <w:right w:val="nil"/>
            </w:tcBorders>
          </w:tcPr>
          <w:p w14:paraId="0974CEFB" w14:textId="77777777" w:rsidR="003D7A2A" w:rsidRPr="00CB53A3" w:rsidRDefault="003D7A2A" w:rsidP="00CB53A3">
            <w:pPr>
              <w:snapToGrid w:val="0"/>
              <w:spacing w:after="0" w:line="264" w:lineRule="auto"/>
              <w:rPr>
                <w:szCs w:val="24"/>
                <w:lang w:eastAsia="ar-SA"/>
              </w:rPr>
            </w:pPr>
            <w:r w:rsidRPr="00CB53A3">
              <w:rPr>
                <w:szCs w:val="24"/>
              </w:rPr>
              <w:t>Литературное редактирование.</w:t>
            </w:r>
          </w:p>
          <w:p w14:paraId="6135363E" w14:textId="77777777" w:rsidR="003D7A2A" w:rsidRPr="00CB53A3" w:rsidRDefault="003D7A2A" w:rsidP="00CB53A3">
            <w:pPr>
              <w:snapToGrid w:val="0"/>
              <w:spacing w:after="0" w:line="264" w:lineRule="auto"/>
              <w:rPr>
                <w:szCs w:val="24"/>
              </w:rPr>
            </w:pPr>
            <w:r w:rsidRPr="00CB53A3">
              <w:rPr>
                <w:szCs w:val="24"/>
              </w:rPr>
              <w:lastRenderedPageBreak/>
              <w:t>Правка – обработка.</w:t>
            </w:r>
          </w:p>
          <w:p w14:paraId="516ED82A" w14:textId="77777777" w:rsidR="003D7A2A" w:rsidRPr="00CB53A3" w:rsidRDefault="003D7A2A" w:rsidP="00CB53A3">
            <w:pPr>
              <w:suppressAutoHyphens/>
              <w:snapToGrid w:val="0"/>
              <w:spacing w:after="0" w:line="264" w:lineRule="auto"/>
              <w:rPr>
                <w:szCs w:val="24"/>
                <w:lang w:eastAsia="ar-SA"/>
              </w:rPr>
            </w:pPr>
          </w:p>
        </w:tc>
        <w:tc>
          <w:tcPr>
            <w:tcW w:w="340" w:type="pct"/>
            <w:tcBorders>
              <w:top w:val="nil"/>
              <w:left w:val="single" w:sz="4" w:space="0" w:color="000000"/>
              <w:bottom w:val="single" w:sz="4" w:space="0" w:color="000000"/>
              <w:right w:val="nil"/>
            </w:tcBorders>
          </w:tcPr>
          <w:p w14:paraId="2467B5D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9B72F14"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 xml:space="preserve">«Мои </w:t>
            </w:r>
            <w:r w:rsidRPr="00CB53A3">
              <w:rPr>
                <w:szCs w:val="24"/>
              </w:rPr>
              <w:lastRenderedPageBreak/>
              <w:t>затруднения</w:t>
            </w:r>
            <w:r w:rsidR="0023481C">
              <w:rPr>
                <w:szCs w:val="24"/>
              </w:rPr>
              <w:t xml:space="preserve"> </w:t>
            </w:r>
            <w:r w:rsidRPr="00CB53A3">
              <w:rPr>
                <w:szCs w:val="24"/>
              </w:rPr>
              <w:t>при редактировании»</w:t>
            </w:r>
          </w:p>
        </w:tc>
      </w:tr>
      <w:tr w:rsidR="00965CC0" w:rsidRPr="00965CC0" w14:paraId="566E4D60" w14:textId="77777777" w:rsidTr="0023481C">
        <w:tc>
          <w:tcPr>
            <w:tcW w:w="203" w:type="pct"/>
            <w:tcBorders>
              <w:top w:val="nil"/>
              <w:left w:val="single" w:sz="4" w:space="0" w:color="000000"/>
              <w:bottom w:val="single" w:sz="4" w:space="0" w:color="000000"/>
              <w:right w:val="nil"/>
            </w:tcBorders>
            <w:hideMark/>
          </w:tcPr>
          <w:p w14:paraId="66E93800"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lastRenderedPageBreak/>
              <w:t>4</w:t>
            </w:r>
            <w:r w:rsidRPr="00CB53A3">
              <w:rPr>
                <w:szCs w:val="24"/>
              </w:rPr>
              <w:t>7</w:t>
            </w:r>
          </w:p>
        </w:tc>
        <w:tc>
          <w:tcPr>
            <w:tcW w:w="401" w:type="pct"/>
            <w:tcBorders>
              <w:top w:val="nil"/>
              <w:left w:val="single" w:sz="4" w:space="0" w:color="000000"/>
              <w:bottom w:val="single" w:sz="4" w:space="0" w:color="000000"/>
              <w:right w:val="nil"/>
            </w:tcBorders>
          </w:tcPr>
          <w:p w14:paraId="1C163EE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1C77004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C5262A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F9FB015"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4C32E26E"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572576C4" w14:textId="77777777" w:rsidR="003D7A2A" w:rsidRPr="00CB53A3" w:rsidRDefault="003D7A2A" w:rsidP="00CB53A3">
            <w:pPr>
              <w:snapToGrid w:val="0"/>
              <w:spacing w:after="0" w:line="264" w:lineRule="auto"/>
              <w:rPr>
                <w:szCs w:val="24"/>
                <w:lang w:eastAsia="ar-SA"/>
              </w:rPr>
            </w:pPr>
            <w:r w:rsidRPr="00CB53A3">
              <w:rPr>
                <w:szCs w:val="24"/>
              </w:rPr>
              <w:t>Литературное редактирование.</w:t>
            </w:r>
          </w:p>
          <w:p w14:paraId="534A311E" w14:textId="77777777" w:rsidR="003D7A2A" w:rsidRPr="00CB53A3" w:rsidRDefault="003D7A2A" w:rsidP="00CB53A3">
            <w:pPr>
              <w:suppressAutoHyphens/>
              <w:snapToGrid w:val="0"/>
              <w:spacing w:after="0" w:line="264" w:lineRule="auto"/>
              <w:rPr>
                <w:szCs w:val="24"/>
                <w:lang w:eastAsia="ar-SA"/>
              </w:rPr>
            </w:pPr>
            <w:r w:rsidRPr="00CB53A3">
              <w:rPr>
                <w:szCs w:val="24"/>
              </w:rPr>
              <w:t>Правка – переделка.</w:t>
            </w:r>
          </w:p>
        </w:tc>
        <w:tc>
          <w:tcPr>
            <w:tcW w:w="340" w:type="pct"/>
            <w:tcBorders>
              <w:top w:val="nil"/>
              <w:left w:val="single" w:sz="4" w:space="0" w:color="000000"/>
              <w:bottom w:val="single" w:sz="4" w:space="0" w:color="000000"/>
              <w:right w:val="nil"/>
            </w:tcBorders>
          </w:tcPr>
          <w:p w14:paraId="604B25A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DF0B576"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w:t>
            </w:r>
            <w:r w:rsidR="0023481C">
              <w:rPr>
                <w:szCs w:val="24"/>
              </w:rPr>
              <w:t xml:space="preserve"> </w:t>
            </w:r>
            <w:r w:rsidRPr="00CB53A3">
              <w:rPr>
                <w:szCs w:val="24"/>
              </w:rPr>
              <w:t>при редактировании»</w:t>
            </w:r>
          </w:p>
        </w:tc>
      </w:tr>
      <w:tr w:rsidR="00965CC0" w:rsidRPr="00965CC0" w14:paraId="27225E61" w14:textId="77777777" w:rsidTr="0023481C">
        <w:tc>
          <w:tcPr>
            <w:tcW w:w="203" w:type="pct"/>
            <w:tcBorders>
              <w:top w:val="nil"/>
              <w:left w:val="single" w:sz="4" w:space="0" w:color="000000"/>
              <w:bottom w:val="single" w:sz="4" w:space="0" w:color="000000"/>
              <w:right w:val="nil"/>
            </w:tcBorders>
            <w:hideMark/>
          </w:tcPr>
          <w:p w14:paraId="609B5016"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t>4</w:t>
            </w:r>
            <w:r w:rsidRPr="00CB53A3">
              <w:rPr>
                <w:szCs w:val="24"/>
              </w:rPr>
              <w:t>8</w:t>
            </w:r>
          </w:p>
        </w:tc>
        <w:tc>
          <w:tcPr>
            <w:tcW w:w="401" w:type="pct"/>
            <w:tcBorders>
              <w:top w:val="nil"/>
              <w:left w:val="single" w:sz="4" w:space="0" w:color="000000"/>
              <w:bottom w:val="single" w:sz="4" w:space="0" w:color="000000"/>
              <w:right w:val="nil"/>
            </w:tcBorders>
            <w:hideMark/>
          </w:tcPr>
          <w:p w14:paraId="415C51A1"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январь</w:t>
            </w:r>
          </w:p>
        </w:tc>
        <w:tc>
          <w:tcPr>
            <w:tcW w:w="334" w:type="pct"/>
            <w:tcBorders>
              <w:top w:val="nil"/>
              <w:left w:val="single" w:sz="4" w:space="0" w:color="000000"/>
              <w:bottom w:val="single" w:sz="4" w:space="0" w:color="000000"/>
              <w:right w:val="nil"/>
            </w:tcBorders>
          </w:tcPr>
          <w:p w14:paraId="0DB46E1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DEF878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492FEBFD"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4E7D127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2F3B2D7D" w14:textId="77777777" w:rsidR="003D7A2A" w:rsidRPr="00CB53A3" w:rsidRDefault="003D7A2A" w:rsidP="00CB53A3">
            <w:pPr>
              <w:suppressAutoHyphens/>
              <w:snapToGrid w:val="0"/>
              <w:spacing w:after="0" w:line="264" w:lineRule="auto"/>
              <w:rPr>
                <w:szCs w:val="24"/>
                <w:lang w:eastAsia="ar-SA"/>
              </w:rPr>
            </w:pPr>
            <w:r w:rsidRPr="00CB53A3">
              <w:rPr>
                <w:szCs w:val="24"/>
              </w:rPr>
              <w:t>Перепиши текс</w:t>
            </w:r>
            <w:r w:rsidR="00654918">
              <w:rPr>
                <w:szCs w:val="24"/>
              </w:rPr>
              <w:t>т заново. (Правка – переделка» «с</w:t>
            </w:r>
            <w:r w:rsidRPr="00CB53A3">
              <w:rPr>
                <w:szCs w:val="24"/>
              </w:rPr>
              <w:t>ырых» текстов</w:t>
            </w:r>
            <w:r w:rsidR="0023481C">
              <w:rPr>
                <w:szCs w:val="24"/>
              </w:rPr>
              <w:t xml:space="preserve"> </w:t>
            </w:r>
            <w:r w:rsidRPr="00CB53A3">
              <w:rPr>
                <w:szCs w:val="24"/>
              </w:rPr>
              <w:t>в школьную газету)</w:t>
            </w:r>
          </w:p>
        </w:tc>
        <w:tc>
          <w:tcPr>
            <w:tcW w:w="340" w:type="pct"/>
            <w:tcBorders>
              <w:top w:val="nil"/>
              <w:left w:val="single" w:sz="4" w:space="0" w:color="000000"/>
              <w:bottom w:val="single" w:sz="4" w:space="0" w:color="000000"/>
              <w:right w:val="nil"/>
            </w:tcBorders>
          </w:tcPr>
          <w:p w14:paraId="0C4CD35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7A54ED59"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w:t>
            </w:r>
            <w:r w:rsidR="0023481C">
              <w:rPr>
                <w:szCs w:val="24"/>
              </w:rPr>
              <w:t xml:space="preserve"> </w:t>
            </w:r>
            <w:r w:rsidRPr="00CB53A3">
              <w:rPr>
                <w:szCs w:val="24"/>
              </w:rPr>
              <w:t>при редактировании»</w:t>
            </w:r>
          </w:p>
        </w:tc>
      </w:tr>
      <w:tr w:rsidR="00965CC0" w:rsidRPr="00965CC0" w14:paraId="1EF30D1B" w14:textId="77777777" w:rsidTr="0023481C">
        <w:tc>
          <w:tcPr>
            <w:tcW w:w="203" w:type="pct"/>
            <w:tcBorders>
              <w:top w:val="nil"/>
              <w:left w:val="single" w:sz="4" w:space="0" w:color="000000"/>
              <w:bottom w:val="single" w:sz="4" w:space="0" w:color="000000"/>
              <w:right w:val="nil"/>
            </w:tcBorders>
            <w:hideMark/>
          </w:tcPr>
          <w:p w14:paraId="6C8B6A34"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49</w:t>
            </w:r>
          </w:p>
        </w:tc>
        <w:tc>
          <w:tcPr>
            <w:tcW w:w="401" w:type="pct"/>
            <w:tcBorders>
              <w:top w:val="nil"/>
              <w:left w:val="single" w:sz="4" w:space="0" w:color="000000"/>
              <w:bottom w:val="single" w:sz="4" w:space="0" w:color="000000"/>
              <w:right w:val="nil"/>
            </w:tcBorders>
          </w:tcPr>
          <w:p w14:paraId="3B764B3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43086C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4AF353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0987BC9" w14:textId="77777777" w:rsidR="003D7A2A" w:rsidRPr="00CB53A3" w:rsidRDefault="00654918" w:rsidP="00654918">
            <w:pPr>
              <w:suppressAutoHyphens/>
              <w:snapToGrid w:val="0"/>
              <w:spacing w:after="0" w:line="264" w:lineRule="auto"/>
              <w:rPr>
                <w:szCs w:val="24"/>
                <w:lang w:eastAsia="ar-SA"/>
              </w:rPr>
            </w:pPr>
            <w:r>
              <w:rPr>
                <w:szCs w:val="24"/>
              </w:rPr>
              <w:t>Занятие - к</w:t>
            </w:r>
            <w:r w:rsidR="003D7A2A" w:rsidRPr="00CB53A3">
              <w:rPr>
                <w:szCs w:val="24"/>
              </w:rPr>
              <w:t>онтр</w:t>
            </w:r>
            <w:r>
              <w:rPr>
                <w:szCs w:val="24"/>
              </w:rPr>
              <w:t>ольный</w:t>
            </w:r>
            <w:r w:rsidR="003D7A2A" w:rsidRPr="00CB53A3">
              <w:rPr>
                <w:szCs w:val="24"/>
              </w:rPr>
              <w:t xml:space="preserve"> срез</w:t>
            </w:r>
          </w:p>
        </w:tc>
        <w:tc>
          <w:tcPr>
            <w:tcW w:w="292" w:type="pct"/>
            <w:tcBorders>
              <w:top w:val="nil"/>
              <w:left w:val="single" w:sz="4" w:space="0" w:color="000000"/>
              <w:bottom w:val="single" w:sz="4" w:space="0" w:color="000000"/>
              <w:right w:val="nil"/>
            </w:tcBorders>
            <w:hideMark/>
          </w:tcPr>
          <w:p w14:paraId="14D17F7A"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4141A4D" w14:textId="77777777" w:rsidR="003D7A2A" w:rsidRPr="00CB53A3" w:rsidRDefault="003D7A2A" w:rsidP="00CB53A3">
            <w:pPr>
              <w:snapToGrid w:val="0"/>
              <w:spacing w:after="0" w:line="264" w:lineRule="auto"/>
              <w:rPr>
                <w:szCs w:val="24"/>
                <w:lang w:eastAsia="ar-SA"/>
              </w:rPr>
            </w:pPr>
            <w:r w:rsidRPr="00CB53A3">
              <w:rPr>
                <w:szCs w:val="24"/>
              </w:rPr>
              <w:t>Литературное редактирование.</w:t>
            </w:r>
          </w:p>
          <w:p w14:paraId="5241D18A" w14:textId="77777777" w:rsidR="003D7A2A" w:rsidRPr="00CB53A3" w:rsidRDefault="003D7A2A" w:rsidP="00CB53A3">
            <w:pPr>
              <w:suppressAutoHyphens/>
              <w:snapToGrid w:val="0"/>
              <w:spacing w:after="0" w:line="264" w:lineRule="auto"/>
              <w:rPr>
                <w:szCs w:val="24"/>
                <w:lang w:eastAsia="ar-SA"/>
              </w:rPr>
            </w:pPr>
            <w:r w:rsidRPr="00CB53A3">
              <w:rPr>
                <w:szCs w:val="24"/>
              </w:rPr>
              <w:t>Правка – обработка («сырых» текстов в школьную газету)</w:t>
            </w:r>
          </w:p>
        </w:tc>
        <w:tc>
          <w:tcPr>
            <w:tcW w:w="340" w:type="pct"/>
            <w:tcBorders>
              <w:top w:val="nil"/>
              <w:left w:val="single" w:sz="4" w:space="0" w:color="000000"/>
              <w:bottom w:val="single" w:sz="4" w:space="0" w:color="000000"/>
              <w:right w:val="nil"/>
            </w:tcBorders>
          </w:tcPr>
          <w:p w14:paraId="4210859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0EE2696C"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w:t>
            </w:r>
            <w:r w:rsidR="0023481C">
              <w:rPr>
                <w:szCs w:val="24"/>
              </w:rPr>
              <w:t xml:space="preserve"> </w:t>
            </w:r>
            <w:r w:rsidRPr="00CB53A3">
              <w:rPr>
                <w:szCs w:val="24"/>
              </w:rPr>
              <w:t>при редактировании»</w:t>
            </w:r>
          </w:p>
        </w:tc>
      </w:tr>
      <w:tr w:rsidR="00965CC0" w:rsidRPr="00965CC0" w14:paraId="44D4C338" w14:textId="77777777" w:rsidTr="0023481C">
        <w:tc>
          <w:tcPr>
            <w:tcW w:w="203" w:type="pct"/>
            <w:tcBorders>
              <w:top w:val="nil"/>
              <w:left w:val="single" w:sz="4" w:space="0" w:color="000000"/>
              <w:bottom w:val="single" w:sz="4" w:space="0" w:color="000000"/>
              <w:right w:val="nil"/>
            </w:tcBorders>
            <w:hideMark/>
          </w:tcPr>
          <w:p w14:paraId="6D4A997A"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50</w:t>
            </w:r>
          </w:p>
        </w:tc>
        <w:tc>
          <w:tcPr>
            <w:tcW w:w="401" w:type="pct"/>
            <w:tcBorders>
              <w:top w:val="nil"/>
              <w:left w:val="single" w:sz="4" w:space="0" w:color="000000"/>
              <w:bottom w:val="single" w:sz="4" w:space="0" w:color="000000"/>
              <w:right w:val="nil"/>
            </w:tcBorders>
          </w:tcPr>
          <w:p w14:paraId="61EEC0E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1F6B20D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BD746B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CC0FBA7"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5283046B"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074D530B" w14:textId="77777777" w:rsidR="003D7A2A" w:rsidRPr="00CB53A3" w:rsidRDefault="003D7A2A" w:rsidP="00CB53A3">
            <w:pPr>
              <w:suppressAutoHyphens/>
              <w:snapToGrid w:val="0"/>
              <w:spacing w:after="0" w:line="264" w:lineRule="auto"/>
              <w:rPr>
                <w:szCs w:val="24"/>
                <w:lang w:eastAsia="ar-SA"/>
              </w:rPr>
            </w:pPr>
            <w:r w:rsidRPr="00CB53A3">
              <w:rPr>
                <w:szCs w:val="24"/>
              </w:rPr>
              <w:t>Лит</w:t>
            </w:r>
            <w:r w:rsidR="00654918">
              <w:rPr>
                <w:szCs w:val="24"/>
              </w:rPr>
              <w:t>ературное редактирование Правка</w:t>
            </w:r>
            <w:r w:rsidRPr="00CB53A3">
              <w:rPr>
                <w:szCs w:val="24"/>
              </w:rPr>
              <w:t>–сокращение.</w:t>
            </w:r>
          </w:p>
        </w:tc>
        <w:tc>
          <w:tcPr>
            <w:tcW w:w="340" w:type="pct"/>
            <w:tcBorders>
              <w:top w:val="nil"/>
              <w:left w:val="single" w:sz="4" w:space="0" w:color="000000"/>
              <w:bottom w:val="single" w:sz="4" w:space="0" w:color="000000"/>
              <w:right w:val="nil"/>
            </w:tcBorders>
          </w:tcPr>
          <w:p w14:paraId="3C777C2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EE1BB21" w14:textId="77777777" w:rsidR="003D7A2A" w:rsidRPr="00CB53A3" w:rsidRDefault="003D7A2A" w:rsidP="00CB53A3">
            <w:pPr>
              <w:suppressAutoHyphens/>
              <w:snapToGrid w:val="0"/>
              <w:spacing w:after="0" w:line="264" w:lineRule="auto"/>
              <w:rPr>
                <w:szCs w:val="24"/>
                <w:lang w:eastAsia="ar-SA"/>
              </w:rPr>
            </w:pPr>
            <w:r w:rsidRPr="00CB53A3">
              <w:rPr>
                <w:szCs w:val="24"/>
              </w:rPr>
              <w:t>Упражнение «Сократи текст»</w:t>
            </w:r>
          </w:p>
        </w:tc>
      </w:tr>
      <w:tr w:rsidR="00965CC0" w:rsidRPr="00965CC0" w14:paraId="32D3C737" w14:textId="77777777" w:rsidTr="0023481C">
        <w:tc>
          <w:tcPr>
            <w:tcW w:w="203" w:type="pct"/>
            <w:tcBorders>
              <w:top w:val="nil"/>
              <w:left w:val="single" w:sz="4" w:space="0" w:color="000000"/>
              <w:bottom w:val="single" w:sz="4" w:space="0" w:color="000000"/>
              <w:right w:val="nil"/>
            </w:tcBorders>
            <w:hideMark/>
          </w:tcPr>
          <w:p w14:paraId="31521A34"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51</w:t>
            </w:r>
          </w:p>
        </w:tc>
        <w:tc>
          <w:tcPr>
            <w:tcW w:w="401" w:type="pct"/>
            <w:tcBorders>
              <w:top w:val="nil"/>
              <w:left w:val="single" w:sz="4" w:space="0" w:color="000000"/>
              <w:bottom w:val="single" w:sz="4" w:space="0" w:color="000000"/>
              <w:right w:val="nil"/>
            </w:tcBorders>
          </w:tcPr>
          <w:p w14:paraId="35C4151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E69987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740A5B1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4C55E0CB"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159D9867"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59EC53ED" w14:textId="77777777" w:rsidR="003D7A2A" w:rsidRPr="00CB53A3" w:rsidRDefault="003D7A2A" w:rsidP="00CB53A3">
            <w:pPr>
              <w:suppressAutoHyphens/>
              <w:snapToGrid w:val="0"/>
              <w:spacing w:after="0" w:line="264" w:lineRule="auto"/>
              <w:rPr>
                <w:szCs w:val="24"/>
                <w:lang w:eastAsia="ar-SA"/>
              </w:rPr>
            </w:pPr>
            <w:r w:rsidRPr="00CB53A3">
              <w:rPr>
                <w:szCs w:val="24"/>
              </w:rPr>
              <w:t>Этика корреспондента. Причины нарушения контактных отношений.</w:t>
            </w:r>
          </w:p>
        </w:tc>
        <w:tc>
          <w:tcPr>
            <w:tcW w:w="340" w:type="pct"/>
            <w:tcBorders>
              <w:top w:val="nil"/>
              <w:left w:val="single" w:sz="4" w:space="0" w:color="000000"/>
              <w:bottom w:val="single" w:sz="4" w:space="0" w:color="000000"/>
              <w:right w:val="nil"/>
            </w:tcBorders>
          </w:tcPr>
          <w:p w14:paraId="5A5C80E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29C983D8"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 на занятии»</w:t>
            </w:r>
          </w:p>
        </w:tc>
      </w:tr>
      <w:tr w:rsidR="00965CC0" w:rsidRPr="00965CC0" w14:paraId="58F09A48" w14:textId="77777777" w:rsidTr="0023481C">
        <w:tc>
          <w:tcPr>
            <w:tcW w:w="203" w:type="pct"/>
            <w:tcBorders>
              <w:top w:val="nil"/>
              <w:left w:val="single" w:sz="4" w:space="0" w:color="000000"/>
              <w:bottom w:val="single" w:sz="4" w:space="0" w:color="000000"/>
              <w:right w:val="nil"/>
            </w:tcBorders>
            <w:hideMark/>
          </w:tcPr>
          <w:p w14:paraId="018E6958"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52</w:t>
            </w:r>
          </w:p>
        </w:tc>
        <w:tc>
          <w:tcPr>
            <w:tcW w:w="401" w:type="pct"/>
            <w:tcBorders>
              <w:top w:val="nil"/>
              <w:left w:val="single" w:sz="4" w:space="0" w:color="000000"/>
              <w:bottom w:val="single" w:sz="4" w:space="0" w:color="000000"/>
              <w:right w:val="nil"/>
            </w:tcBorders>
          </w:tcPr>
          <w:p w14:paraId="4F6BF8B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C312A3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52E86C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4F67775" w14:textId="77777777" w:rsidR="003D7A2A" w:rsidRPr="00CB53A3" w:rsidRDefault="00654918" w:rsidP="00654918">
            <w:pPr>
              <w:suppressAutoHyphens/>
              <w:snapToGrid w:val="0"/>
              <w:spacing w:after="0" w:line="264" w:lineRule="auto"/>
              <w:rPr>
                <w:szCs w:val="24"/>
                <w:lang w:eastAsia="ar-SA"/>
              </w:rPr>
            </w:pPr>
            <w:r>
              <w:rPr>
                <w:szCs w:val="24"/>
              </w:rPr>
              <w:t>Занятие - р</w:t>
            </w:r>
            <w:r w:rsidR="003D7A2A" w:rsidRPr="00CB53A3">
              <w:rPr>
                <w:szCs w:val="24"/>
              </w:rPr>
              <w:t>олевая игра</w:t>
            </w:r>
          </w:p>
        </w:tc>
        <w:tc>
          <w:tcPr>
            <w:tcW w:w="292" w:type="pct"/>
            <w:tcBorders>
              <w:top w:val="nil"/>
              <w:left w:val="single" w:sz="4" w:space="0" w:color="000000"/>
              <w:bottom w:val="single" w:sz="4" w:space="0" w:color="000000"/>
              <w:right w:val="nil"/>
            </w:tcBorders>
            <w:hideMark/>
          </w:tcPr>
          <w:p w14:paraId="5E51AF8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EC88B36" w14:textId="77777777" w:rsidR="003D7A2A" w:rsidRPr="00CB53A3" w:rsidRDefault="003D7A2A" w:rsidP="00CB53A3">
            <w:pPr>
              <w:snapToGrid w:val="0"/>
              <w:spacing w:after="0" w:line="264" w:lineRule="auto"/>
              <w:rPr>
                <w:szCs w:val="24"/>
                <w:lang w:eastAsia="ar-SA"/>
              </w:rPr>
            </w:pPr>
            <w:r w:rsidRPr="00CB53A3">
              <w:rPr>
                <w:szCs w:val="24"/>
              </w:rPr>
              <w:t>Этика корреспондента. Давайте говорить друг другу комплименты!</w:t>
            </w:r>
            <w:r w:rsidR="00CB53A3" w:rsidRPr="00CB53A3">
              <w:rPr>
                <w:szCs w:val="24"/>
              </w:rPr>
              <w:t xml:space="preserve"> (</w:t>
            </w:r>
            <w:r w:rsidRPr="00CB53A3">
              <w:rPr>
                <w:szCs w:val="24"/>
              </w:rPr>
              <w:t>значение положительных эмоций с собеседником)</w:t>
            </w:r>
          </w:p>
        </w:tc>
        <w:tc>
          <w:tcPr>
            <w:tcW w:w="340" w:type="pct"/>
            <w:tcBorders>
              <w:top w:val="nil"/>
              <w:left w:val="single" w:sz="4" w:space="0" w:color="000000"/>
              <w:bottom w:val="single" w:sz="4" w:space="0" w:color="000000"/>
              <w:right w:val="nil"/>
            </w:tcBorders>
          </w:tcPr>
          <w:p w14:paraId="6E91926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1AA2F97"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 на занятии»</w:t>
            </w:r>
          </w:p>
        </w:tc>
      </w:tr>
      <w:tr w:rsidR="00965CC0" w:rsidRPr="00965CC0" w14:paraId="4732A7BF" w14:textId="77777777" w:rsidTr="0023481C">
        <w:tc>
          <w:tcPr>
            <w:tcW w:w="203" w:type="pct"/>
            <w:tcBorders>
              <w:top w:val="nil"/>
              <w:left w:val="single" w:sz="4" w:space="0" w:color="000000"/>
              <w:bottom w:val="single" w:sz="4" w:space="0" w:color="000000"/>
              <w:right w:val="nil"/>
            </w:tcBorders>
            <w:hideMark/>
          </w:tcPr>
          <w:p w14:paraId="215BA19D"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53</w:t>
            </w:r>
          </w:p>
        </w:tc>
        <w:tc>
          <w:tcPr>
            <w:tcW w:w="401" w:type="pct"/>
            <w:tcBorders>
              <w:top w:val="nil"/>
              <w:left w:val="single" w:sz="4" w:space="0" w:color="000000"/>
              <w:bottom w:val="single" w:sz="4" w:space="0" w:color="000000"/>
              <w:right w:val="nil"/>
            </w:tcBorders>
          </w:tcPr>
          <w:p w14:paraId="5353B54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D5DB22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E87F10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035C313"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09899895"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EAF3616" w14:textId="77777777" w:rsidR="003D7A2A" w:rsidRPr="00CB53A3" w:rsidRDefault="003D7A2A" w:rsidP="00654918">
            <w:pPr>
              <w:suppressAutoHyphens/>
              <w:snapToGrid w:val="0"/>
              <w:spacing w:after="0" w:line="264" w:lineRule="auto"/>
              <w:rPr>
                <w:szCs w:val="24"/>
                <w:lang w:eastAsia="ar-SA"/>
              </w:rPr>
            </w:pPr>
            <w:r w:rsidRPr="00CB53A3">
              <w:rPr>
                <w:szCs w:val="24"/>
              </w:rPr>
              <w:t>Выявите неудачные (негуманные, нетактичные</w:t>
            </w:r>
            <w:r w:rsidR="00654918">
              <w:rPr>
                <w:szCs w:val="24"/>
              </w:rPr>
              <w:t xml:space="preserve">) </w:t>
            </w:r>
            <w:r w:rsidRPr="00CB53A3">
              <w:rPr>
                <w:szCs w:val="24"/>
              </w:rPr>
              <w:t>вопросы. Как бы вы их перефразировали?</w:t>
            </w:r>
          </w:p>
        </w:tc>
        <w:tc>
          <w:tcPr>
            <w:tcW w:w="340" w:type="pct"/>
            <w:tcBorders>
              <w:top w:val="nil"/>
              <w:left w:val="single" w:sz="4" w:space="0" w:color="000000"/>
              <w:bottom w:val="single" w:sz="4" w:space="0" w:color="000000"/>
              <w:right w:val="nil"/>
            </w:tcBorders>
          </w:tcPr>
          <w:p w14:paraId="22BADF6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76196488"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 на занятии»</w:t>
            </w:r>
          </w:p>
        </w:tc>
      </w:tr>
      <w:tr w:rsidR="00965CC0" w:rsidRPr="00965CC0" w14:paraId="336A60D0" w14:textId="77777777" w:rsidTr="0023481C">
        <w:tc>
          <w:tcPr>
            <w:tcW w:w="203" w:type="pct"/>
            <w:tcBorders>
              <w:top w:val="nil"/>
              <w:left w:val="single" w:sz="4" w:space="0" w:color="000000"/>
              <w:bottom w:val="single" w:sz="4" w:space="0" w:color="000000"/>
              <w:right w:val="nil"/>
            </w:tcBorders>
            <w:hideMark/>
          </w:tcPr>
          <w:p w14:paraId="7D5A2B6A"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54</w:t>
            </w:r>
          </w:p>
        </w:tc>
        <w:tc>
          <w:tcPr>
            <w:tcW w:w="401" w:type="pct"/>
            <w:tcBorders>
              <w:top w:val="nil"/>
              <w:left w:val="single" w:sz="4" w:space="0" w:color="000000"/>
              <w:bottom w:val="single" w:sz="4" w:space="0" w:color="000000"/>
              <w:right w:val="nil"/>
            </w:tcBorders>
          </w:tcPr>
          <w:p w14:paraId="07408A5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5207861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5AF13F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89CCF42" w14:textId="77777777" w:rsidR="003D7A2A" w:rsidRPr="00CB53A3" w:rsidRDefault="00654918" w:rsidP="00CB53A3">
            <w:pPr>
              <w:suppressAutoHyphens/>
              <w:snapToGrid w:val="0"/>
              <w:spacing w:after="0" w:line="264" w:lineRule="auto"/>
              <w:rPr>
                <w:szCs w:val="24"/>
                <w:lang w:eastAsia="ar-SA"/>
              </w:rPr>
            </w:pPr>
            <w:r>
              <w:rPr>
                <w:szCs w:val="24"/>
              </w:rPr>
              <w:t>Учебное</w:t>
            </w:r>
            <w:r w:rsidR="0023481C">
              <w:rPr>
                <w:szCs w:val="24"/>
              </w:rPr>
              <w:t xml:space="preserve"> </w:t>
            </w:r>
            <w:r w:rsidR="003D7A2A" w:rsidRPr="00CB53A3">
              <w:rPr>
                <w:szCs w:val="24"/>
              </w:rPr>
              <w:t>занятие</w:t>
            </w:r>
          </w:p>
        </w:tc>
        <w:tc>
          <w:tcPr>
            <w:tcW w:w="292" w:type="pct"/>
            <w:tcBorders>
              <w:top w:val="nil"/>
              <w:left w:val="single" w:sz="4" w:space="0" w:color="000000"/>
              <w:bottom w:val="single" w:sz="4" w:space="0" w:color="000000"/>
              <w:right w:val="nil"/>
            </w:tcBorders>
            <w:hideMark/>
          </w:tcPr>
          <w:p w14:paraId="22C7CE20"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63B6F79" w14:textId="77777777" w:rsidR="003D7A2A" w:rsidRPr="00CB53A3" w:rsidRDefault="003D7A2A" w:rsidP="00CB53A3">
            <w:pPr>
              <w:snapToGrid w:val="0"/>
              <w:spacing w:after="0" w:line="264" w:lineRule="auto"/>
              <w:rPr>
                <w:szCs w:val="24"/>
                <w:lang w:eastAsia="ar-SA"/>
              </w:rPr>
            </w:pPr>
            <w:r w:rsidRPr="00CB53A3">
              <w:rPr>
                <w:szCs w:val="24"/>
              </w:rPr>
              <w:t>Литературный конкурс «Волшебная рукавичка»</w:t>
            </w:r>
          </w:p>
          <w:p w14:paraId="11306A99" w14:textId="77777777" w:rsidR="003D7A2A" w:rsidRPr="00CB53A3" w:rsidRDefault="003D7A2A" w:rsidP="00CB53A3">
            <w:pPr>
              <w:suppressAutoHyphens/>
              <w:snapToGrid w:val="0"/>
              <w:spacing w:after="0" w:line="264" w:lineRule="auto"/>
              <w:rPr>
                <w:szCs w:val="24"/>
                <w:lang w:eastAsia="ar-SA"/>
              </w:rPr>
            </w:pPr>
            <w:r w:rsidRPr="00CB53A3">
              <w:rPr>
                <w:szCs w:val="24"/>
              </w:rPr>
              <w:t>(внутри литературного объединения)</w:t>
            </w:r>
          </w:p>
        </w:tc>
        <w:tc>
          <w:tcPr>
            <w:tcW w:w="340" w:type="pct"/>
            <w:tcBorders>
              <w:top w:val="nil"/>
              <w:left w:val="single" w:sz="4" w:space="0" w:color="000000"/>
              <w:bottom w:val="single" w:sz="4" w:space="0" w:color="000000"/>
              <w:right w:val="nil"/>
            </w:tcBorders>
          </w:tcPr>
          <w:p w14:paraId="097629C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52E7C7C"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40566FB6" w14:textId="77777777" w:rsidTr="0023481C">
        <w:tc>
          <w:tcPr>
            <w:tcW w:w="203" w:type="pct"/>
            <w:tcBorders>
              <w:top w:val="nil"/>
              <w:left w:val="single" w:sz="4" w:space="0" w:color="000000"/>
              <w:bottom w:val="single" w:sz="4" w:space="0" w:color="000000"/>
              <w:right w:val="nil"/>
            </w:tcBorders>
            <w:hideMark/>
          </w:tcPr>
          <w:p w14:paraId="1310D525"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t>5</w:t>
            </w:r>
            <w:r w:rsidRPr="00CB53A3">
              <w:rPr>
                <w:szCs w:val="24"/>
              </w:rPr>
              <w:t>5</w:t>
            </w:r>
          </w:p>
        </w:tc>
        <w:tc>
          <w:tcPr>
            <w:tcW w:w="401" w:type="pct"/>
            <w:tcBorders>
              <w:top w:val="nil"/>
              <w:left w:val="single" w:sz="4" w:space="0" w:color="000000"/>
              <w:bottom w:val="single" w:sz="4" w:space="0" w:color="000000"/>
              <w:right w:val="nil"/>
            </w:tcBorders>
          </w:tcPr>
          <w:p w14:paraId="07CDAE2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89EF37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4EF329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tcPr>
          <w:p w14:paraId="677579CA"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20CE2289"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tcPr>
          <w:p w14:paraId="1F0FA7AE" w14:textId="77777777" w:rsidR="003D7A2A" w:rsidRPr="00CB53A3" w:rsidRDefault="003D7A2A" w:rsidP="00CB53A3">
            <w:pPr>
              <w:snapToGrid w:val="0"/>
              <w:spacing w:after="0" w:line="264" w:lineRule="auto"/>
              <w:rPr>
                <w:szCs w:val="24"/>
                <w:lang w:eastAsia="ar-SA"/>
              </w:rPr>
            </w:pPr>
            <w:r w:rsidRPr="00CB53A3">
              <w:rPr>
                <w:szCs w:val="24"/>
              </w:rPr>
              <w:t>Литературный конкурс «Волшебная рукавичка». Сбор,</w:t>
            </w:r>
            <w:r w:rsidR="0023481C">
              <w:rPr>
                <w:szCs w:val="24"/>
              </w:rPr>
              <w:t xml:space="preserve"> </w:t>
            </w:r>
            <w:r w:rsidRPr="00CB53A3">
              <w:rPr>
                <w:szCs w:val="24"/>
              </w:rPr>
              <w:t>литературная обра</w:t>
            </w:r>
            <w:r w:rsidRPr="00CB53A3">
              <w:rPr>
                <w:szCs w:val="24"/>
              </w:rPr>
              <w:lastRenderedPageBreak/>
              <w:t>ботка</w:t>
            </w:r>
            <w:r w:rsidR="0023481C">
              <w:rPr>
                <w:szCs w:val="24"/>
              </w:rPr>
              <w:t xml:space="preserve"> </w:t>
            </w:r>
            <w:r w:rsidRPr="00CB53A3">
              <w:rPr>
                <w:szCs w:val="24"/>
              </w:rPr>
              <w:t>текстов (редактирование, набор)</w:t>
            </w:r>
          </w:p>
        </w:tc>
        <w:tc>
          <w:tcPr>
            <w:tcW w:w="340" w:type="pct"/>
            <w:tcBorders>
              <w:top w:val="nil"/>
              <w:left w:val="single" w:sz="4" w:space="0" w:color="000000"/>
              <w:bottom w:val="single" w:sz="4" w:space="0" w:color="000000"/>
              <w:right w:val="nil"/>
            </w:tcBorders>
          </w:tcPr>
          <w:p w14:paraId="36A083B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6EAFF71"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lastRenderedPageBreak/>
              <w:t>(опрос)</w:t>
            </w:r>
          </w:p>
        </w:tc>
      </w:tr>
      <w:tr w:rsidR="00965CC0" w:rsidRPr="00965CC0" w14:paraId="11601C8F" w14:textId="77777777" w:rsidTr="0023481C">
        <w:trPr>
          <w:trHeight w:val="258"/>
        </w:trPr>
        <w:tc>
          <w:tcPr>
            <w:tcW w:w="203" w:type="pct"/>
            <w:tcBorders>
              <w:top w:val="nil"/>
              <w:left w:val="single" w:sz="4" w:space="0" w:color="000000"/>
              <w:bottom w:val="single" w:sz="4" w:space="0" w:color="000000"/>
              <w:right w:val="nil"/>
            </w:tcBorders>
            <w:hideMark/>
          </w:tcPr>
          <w:p w14:paraId="4F0874E7"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lastRenderedPageBreak/>
              <w:t>5</w:t>
            </w:r>
            <w:r w:rsidRPr="00CB53A3">
              <w:rPr>
                <w:szCs w:val="24"/>
              </w:rPr>
              <w:t>6</w:t>
            </w:r>
          </w:p>
        </w:tc>
        <w:tc>
          <w:tcPr>
            <w:tcW w:w="401" w:type="pct"/>
            <w:tcBorders>
              <w:top w:val="nil"/>
              <w:left w:val="single" w:sz="4" w:space="0" w:color="000000"/>
              <w:bottom w:val="single" w:sz="4" w:space="0" w:color="000000"/>
              <w:right w:val="nil"/>
            </w:tcBorders>
          </w:tcPr>
          <w:p w14:paraId="1279AF5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147716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CD607A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tcPr>
          <w:p w14:paraId="09F09B51"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6E831963"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tcPr>
          <w:p w14:paraId="3671D630" w14:textId="77777777" w:rsidR="003D7A2A" w:rsidRPr="00CB53A3" w:rsidRDefault="003D7A2A" w:rsidP="00CB53A3">
            <w:pPr>
              <w:snapToGrid w:val="0"/>
              <w:spacing w:after="0" w:line="264" w:lineRule="auto"/>
              <w:rPr>
                <w:szCs w:val="24"/>
                <w:lang w:eastAsia="ar-SA"/>
              </w:rPr>
            </w:pPr>
            <w:r w:rsidRPr="00CB53A3">
              <w:rPr>
                <w:szCs w:val="24"/>
              </w:rPr>
              <w:t>Литературный конкурс «Волшебная рукавичка». Сбор,</w:t>
            </w:r>
            <w:r w:rsidR="0023481C">
              <w:rPr>
                <w:szCs w:val="24"/>
              </w:rPr>
              <w:t xml:space="preserve"> </w:t>
            </w:r>
            <w:r w:rsidRPr="00CB53A3">
              <w:rPr>
                <w:szCs w:val="24"/>
              </w:rPr>
              <w:t>литературная обработка</w:t>
            </w:r>
            <w:r w:rsidR="0023481C">
              <w:rPr>
                <w:szCs w:val="24"/>
              </w:rPr>
              <w:t xml:space="preserve"> </w:t>
            </w:r>
            <w:r w:rsidRPr="00CB53A3">
              <w:rPr>
                <w:szCs w:val="24"/>
              </w:rPr>
              <w:t>текстов (редактирование, набор)</w:t>
            </w:r>
          </w:p>
        </w:tc>
        <w:tc>
          <w:tcPr>
            <w:tcW w:w="340" w:type="pct"/>
            <w:tcBorders>
              <w:top w:val="nil"/>
              <w:left w:val="single" w:sz="4" w:space="0" w:color="000000"/>
              <w:bottom w:val="single" w:sz="4" w:space="0" w:color="000000"/>
              <w:right w:val="nil"/>
            </w:tcBorders>
          </w:tcPr>
          <w:p w14:paraId="4832C69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EF8FF1E"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3E0B1AFE" w14:textId="77777777" w:rsidTr="0023481C">
        <w:tc>
          <w:tcPr>
            <w:tcW w:w="203" w:type="pct"/>
            <w:tcBorders>
              <w:top w:val="nil"/>
              <w:left w:val="single" w:sz="4" w:space="0" w:color="000000"/>
              <w:bottom w:val="single" w:sz="4" w:space="0" w:color="000000"/>
              <w:right w:val="nil"/>
            </w:tcBorders>
            <w:hideMark/>
          </w:tcPr>
          <w:p w14:paraId="2F345AB0"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57</w:t>
            </w:r>
          </w:p>
        </w:tc>
        <w:tc>
          <w:tcPr>
            <w:tcW w:w="401" w:type="pct"/>
            <w:tcBorders>
              <w:top w:val="nil"/>
              <w:left w:val="single" w:sz="4" w:space="0" w:color="000000"/>
              <w:bottom w:val="single" w:sz="4" w:space="0" w:color="000000"/>
              <w:right w:val="nil"/>
            </w:tcBorders>
          </w:tcPr>
          <w:p w14:paraId="0687E96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2711071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34A5A9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68347FF" w14:textId="77777777" w:rsidR="003D7A2A" w:rsidRPr="00CB53A3" w:rsidRDefault="00654918" w:rsidP="00CB53A3">
            <w:pPr>
              <w:suppressAutoHyphens/>
              <w:snapToGrid w:val="0"/>
              <w:spacing w:after="0" w:line="264" w:lineRule="auto"/>
              <w:rPr>
                <w:szCs w:val="24"/>
                <w:lang w:eastAsia="ar-SA"/>
              </w:rPr>
            </w:pPr>
            <w:r>
              <w:rPr>
                <w:szCs w:val="24"/>
                <w:lang w:eastAsia="ar-SA"/>
              </w:rPr>
              <w:t>Занятие – контрольный срез</w:t>
            </w:r>
          </w:p>
        </w:tc>
        <w:tc>
          <w:tcPr>
            <w:tcW w:w="292" w:type="pct"/>
            <w:tcBorders>
              <w:top w:val="nil"/>
              <w:left w:val="single" w:sz="4" w:space="0" w:color="000000"/>
              <w:bottom w:val="single" w:sz="4" w:space="0" w:color="000000"/>
              <w:right w:val="nil"/>
            </w:tcBorders>
            <w:hideMark/>
          </w:tcPr>
          <w:p w14:paraId="556DF15B"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5D1033A" w14:textId="77777777" w:rsidR="003D7A2A" w:rsidRPr="00CB53A3" w:rsidRDefault="003D7A2A" w:rsidP="00CB53A3">
            <w:pPr>
              <w:suppressAutoHyphens/>
              <w:snapToGrid w:val="0"/>
              <w:spacing w:after="0" w:line="264" w:lineRule="auto"/>
              <w:rPr>
                <w:szCs w:val="24"/>
                <w:lang w:eastAsia="ar-SA"/>
              </w:rPr>
            </w:pPr>
            <w:r w:rsidRPr="00CB53A3">
              <w:rPr>
                <w:szCs w:val="24"/>
              </w:rPr>
              <w:t>Проанализировать структуру вопросов</w:t>
            </w:r>
            <w:r w:rsidR="0023481C">
              <w:rPr>
                <w:szCs w:val="24"/>
              </w:rPr>
              <w:t xml:space="preserve"> </w:t>
            </w:r>
            <w:r w:rsidRPr="00CB53A3">
              <w:rPr>
                <w:szCs w:val="24"/>
              </w:rPr>
              <w:t>(текст интервью). Выявите, какие вопросы уводят разговор от темы.</w:t>
            </w:r>
          </w:p>
        </w:tc>
        <w:tc>
          <w:tcPr>
            <w:tcW w:w="340" w:type="pct"/>
            <w:tcBorders>
              <w:top w:val="nil"/>
              <w:left w:val="single" w:sz="4" w:space="0" w:color="000000"/>
              <w:bottom w:val="single" w:sz="4" w:space="0" w:color="000000"/>
              <w:right w:val="nil"/>
            </w:tcBorders>
          </w:tcPr>
          <w:p w14:paraId="6E75B9B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5635044"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22E06996" w14:textId="77777777" w:rsidTr="0023481C">
        <w:tc>
          <w:tcPr>
            <w:tcW w:w="203" w:type="pct"/>
            <w:tcBorders>
              <w:top w:val="nil"/>
              <w:left w:val="single" w:sz="4" w:space="0" w:color="000000"/>
              <w:bottom w:val="single" w:sz="4" w:space="0" w:color="000000"/>
              <w:right w:val="nil"/>
            </w:tcBorders>
            <w:hideMark/>
          </w:tcPr>
          <w:p w14:paraId="4B175764"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58</w:t>
            </w:r>
          </w:p>
        </w:tc>
        <w:tc>
          <w:tcPr>
            <w:tcW w:w="401" w:type="pct"/>
            <w:tcBorders>
              <w:top w:val="nil"/>
              <w:left w:val="single" w:sz="4" w:space="0" w:color="000000"/>
              <w:bottom w:val="single" w:sz="4" w:space="0" w:color="000000"/>
              <w:right w:val="nil"/>
            </w:tcBorders>
          </w:tcPr>
          <w:p w14:paraId="59807E5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17C398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5B7F36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D012D20"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Учебное</w:t>
            </w:r>
            <w:r w:rsidR="0023481C">
              <w:rPr>
                <w:szCs w:val="24"/>
                <w:lang w:eastAsia="ar-SA"/>
              </w:rPr>
              <w:t xml:space="preserve"> </w:t>
            </w:r>
            <w:r w:rsidRPr="00654918">
              <w:rPr>
                <w:szCs w:val="24"/>
                <w:lang w:eastAsia="ar-SA"/>
              </w:rPr>
              <w:t>занятие</w:t>
            </w:r>
          </w:p>
        </w:tc>
        <w:tc>
          <w:tcPr>
            <w:tcW w:w="292" w:type="pct"/>
            <w:tcBorders>
              <w:top w:val="nil"/>
              <w:left w:val="single" w:sz="4" w:space="0" w:color="000000"/>
              <w:bottom w:val="single" w:sz="4" w:space="0" w:color="000000"/>
              <w:right w:val="nil"/>
            </w:tcBorders>
            <w:hideMark/>
          </w:tcPr>
          <w:p w14:paraId="312D10BF"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28E84D6C" w14:textId="77777777" w:rsidR="003D7A2A" w:rsidRPr="00CB53A3" w:rsidRDefault="003D7A2A" w:rsidP="00CB53A3">
            <w:pPr>
              <w:snapToGrid w:val="0"/>
              <w:spacing w:after="0" w:line="264" w:lineRule="auto"/>
              <w:rPr>
                <w:szCs w:val="24"/>
                <w:lang w:eastAsia="ar-SA"/>
              </w:rPr>
            </w:pPr>
            <w:r w:rsidRPr="00CB53A3">
              <w:rPr>
                <w:szCs w:val="24"/>
              </w:rPr>
              <w:t>Как</w:t>
            </w:r>
            <w:r w:rsidR="0023481C">
              <w:rPr>
                <w:szCs w:val="24"/>
              </w:rPr>
              <w:t xml:space="preserve"> </w:t>
            </w:r>
            <w:r w:rsidRPr="00CB53A3">
              <w:rPr>
                <w:szCs w:val="24"/>
              </w:rPr>
              <w:t>разговорить</w:t>
            </w:r>
            <w:r w:rsidR="0023481C">
              <w:rPr>
                <w:szCs w:val="24"/>
              </w:rPr>
              <w:t xml:space="preserve"> </w:t>
            </w:r>
            <w:r w:rsidRPr="00CB53A3">
              <w:rPr>
                <w:szCs w:val="24"/>
              </w:rPr>
              <w:t>собеседника?</w:t>
            </w:r>
          </w:p>
          <w:p w14:paraId="72EF007F" w14:textId="77777777" w:rsidR="003D7A2A" w:rsidRPr="00CB53A3" w:rsidRDefault="003D7A2A" w:rsidP="00CB53A3">
            <w:pPr>
              <w:suppressAutoHyphens/>
              <w:snapToGrid w:val="0"/>
              <w:spacing w:after="0" w:line="264" w:lineRule="auto"/>
              <w:rPr>
                <w:szCs w:val="24"/>
                <w:lang w:eastAsia="ar-SA"/>
              </w:rPr>
            </w:pPr>
            <w:r w:rsidRPr="00CB53A3">
              <w:rPr>
                <w:szCs w:val="24"/>
              </w:rPr>
              <w:t>(Этика корреспондента)</w:t>
            </w:r>
          </w:p>
        </w:tc>
        <w:tc>
          <w:tcPr>
            <w:tcW w:w="340" w:type="pct"/>
            <w:tcBorders>
              <w:top w:val="nil"/>
              <w:left w:val="single" w:sz="4" w:space="0" w:color="000000"/>
              <w:bottom w:val="single" w:sz="4" w:space="0" w:color="000000"/>
              <w:right w:val="nil"/>
            </w:tcBorders>
          </w:tcPr>
          <w:p w14:paraId="55F3074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76B8529"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146CCFF5" w14:textId="77777777" w:rsidTr="0023481C">
        <w:tc>
          <w:tcPr>
            <w:tcW w:w="203" w:type="pct"/>
            <w:tcBorders>
              <w:top w:val="nil"/>
              <w:left w:val="single" w:sz="4" w:space="0" w:color="000000"/>
              <w:bottom w:val="single" w:sz="4" w:space="0" w:color="000000"/>
              <w:right w:val="nil"/>
            </w:tcBorders>
            <w:hideMark/>
          </w:tcPr>
          <w:p w14:paraId="163F645B"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59</w:t>
            </w:r>
          </w:p>
        </w:tc>
        <w:tc>
          <w:tcPr>
            <w:tcW w:w="401" w:type="pct"/>
            <w:tcBorders>
              <w:top w:val="nil"/>
              <w:left w:val="single" w:sz="4" w:space="0" w:color="000000"/>
              <w:bottom w:val="single" w:sz="4" w:space="0" w:color="000000"/>
              <w:right w:val="nil"/>
            </w:tcBorders>
          </w:tcPr>
          <w:p w14:paraId="18F9A7C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CA5C03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DCC497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12C00C6" w14:textId="77777777" w:rsidR="003D7A2A" w:rsidRPr="00CB53A3" w:rsidRDefault="00654918" w:rsidP="00CB53A3">
            <w:pPr>
              <w:suppressAutoHyphens/>
              <w:snapToGrid w:val="0"/>
              <w:spacing w:after="0" w:line="264" w:lineRule="auto"/>
              <w:rPr>
                <w:szCs w:val="24"/>
                <w:lang w:eastAsia="ar-SA"/>
              </w:rPr>
            </w:pPr>
            <w:r>
              <w:rPr>
                <w:szCs w:val="24"/>
                <w:lang w:eastAsia="ar-SA"/>
              </w:rPr>
              <w:t>Занятие - конкурс</w:t>
            </w:r>
          </w:p>
        </w:tc>
        <w:tc>
          <w:tcPr>
            <w:tcW w:w="292" w:type="pct"/>
            <w:tcBorders>
              <w:top w:val="nil"/>
              <w:left w:val="single" w:sz="4" w:space="0" w:color="000000"/>
              <w:bottom w:val="single" w:sz="4" w:space="0" w:color="000000"/>
              <w:right w:val="nil"/>
            </w:tcBorders>
            <w:hideMark/>
          </w:tcPr>
          <w:p w14:paraId="702686E4"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1111C64D" w14:textId="77777777" w:rsidR="003D7A2A" w:rsidRPr="00CB53A3" w:rsidRDefault="003D7A2A" w:rsidP="00CB53A3">
            <w:pPr>
              <w:suppressAutoHyphens/>
              <w:snapToGrid w:val="0"/>
              <w:spacing w:after="0" w:line="264" w:lineRule="auto"/>
              <w:rPr>
                <w:szCs w:val="24"/>
                <w:lang w:eastAsia="ar-SA"/>
              </w:rPr>
            </w:pPr>
            <w:r w:rsidRPr="00CB53A3">
              <w:rPr>
                <w:szCs w:val="24"/>
              </w:rPr>
              <w:t>Литературный конкурс «Волшебная рукавичка». Подведение итогов. Награждение.</w:t>
            </w:r>
          </w:p>
        </w:tc>
        <w:tc>
          <w:tcPr>
            <w:tcW w:w="340" w:type="pct"/>
            <w:tcBorders>
              <w:top w:val="nil"/>
              <w:left w:val="single" w:sz="4" w:space="0" w:color="000000"/>
              <w:bottom w:val="single" w:sz="4" w:space="0" w:color="000000"/>
              <w:right w:val="nil"/>
            </w:tcBorders>
          </w:tcPr>
          <w:p w14:paraId="71F139F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E4A535C" w14:textId="77777777" w:rsidR="003D7A2A" w:rsidRPr="00CB53A3" w:rsidRDefault="003D7A2A" w:rsidP="00CB53A3">
            <w:pPr>
              <w:suppressAutoHyphens/>
              <w:snapToGrid w:val="0"/>
              <w:spacing w:after="0" w:line="264" w:lineRule="auto"/>
              <w:rPr>
                <w:szCs w:val="24"/>
                <w:lang w:eastAsia="ar-SA"/>
              </w:rPr>
            </w:pPr>
            <w:r w:rsidRPr="00CB53A3">
              <w:rPr>
                <w:szCs w:val="24"/>
              </w:rPr>
              <w:t>Оценка мероприятия с помощью метода цветной аналогии.</w:t>
            </w:r>
          </w:p>
        </w:tc>
      </w:tr>
      <w:tr w:rsidR="00965CC0" w:rsidRPr="00965CC0" w14:paraId="214645C9" w14:textId="77777777" w:rsidTr="0023481C">
        <w:tc>
          <w:tcPr>
            <w:tcW w:w="203" w:type="pct"/>
            <w:tcBorders>
              <w:top w:val="nil"/>
              <w:left w:val="single" w:sz="4" w:space="0" w:color="000000"/>
              <w:bottom w:val="single" w:sz="4" w:space="0" w:color="000000"/>
              <w:right w:val="nil"/>
            </w:tcBorders>
            <w:hideMark/>
          </w:tcPr>
          <w:p w14:paraId="2D72B42F"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60</w:t>
            </w:r>
          </w:p>
        </w:tc>
        <w:tc>
          <w:tcPr>
            <w:tcW w:w="401" w:type="pct"/>
            <w:tcBorders>
              <w:top w:val="nil"/>
              <w:left w:val="single" w:sz="4" w:space="0" w:color="000000"/>
              <w:bottom w:val="single" w:sz="4" w:space="0" w:color="000000"/>
              <w:right w:val="nil"/>
            </w:tcBorders>
            <w:hideMark/>
          </w:tcPr>
          <w:p w14:paraId="2477422C"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февраль</w:t>
            </w:r>
          </w:p>
        </w:tc>
        <w:tc>
          <w:tcPr>
            <w:tcW w:w="334" w:type="pct"/>
            <w:tcBorders>
              <w:top w:val="nil"/>
              <w:left w:val="single" w:sz="4" w:space="0" w:color="000000"/>
              <w:bottom w:val="single" w:sz="4" w:space="0" w:color="000000"/>
              <w:right w:val="nil"/>
            </w:tcBorders>
          </w:tcPr>
          <w:p w14:paraId="0E32565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C26547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58245EC"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Учебное</w:t>
            </w:r>
            <w:r w:rsidR="0023481C">
              <w:rPr>
                <w:szCs w:val="24"/>
                <w:lang w:eastAsia="ar-SA"/>
              </w:rPr>
              <w:t xml:space="preserve"> </w:t>
            </w:r>
            <w:r w:rsidRPr="00654918">
              <w:rPr>
                <w:szCs w:val="24"/>
                <w:lang w:eastAsia="ar-SA"/>
              </w:rPr>
              <w:t>занятие</w:t>
            </w:r>
          </w:p>
        </w:tc>
        <w:tc>
          <w:tcPr>
            <w:tcW w:w="292" w:type="pct"/>
            <w:tcBorders>
              <w:top w:val="nil"/>
              <w:left w:val="single" w:sz="4" w:space="0" w:color="000000"/>
              <w:bottom w:val="single" w:sz="4" w:space="0" w:color="000000"/>
              <w:right w:val="nil"/>
            </w:tcBorders>
            <w:hideMark/>
          </w:tcPr>
          <w:p w14:paraId="11C14488"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E6EC80F" w14:textId="77777777" w:rsidR="003D7A2A" w:rsidRPr="00CB53A3" w:rsidRDefault="003D7A2A" w:rsidP="00CB53A3">
            <w:pPr>
              <w:suppressAutoHyphens/>
              <w:snapToGrid w:val="0"/>
              <w:spacing w:after="0" w:line="264" w:lineRule="auto"/>
              <w:rPr>
                <w:szCs w:val="24"/>
                <w:lang w:eastAsia="ar-SA"/>
              </w:rPr>
            </w:pPr>
            <w:r w:rsidRPr="00CB53A3">
              <w:rPr>
                <w:szCs w:val="24"/>
              </w:rPr>
              <w:t>Подготовка материалов в школьную газету, посв. Дню Св. Валентина</w:t>
            </w:r>
          </w:p>
        </w:tc>
        <w:tc>
          <w:tcPr>
            <w:tcW w:w="340" w:type="pct"/>
            <w:tcBorders>
              <w:top w:val="nil"/>
              <w:left w:val="single" w:sz="4" w:space="0" w:color="000000"/>
              <w:bottom w:val="single" w:sz="4" w:space="0" w:color="000000"/>
              <w:right w:val="nil"/>
            </w:tcBorders>
          </w:tcPr>
          <w:p w14:paraId="3AFDB93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2B69386" w14:textId="77777777" w:rsidR="003D7A2A" w:rsidRPr="00CB53A3" w:rsidRDefault="0023481C" w:rsidP="00CB53A3">
            <w:pPr>
              <w:suppressAutoHyphens/>
              <w:snapToGrid w:val="0"/>
              <w:spacing w:after="0" w:line="264" w:lineRule="auto"/>
              <w:rPr>
                <w:szCs w:val="24"/>
                <w:lang w:eastAsia="ar-SA"/>
              </w:rPr>
            </w:pPr>
            <w:r>
              <w:rPr>
                <w:szCs w:val="24"/>
              </w:rPr>
              <w:t>«</w:t>
            </w:r>
            <w:r w:rsidR="003D7A2A" w:rsidRPr="00CB53A3">
              <w:rPr>
                <w:szCs w:val="24"/>
              </w:rPr>
              <w:t>Как я оценил свою деятельность?» - рефлексия</w:t>
            </w:r>
            <w:r>
              <w:rPr>
                <w:szCs w:val="24"/>
              </w:rPr>
              <w:t xml:space="preserve"> </w:t>
            </w:r>
            <w:r w:rsidR="003D7A2A" w:rsidRPr="00CB53A3">
              <w:rPr>
                <w:szCs w:val="24"/>
              </w:rPr>
              <w:t>(опрос)</w:t>
            </w:r>
          </w:p>
        </w:tc>
      </w:tr>
      <w:tr w:rsidR="00965CC0" w:rsidRPr="00965CC0" w14:paraId="3FE8DD01" w14:textId="77777777" w:rsidTr="0023481C">
        <w:tc>
          <w:tcPr>
            <w:tcW w:w="203" w:type="pct"/>
            <w:tcBorders>
              <w:top w:val="nil"/>
              <w:left w:val="single" w:sz="4" w:space="0" w:color="000000"/>
              <w:bottom w:val="single" w:sz="4" w:space="0" w:color="000000"/>
              <w:right w:val="nil"/>
            </w:tcBorders>
            <w:hideMark/>
          </w:tcPr>
          <w:p w14:paraId="1FEFFC26"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61</w:t>
            </w:r>
          </w:p>
        </w:tc>
        <w:tc>
          <w:tcPr>
            <w:tcW w:w="401" w:type="pct"/>
            <w:tcBorders>
              <w:top w:val="nil"/>
              <w:left w:val="single" w:sz="4" w:space="0" w:color="000000"/>
              <w:bottom w:val="single" w:sz="4" w:space="0" w:color="000000"/>
              <w:right w:val="nil"/>
            </w:tcBorders>
          </w:tcPr>
          <w:p w14:paraId="54A9064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362049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257F7C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53C9EADB"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0443B1AC"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403CC5B"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Подготовка материалов в школьную газету, посв. Дню Св. Валентина</w:t>
            </w:r>
          </w:p>
        </w:tc>
        <w:tc>
          <w:tcPr>
            <w:tcW w:w="340" w:type="pct"/>
            <w:tcBorders>
              <w:top w:val="nil"/>
              <w:left w:val="single" w:sz="4" w:space="0" w:color="000000"/>
              <w:bottom w:val="single" w:sz="4" w:space="0" w:color="000000"/>
              <w:right w:val="nil"/>
            </w:tcBorders>
          </w:tcPr>
          <w:p w14:paraId="10C393B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A072A27"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 «Самая удачная заметка»</w:t>
            </w:r>
          </w:p>
        </w:tc>
      </w:tr>
      <w:tr w:rsidR="00965CC0" w:rsidRPr="00965CC0" w14:paraId="6DAFF2A9" w14:textId="77777777" w:rsidTr="0023481C">
        <w:tc>
          <w:tcPr>
            <w:tcW w:w="203" w:type="pct"/>
            <w:tcBorders>
              <w:top w:val="nil"/>
              <w:left w:val="single" w:sz="4" w:space="0" w:color="000000"/>
              <w:bottom w:val="single" w:sz="4" w:space="0" w:color="000000"/>
              <w:right w:val="nil"/>
            </w:tcBorders>
            <w:hideMark/>
          </w:tcPr>
          <w:p w14:paraId="63734A19"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62</w:t>
            </w:r>
          </w:p>
        </w:tc>
        <w:tc>
          <w:tcPr>
            <w:tcW w:w="401" w:type="pct"/>
            <w:tcBorders>
              <w:top w:val="nil"/>
              <w:left w:val="single" w:sz="4" w:space="0" w:color="000000"/>
              <w:bottom w:val="single" w:sz="4" w:space="0" w:color="000000"/>
              <w:right w:val="nil"/>
            </w:tcBorders>
          </w:tcPr>
          <w:p w14:paraId="58EEA00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557D616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60E0C0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3F11695" w14:textId="77777777" w:rsidR="003D7A2A" w:rsidRPr="00CB53A3" w:rsidRDefault="00654918" w:rsidP="00CB53A3">
            <w:pPr>
              <w:suppressAutoHyphens/>
              <w:snapToGrid w:val="0"/>
              <w:spacing w:after="0" w:line="264" w:lineRule="auto"/>
              <w:rPr>
                <w:szCs w:val="24"/>
                <w:lang w:eastAsia="ar-SA"/>
              </w:rPr>
            </w:pPr>
            <w:r w:rsidRPr="00654918">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72FC0D05"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A8C702D" w14:textId="77777777" w:rsidR="003D7A2A" w:rsidRPr="00CB53A3" w:rsidRDefault="003D7A2A" w:rsidP="00CB53A3">
            <w:pPr>
              <w:suppressAutoHyphens/>
              <w:snapToGrid w:val="0"/>
              <w:spacing w:after="0" w:line="264" w:lineRule="auto"/>
              <w:rPr>
                <w:szCs w:val="24"/>
                <w:lang w:eastAsia="ar-SA"/>
              </w:rPr>
            </w:pPr>
            <w:r w:rsidRPr="00CB53A3">
              <w:rPr>
                <w:szCs w:val="24"/>
              </w:rPr>
              <w:t>Выпуск</w:t>
            </w:r>
            <w:r w:rsidR="0023481C">
              <w:rPr>
                <w:szCs w:val="24"/>
              </w:rPr>
              <w:t xml:space="preserve"> </w:t>
            </w:r>
            <w:r w:rsidRPr="00CB53A3">
              <w:rPr>
                <w:szCs w:val="24"/>
              </w:rPr>
              <w:t>школьной</w:t>
            </w:r>
            <w:r w:rsidR="0023481C">
              <w:rPr>
                <w:szCs w:val="24"/>
              </w:rPr>
              <w:t xml:space="preserve"> </w:t>
            </w:r>
            <w:r w:rsidRPr="00CB53A3">
              <w:rPr>
                <w:szCs w:val="24"/>
              </w:rPr>
              <w:t>газеты, посв. Дню Св. Валентина</w:t>
            </w:r>
          </w:p>
        </w:tc>
        <w:tc>
          <w:tcPr>
            <w:tcW w:w="340" w:type="pct"/>
            <w:tcBorders>
              <w:top w:val="nil"/>
              <w:left w:val="single" w:sz="4" w:space="0" w:color="000000"/>
              <w:bottom w:val="single" w:sz="4" w:space="0" w:color="000000"/>
              <w:right w:val="nil"/>
            </w:tcBorders>
          </w:tcPr>
          <w:p w14:paraId="08B855D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22C15393" w14:textId="77777777" w:rsidR="003D7A2A" w:rsidRPr="00CB53A3" w:rsidRDefault="003D7A2A" w:rsidP="00CB53A3">
            <w:pPr>
              <w:suppressAutoHyphens/>
              <w:snapToGrid w:val="0"/>
              <w:spacing w:after="0" w:line="264" w:lineRule="auto"/>
              <w:rPr>
                <w:szCs w:val="24"/>
                <w:lang w:eastAsia="ar-SA"/>
              </w:rPr>
            </w:pPr>
            <w:r w:rsidRPr="00CB53A3">
              <w:rPr>
                <w:szCs w:val="24"/>
              </w:rPr>
              <w:t>Оценка мероприятия с помощью метода цветной аналогии.</w:t>
            </w:r>
          </w:p>
        </w:tc>
      </w:tr>
      <w:tr w:rsidR="00965CC0" w:rsidRPr="00965CC0" w14:paraId="07D57301" w14:textId="77777777" w:rsidTr="0023481C">
        <w:tc>
          <w:tcPr>
            <w:tcW w:w="203" w:type="pct"/>
            <w:tcBorders>
              <w:top w:val="nil"/>
              <w:left w:val="single" w:sz="4" w:space="0" w:color="000000"/>
              <w:bottom w:val="single" w:sz="4" w:space="0" w:color="000000"/>
              <w:right w:val="nil"/>
            </w:tcBorders>
            <w:hideMark/>
          </w:tcPr>
          <w:p w14:paraId="11FD2972"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63</w:t>
            </w:r>
          </w:p>
        </w:tc>
        <w:tc>
          <w:tcPr>
            <w:tcW w:w="401" w:type="pct"/>
            <w:tcBorders>
              <w:top w:val="nil"/>
              <w:left w:val="single" w:sz="4" w:space="0" w:color="000000"/>
              <w:bottom w:val="single" w:sz="4" w:space="0" w:color="000000"/>
              <w:right w:val="nil"/>
            </w:tcBorders>
          </w:tcPr>
          <w:p w14:paraId="382BAB3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E535A2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EB684D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B1279D5"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Учебное</w:t>
            </w:r>
            <w:r w:rsidR="0023481C">
              <w:rPr>
                <w:szCs w:val="24"/>
                <w:lang w:eastAsia="ar-SA"/>
              </w:rPr>
              <w:t xml:space="preserve"> </w:t>
            </w:r>
            <w:r w:rsidRPr="00B214C6">
              <w:rPr>
                <w:szCs w:val="24"/>
                <w:lang w:eastAsia="ar-SA"/>
              </w:rPr>
              <w:t>занятие</w:t>
            </w:r>
          </w:p>
        </w:tc>
        <w:tc>
          <w:tcPr>
            <w:tcW w:w="292" w:type="pct"/>
            <w:tcBorders>
              <w:top w:val="nil"/>
              <w:left w:val="single" w:sz="4" w:space="0" w:color="000000"/>
              <w:bottom w:val="single" w:sz="4" w:space="0" w:color="000000"/>
              <w:right w:val="nil"/>
            </w:tcBorders>
            <w:hideMark/>
          </w:tcPr>
          <w:p w14:paraId="2ED8986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65C6257" w14:textId="77777777" w:rsidR="003D7A2A" w:rsidRPr="00CB53A3" w:rsidRDefault="003D7A2A" w:rsidP="00CB53A3">
            <w:pPr>
              <w:suppressAutoHyphens/>
              <w:snapToGrid w:val="0"/>
              <w:spacing w:after="0" w:line="264" w:lineRule="auto"/>
              <w:rPr>
                <w:szCs w:val="24"/>
                <w:lang w:eastAsia="ar-SA"/>
              </w:rPr>
            </w:pPr>
            <w:r w:rsidRPr="00CB53A3">
              <w:rPr>
                <w:szCs w:val="24"/>
              </w:rPr>
              <w:t>Современная журналистика – юнкорам. (информационный жанр) «Клип» -подача новостей. Метод «финишинг»</w:t>
            </w:r>
          </w:p>
        </w:tc>
        <w:tc>
          <w:tcPr>
            <w:tcW w:w="340" w:type="pct"/>
            <w:tcBorders>
              <w:top w:val="nil"/>
              <w:left w:val="single" w:sz="4" w:space="0" w:color="000000"/>
              <w:bottom w:val="single" w:sz="4" w:space="0" w:color="000000"/>
              <w:right w:val="nil"/>
            </w:tcBorders>
          </w:tcPr>
          <w:p w14:paraId="61358E2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E9B533F"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 «Что я понял и что меня удивило?»</w:t>
            </w:r>
          </w:p>
        </w:tc>
      </w:tr>
      <w:tr w:rsidR="00965CC0" w:rsidRPr="00965CC0" w14:paraId="44FB673B" w14:textId="77777777" w:rsidTr="0023481C">
        <w:trPr>
          <w:trHeight w:val="1135"/>
        </w:trPr>
        <w:tc>
          <w:tcPr>
            <w:tcW w:w="203" w:type="pct"/>
            <w:tcBorders>
              <w:top w:val="nil"/>
              <w:left w:val="single" w:sz="4" w:space="0" w:color="000000"/>
              <w:bottom w:val="single" w:sz="4" w:space="0" w:color="000000"/>
              <w:right w:val="nil"/>
            </w:tcBorders>
            <w:hideMark/>
          </w:tcPr>
          <w:p w14:paraId="22A99C0C"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lastRenderedPageBreak/>
              <w:t>64</w:t>
            </w:r>
          </w:p>
        </w:tc>
        <w:tc>
          <w:tcPr>
            <w:tcW w:w="401" w:type="pct"/>
            <w:tcBorders>
              <w:top w:val="nil"/>
              <w:left w:val="single" w:sz="4" w:space="0" w:color="000000"/>
              <w:bottom w:val="single" w:sz="4" w:space="0" w:color="000000"/>
              <w:right w:val="nil"/>
            </w:tcBorders>
          </w:tcPr>
          <w:p w14:paraId="5FD4320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A9117A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B464AD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2B1479C"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Учебное</w:t>
            </w:r>
            <w:r w:rsidR="0023481C">
              <w:rPr>
                <w:szCs w:val="24"/>
                <w:lang w:eastAsia="ar-SA"/>
              </w:rPr>
              <w:t xml:space="preserve"> </w:t>
            </w:r>
            <w:r w:rsidRPr="00B214C6">
              <w:rPr>
                <w:szCs w:val="24"/>
                <w:lang w:eastAsia="ar-SA"/>
              </w:rPr>
              <w:t>занятие</w:t>
            </w:r>
          </w:p>
        </w:tc>
        <w:tc>
          <w:tcPr>
            <w:tcW w:w="292" w:type="pct"/>
            <w:tcBorders>
              <w:top w:val="nil"/>
              <w:left w:val="single" w:sz="4" w:space="0" w:color="000000"/>
              <w:bottom w:val="single" w:sz="4" w:space="0" w:color="000000"/>
              <w:right w:val="nil"/>
            </w:tcBorders>
            <w:hideMark/>
          </w:tcPr>
          <w:p w14:paraId="56150609"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F95635A" w14:textId="77777777" w:rsidR="003D7A2A" w:rsidRPr="00CB53A3" w:rsidRDefault="003D7A2A" w:rsidP="00CB53A3">
            <w:pPr>
              <w:suppressAutoHyphens/>
              <w:snapToGrid w:val="0"/>
              <w:spacing w:after="0" w:line="264" w:lineRule="auto"/>
              <w:rPr>
                <w:szCs w:val="24"/>
                <w:lang w:eastAsia="ar-SA"/>
              </w:rPr>
            </w:pPr>
            <w:r w:rsidRPr="00CB53A3">
              <w:rPr>
                <w:szCs w:val="24"/>
              </w:rPr>
              <w:t>Современная журналистика – юнкорам. (информационный жанр) Подача новостей</w:t>
            </w:r>
            <w:r w:rsidR="0023481C">
              <w:rPr>
                <w:szCs w:val="24"/>
              </w:rPr>
              <w:t xml:space="preserve"> </w:t>
            </w:r>
            <w:r w:rsidRPr="00CB53A3">
              <w:rPr>
                <w:szCs w:val="24"/>
              </w:rPr>
              <w:t>- метод «инфотейменд»</w:t>
            </w:r>
          </w:p>
        </w:tc>
        <w:tc>
          <w:tcPr>
            <w:tcW w:w="340" w:type="pct"/>
            <w:tcBorders>
              <w:top w:val="nil"/>
              <w:left w:val="single" w:sz="4" w:space="0" w:color="000000"/>
              <w:bottom w:val="single" w:sz="4" w:space="0" w:color="000000"/>
              <w:right w:val="nil"/>
            </w:tcBorders>
          </w:tcPr>
          <w:p w14:paraId="21117CF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6F3E094"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«Мои затруднения</w:t>
            </w:r>
            <w:r w:rsidR="0023481C">
              <w:rPr>
                <w:szCs w:val="24"/>
              </w:rPr>
              <w:t xml:space="preserve"> </w:t>
            </w:r>
            <w:r w:rsidRPr="00CB53A3">
              <w:rPr>
                <w:szCs w:val="24"/>
              </w:rPr>
              <w:t>на занятии» - рефлексия</w:t>
            </w:r>
          </w:p>
        </w:tc>
      </w:tr>
      <w:tr w:rsidR="00965CC0" w:rsidRPr="00965CC0" w14:paraId="58202D61" w14:textId="77777777" w:rsidTr="0023481C">
        <w:tc>
          <w:tcPr>
            <w:tcW w:w="203" w:type="pct"/>
            <w:tcBorders>
              <w:top w:val="nil"/>
              <w:left w:val="single" w:sz="4" w:space="0" w:color="000000"/>
              <w:bottom w:val="single" w:sz="4" w:space="0" w:color="000000"/>
              <w:right w:val="nil"/>
            </w:tcBorders>
            <w:hideMark/>
          </w:tcPr>
          <w:p w14:paraId="7BB417A0"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t>6</w:t>
            </w:r>
            <w:r w:rsidRPr="00CB53A3">
              <w:rPr>
                <w:szCs w:val="24"/>
              </w:rPr>
              <w:t>5</w:t>
            </w:r>
          </w:p>
        </w:tc>
        <w:tc>
          <w:tcPr>
            <w:tcW w:w="401" w:type="pct"/>
            <w:tcBorders>
              <w:top w:val="nil"/>
              <w:left w:val="single" w:sz="4" w:space="0" w:color="000000"/>
              <w:bottom w:val="single" w:sz="4" w:space="0" w:color="000000"/>
              <w:right w:val="nil"/>
            </w:tcBorders>
          </w:tcPr>
          <w:p w14:paraId="46FB431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04AC89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FFF0C6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68B64F8"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Учебное</w:t>
            </w:r>
            <w:r w:rsidR="0023481C">
              <w:rPr>
                <w:szCs w:val="24"/>
                <w:lang w:eastAsia="ar-SA"/>
              </w:rPr>
              <w:t xml:space="preserve"> </w:t>
            </w:r>
            <w:r w:rsidRPr="00B214C6">
              <w:rPr>
                <w:szCs w:val="24"/>
                <w:lang w:eastAsia="ar-SA"/>
              </w:rPr>
              <w:t>занятие</w:t>
            </w:r>
          </w:p>
        </w:tc>
        <w:tc>
          <w:tcPr>
            <w:tcW w:w="292" w:type="pct"/>
            <w:tcBorders>
              <w:top w:val="nil"/>
              <w:left w:val="single" w:sz="4" w:space="0" w:color="000000"/>
              <w:bottom w:val="single" w:sz="4" w:space="0" w:color="000000"/>
              <w:right w:val="nil"/>
            </w:tcBorders>
            <w:hideMark/>
          </w:tcPr>
          <w:p w14:paraId="1CAD559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0BA2181" w14:textId="77777777" w:rsidR="003D7A2A" w:rsidRPr="00CB53A3" w:rsidRDefault="003D7A2A" w:rsidP="00CB53A3">
            <w:pPr>
              <w:suppressAutoHyphens/>
              <w:snapToGrid w:val="0"/>
              <w:spacing w:after="0" w:line="264" w:lineRule="auto"/>
              <w:rPr>
                <w:szCs w:val="24"/>
                <w:lang w:eastAsia="ar-SA"/>
              </w:rPr>
            </w:pPr>
            <w:r w:rsidRPr="00CB53A3">
              <w:rPr>
                <w:szCs w:val="24"/>
              </w:rPr>
              <w:t>Соврем</w:t>
            </w:r>
            <w:r w:rsidR="0023481C">
              <w:rPr>
                <w:szCs w:val="24"/>
              </w:rPr>
              <w:t>енная журналистика – юнкорам. (</w:t>
            </w:r>
            <w:r w:rsidRPr="00CB53A3">
              <w:rPr>
                <w:szCs w:val="24"/>
              </w:rPr>
              <w:t>Метод «инфотейменд» для школьных новостей» - новость с разных точек зрения. Сбор информации</w:t>
            </w:r>
          </w:p>
        </w:tc>
        <w:tc>
          <w:tcPr>
            <w:tcW w:w="340" w:type="pct"/>
            <w:tcBorders>
              <w:top w:val="nil"/>
              <w:left w:val="single" w:sz="4" w:space="0" w:color="000000"/>
              <w:bottom w:val="single" w:sz="4" w:space="0" w:color="000000"/>
              <w:right w:val="nil"/>
            </w:tcBorders>
          </w:tcPr>
          <w:p w14:paraId="3FA437E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A01F4FC"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Задание «Что я видел?» - написать</w:t>
            </w:r>
            <w:r w:rsidR="0023481C">
              <w:rPr>
                <w:szCs w:val="24"/>
              </w:rPr>
              <w:t xml:space="preserve"> </w:t>
            </w:r>
            <w:r w:rsidRPr="00CB53A3">
              <w:rPr>
                <w:szCs w:val="24"/>
              </w:rPr>
              <w:t>новостное сообщение</w:t>
            </w:r>
            <w:r w:rsidR="0023481C">
              <w:rPr>
                <w:szCs w:val="24"/>
              </w:rPr>
              <w:t xml:space="preserve"> </w:t>
            </w:r>
            <w:r w:rsidRPr="00CB53A3">
              <w:rPr>
                <w:szCs w:val="24"/>
              </w:rPr>
              <w:t>(школьное событие) - анализ написанного</w:t>
            </w:r>
          </w:p>
        </w:tc>
      </w:tr>
      <w:tr w:rsidR="00965CC0" w:rsidRPr="00965CC0" w14:paraId="436FAAB1" w14:textId="77777777" w:rsidTr="0023481C">
        <w:tc>
          <w:tcPr>
            <w:tcW w:w="203" w:type="pct"/>
            <w:tcBorders>
              <w:top w:val="nil"/>
              <w:left w:val="single" w:sz="4" w:space="0" w:color="000000"/>
              <w:bottom w:val="single" w:sz="4" w:space="0" w:color="000000"/>
              <w:right w:val="nil"/>
            </w:tcBorders>
            <w:hideMark/>
          </w:tcPr>
          <w:p w14:paraId="6579C72A"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t>6</w:t>
            </w:r>
            <w:r w:rsidRPr="00CB53A3">
              <w:rPr>
                <w:szCs w:val="24"/>
              </w:rPr>
              <w:t>6</w:t>
            </w:r>
          </w:p>
        </w:tc>
        <w:tc>
          <w:tcPr>
            <w:tcW w:w="401" w:type="pct"/>
            <w:tcBorders>
              <w:top w:val="nil"/>
              <w:left w:val="single" w:sz="4" w:space="0" w:color="000000"/>
              <w:bottom w:val="single" w:sz="4" w:space="0" w:color="000000"/>
              <w:right w:val="nil"/>
            </w:tcBorders>
          </w:tcPr>
          <w:p w14:paraId="0BDA89C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59E5346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917E60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4DF69A3"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79E471AC"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BE9BD0F" w14:textId="77777777" w:rsidR="003D7A2A" w:rsidRPr="00CB53A3" w:rsidRDefault="003D7A2A" w:rsidP="00CB53A3">
            <w:pPr>
              <w:suppressAutoHyphens/>
              <w:snapToGrid w:val="0"/>
              <w:spacing w:after="0" w:line="264" w:lineRule="auto"/>
              <w:rPr>
                <w:szCs w:val="24"/>
                <w:lang w:eastAsia="ar-SA"/>
              </w:rPr>
            </w:pPr>
            <w:r w:rsidRPr="00CB53A3">
              <w:rPr>
                <w:szCs w:val="24"/>
              </w:rPr>
              <w:t>Соврем</w:t>
            </w:r>
            <w:r w:rsidR="0023481C">
              <w:rPr>
                <w:szCs w:val="24"/>
              </w:rPr>
              <w:t>енная журналистика – юнкорам. (</w:t>
            </w:r>
            <w:r w:rsidRPr="00CB53A3">
              <w:rPr>
                <w:szCs w:val="24"/>
              </w:rPr>
              <w:t>Метод «инфотейменд» для школьных новостей» - новость с разных точек зрения. Сбор информации,</w:t>
            </w:r>
            <w:r w:rsidR="0023481C">
              <w:rPr>
                <w:szCs w:val="24"/>
              </w:rPr>
              <w:t xml:space="preserve"> </w:t>
            </w:r>
            <w:r w:rsidRPr="00CB53A3">
              <w:rPr>
                <w:szCs w:val="24"/>
              </w:rPr>
              <w:t>обработка материала.</w:t>
            </w:r>
          </w:p>
        </w:tc>
        <w:tc>
          <w:tcPr>
            <w:tcW w:w="340" w:type="pct"/>
            <w:tcBorders>
              <w:top w:val="nil"/>
              <w:left w:val="single" w:sz="4" w:space="0" w:color="000000"/>
              <w:bottom w:val="single" w:sz="4" w:space="0" w:color="000000"/>
              <w:right w:val="nil"/>
            </w:tcBorders>
          </w:tcPr>
          <w:p w14:paraId="6106BFB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AF6A6F3"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4C457740" w14:textId="77777777" w:rsidTr="0023481C">
        <w:tc>
          <w:tcPr>
            <w:tcW w:w="203" w:type="pct"/>
            <w:tcBorders>
              <w:top w:val="nil"/>
              <w:left w:val="single" w:sz="4" w:space="0" w:color="000000"/>
              <w:bottom w:val="single" w:sz="4" w:space="0" w:color="000000"/>
              <w:right w:val="nil"/>
            </w:tcBorders>
            <w:hideMark/>
          </w:tcPr>
          <w:p w14:paraId="2DF43027"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lang w:val="en-US"/>
              </w:rPr>
              <w:t>6</w:t>
            </w:r>
            <w:r w:rsidRPr="00CB53A3">
              <w:rPr>
                <w:szCs w:val="24"/>
              </w:rPr>
              <w:t>7</w:t>
            </w:r>
          </w:p>
        </w:tc>
        <w:tc>
          <w:tcPr>
            <w:tcW w:w="401" w:type="pct"/>
            <w:tcBorders>
              <w:top w:val="nil"/>
              <w:left w:val="single" w:sz="4" w:space="0" w:color="000000"/>
              <w:bottom w:val="single" w:sz="4" w:space="0" w:color="000000"/>
              <w:right w:val="nil"/>
            </w:tcBorders>
          </w:tcPr>
          <w:p w14:paraId="0BE8189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20348B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3089C3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C5DFC17"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Учебное</w:t>
            </w:r>
            <w:r w:rsidR="0023481C">
              <w:rPr>
                <w:szCs w:val="24"/>
                <w:lang w:eastAsia="ar-SA"/>
              </w:rPr>
              <w:t xml:space="preserve"> </w:t>
            </w:r>
            <w:r w:rsidRPr="00B214C6">
              <w:rPr>
                <w:szCs w:val="24"/>
                <w:lang w:eastAsia="ar-SA"/>
              </w:rPr>
              <w:t>занятие</w:t>
            </w:r>
          </w:p>
        </w:tc>
        <w:tc>
          <w:tcPr>
            <w:tcW w:w="292" w:type="pct"/>
            <w:tcBorders>
              <w:top w:val="nil"/>
              <w:left w:val="single" w:sz="4" w:space="0" w:color="000000"/>
              <w:bottom w:val="single" w:sz="4" w:space="0" w:color="000000"/>
              <w:right w:val="nil"/>
            </w:tcBorders>
            <w:hideMark/>
          </w:tcPr>
          <w:p w14:paraId="6C9CDFD6"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5943FAB8" w14:textId="77777777" w:rsidR="003D7A2A" w:rsidRPr="00CB53A3" w:rsidRDefault="003D7A2A" w:rsidP="00CB53A3">
            <w:pPr>
              <w:suppressAutoHyphens/>
              <w:snapToGrid w:val="0"/>
              <w:spacing w:after="0" w:line="264" w:lineRule="auto"/>
              <w:rPr>
                <w:szCs w:val="24"/>
                <w:lang w:eastAsia="ar-SA"/>
              </w:rPr>
            </w:pPr>
            <w:r w:rsidRPr="00CB53A3">
              <w:rPr>
                <w:szCs w:val="24"/>
              </w:rPr>
              <w:t>Подготовка материалов в школьную газету, посв. Дню защитника Отечества</w:t>
            </w:r>
          </w:p>
        </w:tc>
        <w:tc>
          <w:tcPr>
            <w:tcW w:w="340" w:type="pct"/>
            <w:tcBorders>
              <w:top w:val="nil"/>
              <w:left w:val="single" w:sz="4" w:space="0" w:color="000000"/>
              <w:bottom w:val="single" w:sz="4" w:space="0" w:color="000000"/>
              <w:right w:val="nil"/>
            </w:tcBorders>
          </w:tcPr>
          <w:p w14:paraId="1FF646E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60BC305" w14:textId="77777777" w:rsidR="003D7A2A" w:rsidRPr="00CB53A3" w:rsidRDefault="003D7A2A" w:rsidP="00CB53A3">
            <w:pPr>
              <w:suppressAutoHyphens/>
              <w:snapToGrid w:val="0"/>
              <w:spacing w:after="0" w:line="264" w:lineRule="auto"/>
              <w:rPr>
                <w:szCs w:val="24"/>
                <w:lang w:eastAsia="ar-SA"/>
              </w:rPr>
            </w:pPr>
            <w:r w:rsidRPr="00CB53A3">
              <w:rPr>
                <w:szCs w:val="24"/>
              </w:rPr>
              <w:t>Анализ написанного</w:t>
            </w:r>
          </w:p>
        </w:tc>
      </w:tr>
      <w:tr w:rsidR="00965CC0" w:rsidRPr="00965CC0" w14:paraId="4CDADEA7" w14:textId="77777777" w:rsidTr="0023481C">
        <w:tc>
          <w:tcPr>
            <w:tcW w:w="203" w:type="pct"/>
            <w:tcBorders>
              <w:top w:val="nil"/>
              <w:left w:val="single" w:sz="4" w:space="0" w:color="000000"/>
              <w:bottom w:val="single" w:sz="4" w:space="0" w:color="000000"/>
              <w:right w:val="nil"/>
            </w:tcBorders>
            <w:hideMark/>
          </w:tcPr>
          <w:p w14:paraId="1FFCA353"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68</w:t>
            </w:r>
          </w:p>
        </w:tc>
        <w:tc>
          <w:tcPr>
            <w:tcW w:w="401" w:type="pct"/>
            <w:tcBorders>
              <w:top w:val="nil"/>
              <w:left w:val="single" w:sz="4" w:space="0" w:color="000000"/>
              <w:bottom w:val="single" w:sz="4" w:space="0" w:color="000000"/>
              <w:right w:val="nil"/>
            </w:tcBorders>
          </w:tcPr>
          <w:p w14:paraId="3A126F2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03F40B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5A2E85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5B7A061" w14:textId="77777777" w:rsidR="003D7A2A" w:rsidRPr="00CB53A3" w:rsidRDefault="003D7A2A" w:rsidP="00B214C6">
            <w:pPr>
              <w:suppressAutoHyphens/>
              <w:snapToGrid w:val="0"/>
              <w:spacing w:after="0" w:line="264" w:lineRule="auto"/>
              <w:rPr>
                <w:szCs w:val="24"/>
                <w:lang w:eastAsia="ar-SA"/>
              </w:rPr>
            </w:pPr>
            <w:r w:rsidRPr="00CB53A3">
              <w:rPr>
                <w:szCs w:val="24"/>
              </w:rPr>
              <w:t xml:space="preserve"> </w:t>
            </w:r>
            <w:r w:rsidR="00B214C6" w:rsidRPr="00B214C6">
              <w:rPr>
                <w:szCs w:val="24"/>
              </w:rPr>
              <w:t>Практическое занятие</w:t>
            </w:r>
          </w:p>
        </w:tc>
        <w:tc>
          <w:tcPr>
            <w:tcW w:w="292" w:type="pct"/>
            <w:tcBorders>
              <w:top w:val="nil"/>
              <w:left w:val="single" w:sz="4" w:space="0" w:color="000000"/>
              <w:bottom w:val="single" w:sz="4" w:space="0" w:color="000000"/>
              <w:right w:val="nil"/>
            </w:tcBorders>
            <w:hideMark/>
          </w:tcPr>
          <w:p w14:paraId="4090761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01101E51" w14:textId="77777777" w:rsidR="003D7A2A" w:rsidRPr="00CB53A3" w:rsidRDefault="003D7A2A" w:rsidP="00CB53A3">
            <w:pPr>
              <w:suppressAutoHyphens/>
              <w:snapToGrid w:val="0"/>
              <w:spacing w:after="0" w:line="264" w:lineRule="auto"/>
              <w:rPr>
                <w:szCs w:val="24"/>
                <w:lang w:eastAsia="ar-SA"/>
              </w:rPr>
            </w:pPr>
            <w:r w:rsidRPr="00CB53A3">
              <w:rPr>
                <w:szCs w:val="24"/>
              </w:rPr>
              <w:t>Подготовка материалов в школьную газету, посв. Дню защитника Отечества.</w:t>
            </w:r>
            <w:r w:rsidR="0023481C">
              <w:rPr>
                <w:szCs w:val="24"/>
              </w:rPr>
              <w:t xml:space="preserve"> </w:t>
            </w:r>
            <w:r w:rsidR="00C37D1B">
              <w:rPr>
                <w:szCs w:val="24"/>
              </w:rPr>
              <w:t>Экспресс-опрос «Мужское воспитани</w:t>
            </w:r>
            <w:r w:rsidR="00C37D1B" w:rsidRPr="00CB53A3">
              <w:rPr>
                <w:szCs w:val="24"/>
              </w:rPr>
              <w:t xml:space="preserve">е. </w:t>
            </w:r>
            <w:r w:rsidRPr="00CB53A3">
              <w:rPr>
                <w:szCs w:val="24"/>
              </w:rPr>
              <w:t>Какое оно?»</w:t>
            </w:r>
          </w:p>
        </w:tc>
        <w:tc>
          <w:tcPr>
            <w:tcW w:w="340" w:type="pct"/>
            <w:tcBorders>
              <w:top w:val="nil"/>
              <w:left w:val="single" w:sz="4" w:space="0" w:color="000000"/>
              <w:bottom w:val="single" w:sz="4" w:space="0" w:color="000000"/>
              <w:right w:val="nil"/>
            </w:tcBorders>
          </w:tcPr>
          <w:p w14:paraId="6267AC7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E5137EA" w14:textId="77777777" w:rsidR="003D7A2A" w:rsidRPr="00CB53A3" w:rsidRDefault="003D7A2A" w:rsidP="00CB53A3">
            <w:pPr>
              <w:suppressAutoHyphens/>
              <w:snapToGrid w:val="0"/>
              <w:spacing w:after="0" w:line="264" w:lineRule="auto"/>
              <w:rPr>
                <w:szCs w:val="24"/>
                <w:lang w:eastAsia="ar-SA"/>
              </w:rPr>
            </w:pPr>
            <w:r w:rsidRPr="00CB53A3">
              <w:rPr>
                <w:szCs w:val="24"/>
              </w:rPr>
              <w:t>Что меня впечатлило при опросах?» - рефлексия</w:t>
            </w:r>
          </w:p>
        </w:tc>
      </w:tr>
      <w:tr w:rsidR="00965CC0" w:rsidRPr="00965CC0" w14:paraId="1FBD2A32" w14:textId="77777777" w:rsidTr="0023481C">
        <w:tc>
          <w:tcPr>
            <w:tcW w:w="203" w:type="pct"/>
            <w:tcBorders>
              <w:top w:val="nil"/>
              <w:left w:val="single" w:sz="4" w:space="0" w:color="000000"/>
              <w:bottom w:val="single" w:sz="4" w:space="0" w:color="000000"/>
              <w:right w:val="nil"/>
            </w:tcBorders>
            <w:hideMark/>
          </w:tcPr>
          <w:p w14:paraId="039C93EC"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69</w:t>
            </w:r>
          </w:p>
        </w:tc>
        <w:tc>
          <w:tcPr>
            <w:tcW w:w="401" w:type="pct"/>
            <w:tcBorders>
              <w:top w:val="nil"/>
              <w:left w:val="single" w:sz="4" w:space="0" w:color="000000"/>
              <w:bottom w:val="single" w:sz="4" w:space="0" w:color="000000"/>
              <w:right w:val="nil"/>
            </w:tcBorders>
          </w:tcPr>
          <w:p w14:paraId="28E383C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B422D6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74D3806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0F303E1"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35E8BBC3"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C77E668" w14:textId="77777777" w:rsidR="003D7A2A" w:rsidRPr="00CB53A3" w:rsidRDefault="003D7A2A" w:rsidP="00CB53A3">
            <w:pPr>
              <w:suppressAutoHyphens/>
              <w:snapToGrid w:val="0"/>
              <w:spacing w:after="0" w:line="264" w:lineRule="auto"/>
              <w:rPr>
                <w:szCs w:val="24"/>
                <w:lang w:eastAsia="ar-SA"/>
              </w:rPr>
            </w:pPr>
            <w:r w:rsidRPr="00CB53A3">
              <w:rPr>
                <w:szCs w:val="24"/>
              </w:rPr>
              <w:t>Подготовка материалов в школьную газету, посв. Дню защитника Отечества. Оформление, иллюстрирование.</w:t>
            </w:r>
          </w:p>
        </w:tc>
        <w:tc>
          <w:tcPr>
            <w:tcW w:w="340" w:type="pct"/>
            <w:tcBorders>
              <w:top w:val="nil"/>
              <w:left w:val="single" w:sz="4" w:space="0" w:color="000000"/>
              <w:bottom w:val="single" w:sz="4" w:space="0" w:color="000000"/>
              <w:right w:val="nil"/>
            </w:tcBorders>
          </w:tcPr>
          <w:p w14:paraId="5ECEF0F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3FEC44A"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258F572A" w14:textId="77777777" w:rsidTr="0023481C">
        <w:tc>
          <w:tcPr>
            <w:tcW w:w="203" w:type="pct"/>
            <w:tcBorders>
              <w:top w:val="nil"/>
              <w:left w:val="single" w:sz="4" w:space="0" w:color="000000"/>
              <w:bottom w:val="single" w:sz="4" w:space="0" w:color="000000"/>
              <w:right w:val="nil"/>
            </w:tcBorders>
            <w:hideMark/>
          </w:tcPr>
          <w:p w14:paraId="37087570"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70</w:t>
            </w:r>
          </w:p>
        </w:tc>
        <w:tc>
          <w:tcPr>
            <w:tcW w:w="401" w:type="pct"/>
            <w:tcBorders>
              <w:top w:val="nil"/>
              <w:left w:val="single" w:sz="4" w:space="0" w:color="000000"/>
              <w:bottom w:val="single" w:sz="4" w:space="0" w:color="000000"/>
              <w:right w:val="nil"/>
            </w:tcBorders>
          </w:tcPr>
          <w:p w14:paraId="5A8E292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1ACD5A0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30322A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A55E472"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0C29B997"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7C196F8" w14:textId="77777777" w:rsidR="003D7A2A" w:rsidRPr="00CB53A3" w:rsidRDefault="003D7A2A" w:rsidP="00CB53A3">
            <w:pPr>
              <w:suppressAutoHyphens/>
              <w:snapToGrid w:val="0"/>
              <w:spacing w:after="0" w:line="264" w:lineRule="auto"/>
              <w:rPr>
                <w:szCs w:val="24"/>
                <w:lang w:eastAsia="ar-SA"/>
              </w:rPr>
            </w:pPr>
            <w:r w:rsidRPr="00CB53A3">
              <w:rPr>
                <w:szCs w:val="24"/>
              </w:rPr>
              <w:t>Выпуск школьной газеты, посв. Дню Защитника Отечества</w:t>
            </w:r>
          </w:p>
        </w:tc>
        <w:tc>
          <w:tcPr>
            <w:tcW w:w="340" w:type="pct"/>
            <w:tcBorders>
              <w:top w:val="nil"/>
              <w:left w:val="single" w:sz="4" w:space="0" w:color="000000"/>
              <w:bottom w:val="single" w:sz="4" w:space="0" w:color="000000"/>
              <w:right w:val="nil"/>
            </w:tcBorders>
          </w:tcPr>
          <w:p w14:paraId="18C97C0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04A769B7" w14:textId="77777777" w:rsidR="003D7A2A" w:rsidRPr="00CB53A3" w:rsidRDefault="003D7A2A" w:rsidP="00CB53A3">
            <w:pPr>
              <w:suppressAutoHyphens/>
              <w:snapToGrid w:val="0"/>
              <w:spacing w:after="0" w:line="264" w:lineRule="auto"/>
              <w:rPr>
                <w:szCs w:val="24"/>
                <w:lang w:eastAsia="ar-SA"/>
              </w:rPr>
            </w:pPr>
            <w:r w:rsidRPr="00CB53A3">
              <w:rPr>
                <w:szCs w:val="24"/>
              </w:rPr>
              <w:t>Оценка</w:t>
            </w:r>
            <w:r w:rsidR="0023481C">
              <w:rPr>
                <w:szCs w:val="24"/>
              </w:rPr>
              <w:t xml:space="preserve"> </w:t>
            </w:r>
            <w:r w:rsidRPr="00CB53A3">
              <w:rPr>
                <w:szCs w:val="24"/>
              </w:rPr>
              <w:t>занятия с помощью метода цветной аналогии</w:t>
            </w:r>
          </w:p>
        </w:tc>
      </w:tr>
      <w:tr w:rsidR="00965CC0" w:rsidRPr="00965CC0" w14:paraId="28191E01" w14:textId="77777777" w:rsidTr="0023481C">
        <w:tc>
          <w:tcPr>
            <w:tcW w:w="203" w:type="pct"/>
            <w:tcBorders>
              <w:top w:val="nil"/>
              <w:left w:val="single" w:sz="4" w:space="0" w:color="000000"/>
              <w:bottom w:val="single" w:sz="4" w:space="0" w:color="000000"/>
              <w:right w:val="nil"/>
            </w:tcBorders>
            <w:hideMark/>
          </w:tcPr>
          <w:p w14:paraId="070FBD41"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71</w:t>
            </w:r>
          </w:p>
        </w:tc>
        <w:tc>
          <w:tcPr>
            <w:tcW w:w="401" w:type="pct"/>
            <w:tcBorders>
              <w:top w:val="nil"/>
              <w:left w:val="single" w:sz="4" w:space="0" w:color="000000"/>
              <w:bottom w:val="single" w:sz="4" w:space="0" w:color="000000"/>
              <w:right w:val="nil"/>
            </w:tcBorders>
          </w:tcPr>
          <w:p w14:paraId="01DC15A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3381DA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AD69C6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tcPr>
          <w:p w14:paraId="263A512A" w14:textId="77777777" w:rsidR="003D7A2A" w:rsidRPr="00B214C6" w:rsidRDefault="00B214C6" w:rsidP="00B214C6">
            <w:pPr>
              <w:jc w:val="center"/>
              <w:rPr>
                <w:szCs w:val="24"/>
                <w:lang w:eastAsia="ar-SA"/>
              </w:rPr>
            </w:pPr>
            <w:r w:rsidRPr="00B214C6">
              <w:rPr>
                <w:szCs w:val="24"/>
                <w:lang w:eastAsia="ar-SA"/>
              </w:rPr>
              <w:t xml:space="preserve">Практическое </w:t>
            </w:r>
            <w:r w:rsidRPr="00B214C6">
              <w:rPr>
                <w:szCs w:val="24"/>
                <w:lang w:eastAsia="ar-SA"/>
              </w:rPr>
              <w:lastRenderedPageBreak/>
              <w:t>занятие</w:t>
            </w:r>
          </w:p>
        </w:tc>
        <w:tc>
          <w:tcPr>
            <w:tcW w:w="292" w:type="pct"/>
            <w:tcBorders>
              <w:top w:val="nil"/>
              <w:left w:val="single" w:sz="4" w:space="0" w:color="000000"/>
              <w:bottom w:val="single" w:sz="4" w:space="0" w:color="000000"/>
              <w:right w:val="nil"/>
            </w:tcBorders>
            <w:hideMark/>
          </w:tcPr>
          <w:p w14:paraId="264891E0" w14:textId="77777777" w:rsidR="003D7A2A" w:rsidRPr="00CB53A3" w:rsidRDefault="003D7A2A" w:rsidP="00CB53A3">
            <w:pPr>
              <w:suppressAutoHyphens/>
              <w:snapToGrid w:val="0"/>
              <w:spacing w:after="0" w:line="264" w:lineRule="auto"/>
              <w:rPr>
                <w:szCs w:val="24"/>
                <w:lang w:eastAsia="ar-SA"/>
              </w:rPr>
            </w:pPr>
            <w:r w:rsidRPr="00CB53A3">
              <w:rPr>
                <w:szCs w:val="24"/>
              </w:rPr>
              <w:lastRenderedPageBreak/>
              <w:t>2</w:t>
            </w:r>
          </w:p>
        </w:tc>
        <w:tc>
          <w:tcPr>
            <w:tcW w:w="1452" w:type="pct"/>
            <w:tcBorders>
              <w:top w:val="nil"/>
              <w:left w:val="single" w:sz="4" w:space="0" w:color="000000"/>
              <w:bottom w:val="single" w:sz="4" w:space="0" w:color="000000"/>
              <w:right w:val="nil"/>
            </w:tcBorders>
            <w:hideMark/>
          </w:tcPr>
          <w:p w14:paraId="4910FB24"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Обработка материала (литературное </w:t>
            </w:r>
            <w:r w:rsidRPr="00CB53A3">
              <w:rPr>
                <w:szCs w:val="24"/>
              </w:rPr>
              <w:lastRenderedPageBreak/>
              <w:t>редактирование)</w:t>
            </w:r>
            <w:r w:rsidR="0023481C">
              <w:rPr>
                <w:szCs w:val="24"/>
              </w:rPr>
              <w:t xml:space="preserve"> </w:t>
            </w:r>
            <w:r w:rsidRPr="00CB53A3">
              <w:rPr>
                <w:szCs w:val="24"/>
              </w:rPr>
              <w:t>текстов, в школьную газету и на конкурсы</w:t>
            </w:r>
          </w:p>
        </w:tc>
        <w:tc>
          <w:tcPr>
            <w:tcW w:w="340" w:type="pct"/>
            <w:tcBorders>
              <w:top w:val="nil"/>
              <w:left w:val="single" w:sz="4" w:space="0" w:color="000000"/>
              <w:bottom w:val="single" w:sz="4" w:space="0" w:color="000000"/>
              <w:right w:val="nil"/>
            </w:tcBorders>
          </w:tcPr>
          <w:p w14:paraId="2B7F79D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471AD7B"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 xml:space="preserve">«Мои </w:t>
            </w:r>
            <w:r w:rsidRPr="00CB53A3">
              <w:rPr>
                <w:szCs w:val="24"/>
              </w:rPr>
              <w:lastRenderedPageBreak/>
              <w:t>затруднения</w:t>
            </w:r>
            <w:r w:rsidR="0023481C">
              <w:rPr>
                <w:szCs w:val="24"/>
              </w:rPr>
              <w:t xml:space="preserve"> </w:t>
            </w:r>
            <w:r w:rsidRPr="00CB53A3">
              <w:rPr>
                <w:szCs w:val="24"/>
              </w:rPr>
              <w:t>при редактировании»</w:t>
            </w:r>
          </w:p>
        </w:tc>
      </w:tr>
      <w:tr w:rsidR="00965CC0" w:rsidRPr="00965CC0" w14:paraId="2F7F85EA" w14:textId="77777777" w:rsidTr="0023481C">
        <w:tc>
          <w:tcPr>
            <w:tcW w:w="203" w:type="pct"/>
            <w:tcBorders>
              <w:top w:val="nil"/>
              <w:left w:val="single" w:sz="4" w:space="0" w:color="000000"/>
              <w:bottom w:val="single" w:sz="4" w:space="0" w:color="000000"/>
              <w:right w:val="nil"/>
            </w:tcBorders>
            <w:hideMark/>
          </w:tcPr>
          <w:p w14:paraId="66A0C96E"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lastRenderedPageBreak/>
              <w:t>72</w:t>
            </w:r>
          </w:p>
        </w:tc>
        <w:tc>
          <w:tcPr>
            <w:tcW w:w="401" w:type="pct"/>
            <w:tcBorders>
              <w:top w:val="nil"/>
              <w:left w:val="single" w:sz="4" w:space="0" w:color="000000"/>
              <w:bottom w:val="single" w:sz="4" w:space="0" w:color="000000"/>
              <w:right w:val="nil"/>
            </w:tcBorders>
            <w:hideMark/>
          </w:tcPr>
          <w:p w14:paraId="415C5C39"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март</w:t>
            </w:r>
          </w:p>
        </w:tc>
        <w:tc>
          <w:tcPr>
            <w:tcW w:w="334" w:type="pct"/>
            <w:tcBorders>
              <w:top w:val="nil"/>
              <w:left w:val="single" w:sz="4" w:space="0" w:color="000000"/>
              <w:bottom w:val="single" w:sz="4" w:space="0" w:color="000000"/>
              <w:right w:val="nil"/>
            </w:tcBorders>
          </w:tcPr>
          <w:p w14:paraId="0F4AD9B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58E0CC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58C1D74"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Учебное</w:t>
            </w:r>
            <w:r w:rsidR="0023481C">
              <w:rPr>
                <w:szCs w:val="24"/>
                <w:lang w:eastAsia="ar-SA"/>
              </w:rPr>
              <w:t xml:space="preserve"> </w:t>
            </w:r>
            <w:r w:rsidRPr="00B214C6">
              <w:rPr>
                <w:szCs w:val="24"/>
                <w:lang w:eastAsia="ar-SA"/>
              </w:rPr>
              <w:t>занятие</w:t>
            </w:r>
          </w:p>
        </w:tc>
        <w:tc>
          <w:tcPr>
            <w:tcW w:w="292" w:type="pct"/>
            <w:tcBorders>
              <w:top w:val="nil"/>
              <w:left w:val="single" w:sz="4" w:space="0" w:color="000000"/>
              <w:bottom w:val="single" w:sz="4" w:space="0" w:color="000000"/>
              <w:right w:val="nil"/>
            </w:tcBorders>
            <w:hideMark/>
          </w:tcPr>
          <w:p w14:paraId="1B52E713"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56778829"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Подготовка материалов в школьную газету, посв. Международному женскому дню – 8 марта.</w:t>
            </w:r>
          </w:p>
        </w:tc>
        <w:tc>
          <w:tcPr>
            <w:tcW w:w="340" w:type="pct"/>
            <w:tcBorders>
              <w:top w:val="nil"/>
              <w:left w:val="single" w:sz="4" w:space="0" w:color="000000"/>
              <w:bottom w:val="single" w:sz="4" w:space="0" w:color="000000"/>
              <w:right w:val="nil"/>
            </w:tcBorders>
          </w:tcPr>
          <w:p w14:paraId="42AF78F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0BF8C8A"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6AC390A3" w14:textId="77777777" w:rsidTr="0023481C">
        <w:tc>
          <w:tcPr>
            <w:tcW w:w="203" w:type="pct"/>
            <w:tcBorders>
              <w:top w:val="nil"/>
              <w:left w:val="single" w:sz="4" w:space="0" w:color="000000"/>
              <w:bottom w:val="single" w:sz="4" w:space="0" w:color="000000"/>
              <w:right w:val="nil"/>
            </w:tcBorders>
            <w:hideMark/>
          </w:tcPr>
          <w:p w14:paraId="4A413E8B"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73</w:t>
            </w:r>
          </w:p>
        </w:tc>
        <w:tc>
          <w:tcPr>
            <w:tcW w:w="401" w:type="pct"/>
            <w:tcBorders>
              <w:top w:val="nil"/>
              <w:left w:val="single" w:sz="4" w:space="0" w:color="000000"/>
              <w:bottom w:val="single" w:sz="4" w:space="0" w:color="000000"/>
              <w:right w:val="nil"/>
            </w:tcBorders>
          </w:tcPr>
          <w:p w14:paraId="440940D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209A35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6CB362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CE8C325"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78932187"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F7A35FF"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Подготовка материалов в школьную газету, посв. Международному женскому дню – 8 марта. Экспресс-опрос «Обещалки» маме к 8 марта!»</w:t>
            </w:r>
          </w:p>
        </w:tc>
        <w:tc>
          <w:tcPr>
            <w:tcW w:w="340" w:type="pct"/>
            <w:tcBorders>
              <w:top w:val="nil"/>
              <w:left w:val="single" w:sz="4" w:space="0" w:color="000000"/>
              <w:bottom w:val="single" w:sz="4" w:space="0" w:color="000000"/>
              <w:right w:val="nil"/>
            </w:tcBorders>
          </w:tcPr>
          <w:p w14:paraId="4E765E8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2E14B07E" w14:textId="77777777" w:rsidR="003D7A2A" w:rsidRPr="00CB53A3" w:rsidRDefault="003D7A2A" w:rsidP="00CB53A3">
            <w:pPr>
              <w:suppressAutoHyphens/>
              <w:snapToGrid w:val="0"/>
              <w:spacing w:after="0" w:line="264" w:lineRule="auto"/>
              <w:rPr>
                <w:szCs w:val="24"/>
                <w:lang w:eastAsia="ar-SA"/>
              </w:rPr>
            </w:pPr>
            <w:r w:rsidRPr="00CB53A3">
              <w:rPr>
                <w:szCs w:val="24"/>
              </w:rPr>
              <w:t>«Что меня впечатлило?» - рефлексия</w:t>
            </w:r>
          </w:p>
        </w:tc>
      </w:tr>
      <w:tr w:rsidR="00965CC0" w:rsidRPr="00965CC0" w14:paraId="2DDD37F2" w14:textId="77777777" w:rsidTr="0023481C">
        <w:tc>
          <w:tcPr>
            <w:tcW w:w="203" w:type="pct"/>
            <w:tcBorders>
              <w:top w:val="nil"/>
              <w:left w:val="single" w:sz="4" w:space="0" w:color="000000"/>
              <w:bottom w:val="single" w:sz="4" w:space="0" w:color="000000"/>
              <w:right w:val="nil"/>
            </w:tcBorders>
            <w:hideMark/>
          </w:tcPr>
          <w:p w14:paraId="6B90A643"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74</w:t>
            </w:r>
          </w:p>
        </w:tc>
        <w:tc>
          <w:tcPr>
            <w:tcW w:w="401" w:type="pct"/>
            <w:tcBorders>
              <w:top w:val="nil"/>
              <w:left w:val="single" w:sz="4" w:space="0" w:color="000000"/>
              <w:bottom w:val="single" w:sz="4" w:space="0" w:color="000000"/>
              <w:right w:val="nil"/>
            </w:tcBorders>
          </w:tcPr>
          <w:p w14:paraId="27474B8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52874B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2C1397E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06B774EE"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470D732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A085F56" w14:textId="77777777" w:rsidR="003D7A2A" w:rsidRPr="00CB53A3" w:rsidRDefault="003D7A2A" w:rsidP="00CB53A3">
            <w:pPr>
              <w:suppressAutoHyphens/>
              <w:snapToGrid w:val="0"/>
              <w:spacing w:after="0" w:line="264" w:lineRule="auto"/>
              <w:rPr>
                <w:szCs w:val="24"/>
                <w:lang w:eastAsia="ar-SA"/>
              </w:rPr>
            </w:pPr>
            <w:r w:rsidRPr="00CB53A3">
              <w:rPr>
                <w:szCs w:val="24"/>
              </w:rPr>
              <w:t>Выпуск шк. газеты, посв.8 марта, Международному женскому дню</w:t>
            </w:r>
          </w:p>
        </w:tc>
        <w:tc>
          <w:tcPr>
            <w:tcW w:w="340" w:type="pct"/>
            <w:tcBorders>
              <w:top w:val="nil"/>
              <w:left w:val="single" w:sz="4" w:space="0" w:color="000000"/>
              <w:bottom w:val="single" w:sz="4" w:space="0" w:color="000000"/>
              <w:right w:val="nil"/>
            </w:tcBorders>
          </w:tcPr>
          <w:p w14:paraId="5E3E45D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60A8D58" w14:textId="77777777" w:rsidR="003D7A2A" w:rsidRPr="00CB53A3" w:rsidRDefault="003D7A2A" w:rsidP="00CB53A3">
            <w:pPr>
              <w:suppressAutoHyphens/>
              <w:snapToGrid w:val="0"/>
              <w:spacing w:after="0" w:line="264" w:lineRule="auto"/>
              <w:rPr>
                <w:szCs w:val="24"/>
                <w:lang w:eastAsia="ar-SA"/>
              </w:rPr>
            </w:pPr>
            <w:r w:rsidRPr="00CB53A3">
              <w:rPr>
                <w:szCs w:val="24"/>
              </w:rPr>
              <w:t>Оценка</w:t>
            </w:r>
            <w:r w:rsidR="0023481C">
              <w:rPr>
                <w:szCs w:val="24"/>
              </w:rPr>
              <w:t xml:space="preserve"> </w:t>
            </w:r>
            <w:r w:rsidRPr="00CB53A3">
              <w:rPr>
                <w:szCs w:val="24"/>
              </w:rPr>
              <w:t>занятия с помощью метода цветной аналогии</w:t>
            </w:r>
          </w:p>
        </w:tc>
      </w:tr>
      <w:tr w:rsidR="00965CC0" w:rsidRPr="00965CC0" w14:paraId="2CA971AB" w14:textId="77777777" w:rsidTr="0023481C">
        <w:tc>
          <w:tcPr>
            <w:tcW w:w="203" w:type="pct"/>
            <w:tcBorders>
              <w:top w:val="nil"/>
              <w:left w:val="single" w:sz="4" w:space="0" w:color="000000"/>
              <w:bottom w:val="single" w:sz="4" w:space="0" w:color="000000"/>
              <w:right w:val="nil"/>
            </w:tcBorders>
            <w:hideMark/>
          </w:tcPr>
          <w:p w14:paraId="1AB803A0"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75</w:t>
            </w:r>
          </w:p>
        </w:tc>
        <w:tc>
          <w:tcPr>
            <w:tcW w:w="401" w:type="pct"/>
            <w:tcBorders>
              <w:top w:val="nil"/>
              <w:left w:val="single" w:sz="4" w:space="0" w:color="000000"/>
              <w:bottom w:val="single" w:sz="4" w:space="0" w:color="000000"/>
              <w:right w:val="nil"/>
            </w:tcBorders>
          </w:tcPr>
          <w:p w14:paraId="206FDA4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E14D43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01F263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4608ED5B" w14:textId="77777777" w:rsidR="003D7A2A" w:rsidRPr="00CB53A3" w:rsidRDefault="003D7A2A" w:rsidP="00B214C6">
            <w:pPr>
              <w:suppressAutoHyphens/>
              <w:snapToGrid w:val="0"/>
              <w:spacing w:after="0" w:line="264" w:lineRule="auto"/>
              <w:rPr>
                <w:szCs w:val="24"/>
                <w:lang w:eastAsia="ar-SA"/>
              </w:rPr>
            </w:pPr>
            <w:r w:rsidRPr="00CB53A3">
              <w:rPr>
                <w:szCs w:val="24"/>
              </w:rPr>
              <w:t>Учеб</w:t>
            </w:r>
            <w:r w:rsidR="00B214C6">
              <w:rPr>
                <w:szCs w:val="24"/>
              </w:rPr>
              <w:t xml:space="preserve">ное </w:t>
            </w:r>
            <w:r w:rsidRPr="00CB53A3">
              <w:rPr>
                <w:szCs w:val="24"/>
              </w:rPr>
              <w:t>занятие</w:t>
            </w:r>
          </w:p>
        </w:tc>
        <w:tc>
          <w:tcPr>
            <w:tcW w:w="292" w:type="pct"/>
            <w:tcBorders>
              <w:top w:val="nil"/>
              <w:left w:val="single" w:sz="4" w:space="0" w:color="000000"/>
              <w:bottom w:val="single" w:sz="4" w:space="0" w:color="000000"/>
              <w:right w:val="nil"/>
            </w:tcBorders>
            <w:hideMark/>
          </w:tcPr>
          <w:p w14:paraId="5F86A7CE"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BE079B4" w14:textId="77777777" w:rsidR="003D7A2A" w:rsidRPr="00CB53A3" w:rsidRDefault="003D7A2A" w:rsidP="003C5216">
            <w:pPr>
              <w:suppressAutoHyphens/>
              <w:snapToGrid w:val="0"/>
              <w:spacing w:after="0" w:line="264" w:lineRule="auto"/>
              <w:rPr>
                <w:szCs w:val="24"/>
                <w:lang w:eastAsia="ar-SA"/>
              </w:rPr>
            </w:pPr>
            <w:r w:rsidRPr="00CB53A3">
              <w:rPr>
                <w:szCs w:val="24"/>
              </w:rPr>
              <w:t>Литературный творческий конкурс «Весна на кончике пера»</w:t>
            </w:r>
            <w:r w:rsidR="00B214C6">
              <w:rPr>
                <w:szCs w:val="24"/>
              </w:rPr>
              <w:t>.</w:t>
            </w:r>
            <w:r w:rsidR="0023481C">
              <w:rPr>
                <w:szCs w:val="24"/>
              </w:rPr>
              <w:t xml:space="preserve"> </w:t>
            </w:r>
          </w:p>
        </w:tc>
        <w:tc>
          <w:tcPr>
            <w:tcW w:w="340" w:type="pct"/>
            <w:tcBorders>
              <w:top w:val="nil"/>
              <w:left w:val="single" w:sz="4" w:space="0" w:color="000000"/>
              <w:bottom w:val="single" w:sz="4" w:space="0" w:color="000000"/>
              <w:right w:val="nil"/>
            </w:tcBorders>
          </w:tcPr>
          <w:p w14:paraId="7DA9CF7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768A248F"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34FDC4D8" w14:textId="77777777" w:rsidTr="0023481C">
        <w:tc>
          <w:tcPr>
            <w:tcW w:w="203" w:type="pct"/>
            <w:tcBorders>
              <w:top w:val="nil"/>
              <w:left w:val="single" w:sz="4" w:space="0" w:color="000000"/>
              <w:bottom w:val="single" w:sz="4" w:space="0" w:color="000000"/>
              <w:right w:val="nil"/>
            </w:tcBorders>
            <w:hideMark/>
          </w:tcPr>
          <w:p w14:paraId="7B7A805D"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76</w:t>
            </w:r>
          </w:p>
        </w:tc>
        <w:tc>
          <w:tcPr>
            <w:tcW w:w="401" w:type="pct"/>
            <w:tcBorders>
              <w:top w:val="nil"/>
              <w:left w:val="single" w:sz="4" w:space="0" w:color="000000"/>
              <w:bottom w:val="single" w:sz="4" w:space="0" w:color="000000"/>
              <w:right w:val="nil"/>
            </w:tcBorders>
          </w:tcPr>
          <w:p w14:paraId="259B686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5601BBC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B8E3C4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AAC42D8" w14:textId="77777777" w:rsidR="003D7A2A" w:rsidRPr="00CB53A3" w:rsidRDefault="003D7A2A" w:rsidP="00B214C6">
            <w:pPr>
              <w:suppressAutoHyphens/>
              <w:snapToGrid w:val="0"/>
              <w:spacing w:after="0" w:line="264" w:lineRule="auto"/>
              <w:rPr>
                <w:szCs w:val="24"/>
                <w:lang w:eastAsia="ar-SA"/>
              </w:rPr>
            </w:pPr>
            <w:r w:rsidRPr="00CB53A3">
              <w:rPr>
                <w:szCs w:val="24"/>
              </w:rPr>
              <w:t>Практ</w:t>
            </w:r>
            <w:r w:rsidR="00B214C6">
              <w:rPr>
                <w:szCs w:val="24"/>
              </w:rPr>
              <w:t>ическое</w:t>
            </w:r>
            <w:r w:rsidR="0023481C">
              <w:rPr>
                <w:szCs w:val="24"/>
              </w:rPr>
              <w:t xml:space="preserve"> </w:t>
            </w:r>
            <w:r w:rsidRPr="00CB53A3">
              <w:rPr>
                <w:szCs w:val="24"/>
              </w:rPr>
              <w:t>занятие</w:t>
            </w:r>
          </w:p>
        </w:tc>
        <w:tc>
          <w:tcPr>
            <w:tcW w:w="292" w:type="pct"/>
            <w:tcBorders>
              <w:top w:val="nil"/>
              <w:left w:val="single" w:sz="4" w:space="0" w:color="000000"/>
              <w:bottom w:val="single" w:sz="4" w:space="0" w:color="000000"/>
              <w:right w:val="nil"/>
            </w:tcBorders>
            <w:hideMark/>
          </w:tcPr>
          <w:p w14:paraId="7D8D2F62"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2C5FB76B" w14:textId="77777777" w:rsidR="003D7A2A" w:rsidRPr="00CB53A3" w:rsidRDefault="003D7A2A" w:rsidP="00CB53A3">
            <w:pPr>
              <w:suppressAutoHyphens/>
              <w:snapToGrid w:val="0"/>
              <w:spacing w:after="0" w:line="264" w:lineRule="auto"/>
              <w:rPr>
                <w:szCs w:val="24"/>
                <w:lang w:eastAsia="ar-SA"/>
              </w:rPr>
            </w:pPr>
            <w:r w:rsidRPr="00CB53A3">
              <w:rPr>
                <w:szCs w:val="24"/>
              </w:rPr>
              <w:t>Литературный творческий конкурс «Весна на кончике пера». Сбор материала.</w:t>
            </w:r>
          </w:p>
        </w:tc>
        <w:tc>
          <w:tcPr>
            <w:tcW w:w="340" w:type="pct"/>
            <w:tcBorders>
              <w:top w:val="nil"/>
              <w:left w:val="single" w:sz="4" w:space="0" w:color="000000"/>
              <w:bottom w:val="single" w:sz="4" w:space="0" w:color="000000"/>
              <w:right w:val="nil"/>
            </w:tcBorders>
          </w:tcPr>
          <w:p w14:paraId="6F0C3E3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3BC971B"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16605945" w14:textId="77777777" w:rsidTr="0023481C">
        <w:tc>
          <w:tcPr>
            <w:tcW w:w="203" w:type="pct"/>
            <w:tcBorders>
              <w:top w:val="nil"/>
              <w:left w:val="single" w:sz="4" w:space="0" w:color="000000"/>
              <w:bottom w:val="single" w:sz="4" w:space="0" w:color="000000"/>
              <w:right w:val="nil"/>
            </w:tcBorders>
            <w:hideMark/>
          </w:tcPr>
          <w:p w14:paraId="06756ABD"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77</w:t>
            </w:r>
          </w:p>
        </w:tc>
        <w:tc>
          <w:tcPr>
            <w:tcW w:w="401" w:type="pct"/>
            <w:tcBorders>
              <w:top w:val="nil"/>
              <w:left w:val="single" w:sz="4" w:space="0" w:color="000000"/>
              <w:bottom w:val="single" w:sz="4" w:space="0" w:color="000000"/>
              <w:right w:val="nil"/>
            </w:tcBorders>
          </w:tcPr>
          <w:p w14:paraId="618C871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7273A3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6F07CE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tcPr>
          <w:p w14:paraId="32F3D972"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Практическое</w:t>
            </w:r>
            <w:r w:rsidR="0023481C">
              <w:rPr>
                <w:szCs w:val="24"/>
                <w:lang w:eastAsia="ar-SA"/>
              </w:rPr>
              <w:t xml:space="preserve"> </w:t>
            </w:r>
            <w:r w:rsidRPr="00B214C6">
              <w:rPr>
                <w:szCs w:val="24"/>
                <w:lang w:eastAsia="ar-SA"/>
              </w:rPr>
              <w:t>занятие</w:t>
            </w:r>
          </w:p>
        </w:tc>
        <w:tc>
          <w:tcPr>
            <w:tcW w:w="292" w:type="pct"/>
            <w:tcBorders>
              <w:top w:val="nil"/>
              <w:left w:val="single" w:sz="4" w:space="0" w:color="000000"/>
              <w:bottom w:val="single" w:sz="4" w:space="0" w:color="000000"/>
              <w:right w:val="nil"/>
            </w:tcBorders>
            <w:hideMark/>
          </w:tcPr>
          <w:p w14:paraId="4FE9C11B"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55A208B7"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Литературный творческий конкурс «Весна на </w:t>
            </w:r>
            <w:r w:rsidR="00B214C6">
              <w:rPr>
                <w:szCs w:val="24"/>
              </w:rPr>
              <w:t>кончике пера»,</w:t>
            </w:r>
            <w:r w:rsidR="0023481C">
              <w:rPr>
                <w:szCs w:val="24"/>
              </w:rPr>
              <w:t xml:space="preserve"> </w:t>
            </w:r>
            <w:r w:rsidR="00B214C6">
              <w:rPr>
                <w:szCs w:val="24"/>
              </w:rPr>
              <w:t>сбор материала,</w:t>
            </w:r>
            <w:r w:rsidRPr="00CB53A3">
              <w:rPr>
                <w:szCs w:val="24"/>
              </w:rPr>
              <w:t xml:space="preserve"> публикации в шк. газету</w:t>
            </w:r>
          </w:p>
        </w:tc>
        <w:tc>
          <w:tcPr>
            <w:tcW w:w="340" w:type="pct"/>
            <w:tcBorders>
              <w:top w:val="nil"/>
              <w:left w:val="single" w:sz="4" w:space="0" w:color="000000"/>
              <w:bottom w:val="single" w:sz="4" w:space="0" w:color="000000"/>
              <w:right w:val="nil"/>
            </w:tcBorders>
          </w:tcPr>
          <w:p w14:paraId="4435418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A1EB05A"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7BBD8FBD" w14:textId="77777777" w:rsidTr="0023481C">
        <w:tc>
          <w:tcPr>
            <w:tcW w:w="203" w:type="pct"/>
            <w:tcBorders>
              <w:top w:val="nil"/>
              <w:left w:val="single" w:sz="4" w:space="0" w:color="000000"/>
              <w:bottom w:val="single" w:sz="4" w:space="0" w:color="000000"/>
              <w:right w:val="nil"/>
            </w:tcBorders>
            <w:hideMark/>
          </w:tcPr>
          <w:p w14:paraId="094D671D"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78</w:t>
            </w:r>
          </w:p>
        </w:tc>
        <w:tc>
          <w:tcPr>
            <w:tcW w:w="401" w:type="pct"/>
            <w:tcBorders>
              <w:top w:val="nil"/>
              <w:left w:val="single" w:sz="4" w:space="0" w:color="000000"/>
              <w:bottom w:val="single" w:sz="4" w:space="0" w:color="000000"/>
              <w:right w:val="nil"/>
            </w:tcBorders>
          </w:tcPr>
          <w:p w14:paraId="79797C1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49AF6F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80155F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64AF430" w14:textId="77777777" w:rsidR="003D7A2A" w:rsidRPr="00CB53A3" w:rsidRDefault="00B214C6" w:rsidP="00CB53A3">
            <w:pPr>
              <w:suppressAutoHyphens/>
              <w:snapToGrid w:val="0"/>
              <w:spacing w:after="0" w:line="264" w:lineRule="auto"/>
              <w:rPr>
                <w:szCs w:val="24"/>
                <w:lang w:eastAsia="ar-SA"/>
              </w:rPr>
            </w:pPr>
            <w:r>
              <w:rPr>
                <w:szCs w:val="24"/>
                <w:lang w:eastAsia="ar-SA"/>
              </w:rPr>
              <w:t>Занятие - конкурс</w:t>
            </w:r>
          </w:p>
        </w:tc>
        <w:tc>
          <w:tcPr>
            <w:tcW w:w="292" w:type="pct"/>
            <w:tcBorders>
              <w:top w:val="nil"/>
              <w:left w:val="single" w:sz="4" w:space="0" w:color="000000"/>
              <w:bottom w:val="single" w:sz="4" w:space="0" w:color="000000"/>
              <w:right w:val="nil"/>
            </w:tcBorders>
            <w:hideMark/>
          </w:tcPr>
          <w:p w14:paraId="7486B604"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F01BCD3"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Литературный творческий конкурс «Весна на кончике пера». Подведение итогов. </w:t>
            </w:r>
          </w:p>
        </w:tc>
        <w:tc>
          <w:tcPr>
            <w:tcW w:w="340" w:type="pct"/>
            <w:tcBorders>
              <w:top w:val="nil"/>
              <w:left w:val="single" w:sz="4" w:space="0" w:color="000000"/>
              <w:bottom w:val="single" w:sz="4" w:space="0" w:color="000000"/>
              <w:right w:val="nil"/>
            </w:tcBorders>
          </w:tcPr>
          <w:p w14:paraId="30B5D0C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A17524F" w14:textId="77777777" w:rsidR="003D7A2A" w:rsidRPr="00CB53A3" w:rsidRDefault="003D7A2A" w:rsidP="00CB53A3">
            <w:pPr>
              <w:suppressAutoHyphens/>
              <w:snapToGrid w:val="0"/>
              <w:spacing w:after="0" w:line="264" w:lineRule="auto"/>
              <w:rPr>
                <w:szCs w:val="24"/>
                <w:lang w:eastAsia="ar-SA"/>
              </w:rPr>
            </w:pPr>
            <w:r w:rsidRPr="00CB53A3">
              <w:rPr>
                <w:szCs w:val="24"/>
              </w:rPr>
              <w:t>Оценка мероприятия с помощью метода цветной аналогии.</w:t>
            </w:r>
          </w:p>
        </w:tc>
      </w:tr>
      <w:tr w:rsidR="00965CC0" w:rsidRPr="00965CC0" w14:paraId="404E9011" w14:textId="77777777" w:rsidTr="0023481C">
        <w:tc>
          <w:tcPr>
            <w:tcW w:w="203" w:type="pct"/>
            <w:tcBorders>
              <w:top w:val="nil"/>
              <w:left w:val="single" w:sz="4" w:space="0" w:color="000000"/>
              <w:bottom w:val="single" w:sz="4" w:space="0" w:color="000000"/>
              <w:right w:val="nil"/>
            </w:tcBorders>
            <w:hideMark/>
          </w:tcPr>
          <w:p w14:paraId="32404D35"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79</w:t>
            </w:r>
          </w:p>
        </w:tc>
        <w:tc>
          <w:tcPr>
            <w:tcW w:w="401" w:type="pct"/>
            <w:tcBorders>
              <w:top w:val="nil"/>
              <w:left w:val="single" w:sz="4" w:space="0" w:color="000000"/>
              <w:bottom w:val="single" w:sz="4" w:space="0" w:color="000000"/>
              <w:right w:val="nil"/>
            </w:tcBorders>
          </w:tcPr>
          <w:p w14:paraId="67DEB45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5B9F98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2AA75EA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1E8057C"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Практическое</w:t>
            </w:r>
            <w:r w:rsidR="0023481C">
              <w:rPr>
                <w:szCs w:val="24"/>
                <w:lang w:eastAsia="ar-SA"/>
              </w:rPr>
              <w:t xml:space="preserve"> </w:t>
            </w:r>
            <w:r w:rsidRPr="00B214C6">
              <w:rPr>
                <w:szCs w:val="24"/>
                <w:lang w:eastAsia="ar-SA"/>
              </w:rPr>
              <w:t>занятие</w:t>
            </w:r>
          </w:p>
        </w:tc>
        <w:tc>
          <w:tcPr>
            <w:tcW w:w="292" w:type="pct"/>
            <w:tcBorders>
              <w:top w:val="nil"/>
              <w:left w:val="single" w:sz="4" w:space="0" w:color="000000"/>
              <w:bottom w:val="single" w:sz="4" w:space="0" w:color="000000"/>
              <w:right w:val="nil"/>
            </w:tcBorders>
            <w:hideMark/>
          </w:tcPr>
          <w:p w14:paraId="6D2762C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1B063CF3"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Обработка материала (литературное редактирование)</w:t>
            </w:r>
            <w:r w:rsidR="0023481C">
              <w:rPr>
                <w:szCs w:val="24"/>
              </w:rPr>
              <w:t xml:space="preserve"> </w:t>
            </w:r>
            <w:r w:rsidRPr="00CB53A3">
              <w:rPr>
                <w:szCs w:val="24"/>
              </w:rPr>
              <w:t>текстов, в школьную газету и на конкурсы</w:t>
            </w:r>
          </w:p>
        </w:tc>
        <w:tc>
          <w:tcPr>
            <w:tcW w:w="340" w:type="pct"/>
            <w:tcBorders>
              <w:top w:val="nil"/>
              <w:left w:val="single" w:sz="4" w:space="0" w:color="000000"/>
              <w:bottom w:val="single" w:sz="4" w:space="0" w:color="000000"/>
              <w:right w:val="nil"/>
            </w:tcBorders>
          </w:tcPr>
          <w:p w14:paraId="595CEE1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D271B48"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w:t>
            </w:r>
            <w:r w:rsidR="0023481C">
              <w:rPr>
                <w:szCs w:val="24"/>
              </w:rPr>
              <w:t xml:space="preserve"> </w:t>
            </w:r>
            <w:r w:rsidRPr="00CB53A3">
              <w:rPr>
                <w:szCs w:val="24"/>
              </w:rPr>
              <w:t>при редактировании»</w:t>
            </w:r>
          </w:p>
        </w:tc>
      </w:tr>
      <w:tr w:rsidR="00965CC0" w:rsidRPr="00965CC0" w14:paraId="2E3648AE" w14:textId="77777777" w:rsidTr="0023481C">
        <w:tc>
          <w:tcPr>
            <w:tcW w:w="203" w:type="pct"/>
            <w:tcBorders>
              <w:top w:val="nil"/>
              <w:left w:val="single" w:sz="4" w:space="0" w:color="000000"/>
              <w:bottom w:val="single" w:sz="4" w:space="0" w:color="000000"/>
              <w:right w:val="nil"/>
            </w:tcBorders>
            <w:hideMark/>
          </w:tcPr>
          <w:p w14:paraId="20F9C022"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80</w:t>
            </w:r>
          </w:p>
        </w:tc>
        <w:tc>
          <w:tcPr>
            <w:tcW w:w="401" w:type="pct"/>
            <w:tcBorders>
              <w:top w:val="nil"/>
              <w:left w:val="single" w:sz="4" w:space="0" w:color="000000"/>
              <w:bottom w:val="single" w:sz="4" w:space="0" w:color="000000"/>
              <w:right w:val="nil"/>
            </w:tcBorders>
          </w:tcPr>
          <w:p w14:paraId="284C97A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1D63414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3CB350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5BF16C8"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Практическое</w:t>
            </w:r>
            <w:r w:rsidR="0023481C">
              <w:rPr>
                <w:szCs w:val="24"/>
                <w:lang w:eastAsia="ar-SA"/>
              </w:rPr>
              <w:t xml:space="preserve"> </w:t>
            </w:r>
            <w:r w:rsidRPr="00B214C6">
              <w:rPr>
                <w:szCs w:val="24"/>
                <w:lang w:eastAsia="ar-SA"/>
              </w:rPr>
              <w:lastRenderedPageBreak/>
              <w:t>занятие</w:t>
            </w:r>
          </w:p>
        </w:tc>
        <w:tc>
          <w:tcPr>
            <w:tcW w:w="292" w:type="pct"/>
            <w:tcBorders>
              <w:top w:val="nil"/>
              <w:left w:val="single" w:sz="4" w:space="0" w:color="000000"/>
              <w:bottom w:val="single" w:sz="4" w:space="0" w:color="000000"/>
              <w:right w:val="nil"/>
            </w:tcBorders>
            <w:hideMark/>
          </w:tcPr>
          <w:p w14:paraId="2ED9AF14" w14:textId="77777777" w:rsidR="003D7A2A" w:rsidRPr="00CB53A3" w:rsidRDefault="003D7A2A" w:rsidP="00CB53A3">
            <w:pPr>
              <w:suppressAutoHyphens/>
              <w:snapToGrid w:val="0"/>
              <w:spacing w:after="0" w:line="264" w:lineRule="auto"/>
              <w:rPr>
                <w:szCs w:val="24"/>
                <w:lang w:eastAsia="ar-SA"/>
              </w:rPr>
            </w:pPr>
            <w:r w:rsidRPr="00CB53A3">
              <w:rPr>
                <w:szCs w:val="24"/>
              </w:rPr>
              <w:lastRenderedPageBreak/>
              <w:t>2</w:t>
            </w:r>
          </w:p>
        </w:tc>
        <w:tc>
          <w:tcPr>
            <w:tcW w:w="1452" w:type="pct"/>
            <w:tcBorders>
              <w:top w:val="nil"/>
              <w:left w:val="single" w:sz="4" w:space="0" w:color="000000"/>
              <w:bottom w:val="single" w:sz="4" w:space="0" w:color="000000"/>
              <w:right w:val="nil"/>
            </w:tcBorders>
            <w:hideMark/>
          </w:tcPr>
          <w:p w14:paraId="701E637C"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Обработка материала (литературное </w:t>
            </w:r>
            <w:r w:rsidRPr="00CB53A3">
              <w:rPr>
                <w:szCs w:val="24"/>
              </w:rPr>
              <w:lastRenderedPageBreak/>
              <w:t>редактирование)</w:t>
            </w:r>
            <w:r w:rsidR="0023481C">
              <w:rPr>
                <w:szCs w:val="24"/>
              </w:rPr>
              <w:t xml:space="preserve"> </w:t>
            </w:r>
            <w:r w:rsidRPr="00CB53A3">
              <w:rPr>
                <w:szCs w:val="24"/>
              </w:rPr>
              <w:t>текстов, в школьную газету и на конкурсы</w:t>
            </w:r>
          </w:p>
        </w:tc>
        <w:tc>
          <w:tcPr>
            <w:tcW w:w="340" w:type="pct"/>
            <w:tcBorders>
              <w:top w:val="nil"/>
              <w:left w:val="single" w:sz="4" w:space="0" w:color="000000"/>
              <w:bottom w:val="single" w:sz="4" w:space="0" w:color="000000"/>
              <w:right w:val="nil"/>
            </w:tcBorders>
          </w:tcPr>
          <w:p w14:paraId="58DB885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790ACBB8"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 xml:space="preserve">«Мои </w:t>
            </w:r>
            <w:r w:rsidRPr="00CB53A3">
              <w:rPr>
                <w:szCs w:val="24"/>
              </w:rPr>
              <w:lastRenderedPageBreak/>
              <w:t>затруднения</w:t>
            </w:r>
            <w:r w:rsidR="0023481C">
              <w:rPr>
                <w:szCs w:val="24"/>
              </w:rPr>
              <w:t xml:space="preserve"> </w:t>
            </w:r>
            <w:r w:rsidRPr="00CB53A3">
              <w:rPr>
                <w:szCs w:val="24"/>
              </w:rPr>
              <w:t>при редактировании»</w:t>
            </w:r>
          </w:p>
        </w:tc>
      </w:tr>
      <w:tr w:rsidR="00965CC0" w:rsidRPr="00965CC0" w14:paraId="67D8B9F4" w14:textId="77777777" w:rsidTr="0023481C">
        <w:tc>
          <w:tcPr>
            <w:tcW w:w="203" w:type="pct"/>
            <w:tcBorders>
              <w:top w:val="nil"/>
              <w:left w:val="single" w:sz="4" w:space="0" w:color="000000"/>
              <w:bottom w:val="single" w:sz="4" w:space="0" w:color="000000"/>
              <w:right w:val="nil"/>
            </w:tcBorders>
            <w:hideMark/>
          </w:tcPr>
          <w:p w14:paraId="738F1858"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lastRenderedPageBreak/>
              <w:t>81</w:t>
            </w:r>
          </w:p>
        </w:tc>
        <w:tc>
          <w:tcPr>
            <w:tcW w:w="401" w:type="pct"/>
            <w:tcBorders>
              <w:top w:val="nil"/>
              <w:left w:val="single" w:sz="4" w:space="0" w:color="000000"/>
              <w:bottom w:val="single" w:sz="4" w:space="0" w:color="000000"/>
              <w:right w:val="nil"/>
            </w:tcBorders>
          </w:tcPr>
          <w:p w14:paraId="53A5DFB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1D83E06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745558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9EE9153"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Практическое</w:t>
            </w:r>
            <w:r w:rsidR="0023481C">
              <w:rPr>
                <w:szCs w:val="24"/>
                <w:lang w:eastAsia="ar-SA"/>
              </w:rPr>
              <w:t xml:space="preserve"> </w:t>
            </w:r>
            <w:r w:rsidRPr="00B214C6">
              <w:rPr>
                <w:szCs w:val="24"/>
                <w:lang w:eastAsia="ar-SA"/>
              </w:rPr>
              <w:t>занятие</w:t>
            </w:r>
          </w:p>
        </w:tc>
        <w:tc>
          <w:tcPr>
            <w:tcW w:w="292" w:type="pct"/>
            <w:tcBorders>
              <w:top w:val="nil"/>
              <w:left w:val="single" w:sz="4" w:space="0" w:color="000000"/>
              <w:bottom w:val="single" w:sz="4" w:space="0" w:color="000000"/>
              <w:right w:val="nil"/>
            </w:tcBorders>
            <w:hideMark/>
          </w:tcPr>
          <w:p w14:paraId="004A1E55"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67A5C0D"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Обработка материала (литературное редактирование)</w:t>
            </w:r>
            <w:r w:rsidR="0023481C">
              <w:rPr>
                <w:szCs w:val="24"/>
              </w:rPr>
              <w:t xml:space="preserve"> </w:t>
            </w:r>
            <w:r w:rsidRPr="00CB53A3">
              <w:rPr>
                <w:szCs w:val="24"/>
              </w:rPr>
              <w:t>текстов, в школьную газету и на конкурсы</w:t>
            </w:r>
          </w:p>
        </w:tc>
        <w:tc>
          <w:tcPr>
            <w:tcW w:w="340" w:type="pct"/>
            <w:tcBorders>
              <w:top w:val="nil"/>
              <w:left w:val="single" w:sz="4" w:space="0" w:color="000000"/>
              <w:bottom w:val="single" w:sz="4" w:space="0" w:color="000000"/>
              <w:right w:val="nil"/>
            </w:tcBorders>
          </w:tcPr>
          <w:p w14:paraId="0F2A28E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F700766"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w:t>
            </w:r>
            <w:r w:rsidR="0023481C">
              <w:rPr>
                <w:szCs w:val="24"/>
              </w:rPr>
              <w:t xml:space="preserve"> </w:t>
            </w:r>
            <w:r w:rsidRPr="00CB53A3">
              <w:rPr>
                <w:szCs w:val="24"/>
              </w:rPr>
              <w:t>при редактировании»</w:t>
            </w:r>
          </w:p>
        </w:tc>
      </w:tr>
      <w:tr w:rsidR="00965CC0" w:rsidRPr="00965CC0" w14:paraId="49D710D7" w14:textId="77777777" w:rsidTr="0023481C">
        <w:tc>
          <w:tcPr>
            <w:tcW w:w="203" w:type="pct"/>
            <w:tcBorders>
              <w:top w:val="nil"/>
              <w:left w:val="single" w:sz="4" w:space="0" w:color="000000"/>
              <w:bottom w:val="single" w:sz="4" w:space="0" w:color="000000"/>
              <w:right w:val="nil"/>
            </w:tcBorders>
            <w:hideMark/>
          </w:tcPr>
          <w:p w14:paraId="0062C70C"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82</w:t>
            </w:r>
          </w:p>
        </w:tc>
        <w:tc>
          <w:tcPr>
            <w:tcW w:w="401" w:type="pct"/>
            <w:tcBorders>
              <w:top w:val="nil"/>
              <w:left w:val="single" w:sz="4" w:space="0" w:color="000000"/>
              <w:bottom w:val="single" w:sz="4" w:space="0" w:color="000000"/>
              <w:right w:val="nil"/>
            </w:tcBorders>
          </w:tcPr>
          <w:p w14:paraId="687ABF1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800F9B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878EA7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01C7191E"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Учебное занятие</w:t>
            </w:r>
          </w:p>
        </w:tc>
        <w:tc>
          <w:tcPr>
            <w:tcW w:w="292" w:type="pct"/>
            <w:tcBorders>
              <w:top w:val="nil"/>
              <w:left w:val="single" w:sz="4" w:space="0" w:color="000000"/>
              <w:bottom w:val="single" w:sz="4" w:space="0" w:color="000000"/>
              <w:right w:val="nil"/>
            </w:tcBorders>
            <w:hideMark/>
          </w:tcPr>
          <w:p w14:paraId="4E1B577C"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09F803BF" w14:textId="77777777" w:rsidR="003D7A2A" w:rsidRPr="00CB53A3" w:rsidRDefault="00C37D1B" w:rsidP="00CB53A3">
            <w:pPr>
              <w:suppressAutoHyphens/>
              <w:snapToGrid w:val="0"/>
              <w:spacing w:after="0" w:line="264" w:lineRule="auto"/>
              <w:rPr>
                <w:szCs w:val="24"/>
                <w:lang w:eastAsia="ar-SA"/>
              </w:rPr>
            </w:pPr>
            <w:r w:rsidRPr="00CB53A3">
              <w:rPr>
                <w:szCs w:val="24"/>
              </w:rPr>
              <w:t>Подготовка литературного материала (ро</w:t>
            </w:r>
            <w:r>
              <w:rPr>
                <w:szCs w:val="24"/>
              </w:rPr>
              <w:t>зыгрыша) ко Дню смеха – 1 апреля</w:t>
            </w:r>
            <w:r w:rsidRPr="00CB53A3">
              <w:rPr>
                <w:szCs w:val="24"/>
              </w:rPr>
              <w:t xml:space="preserve"> –</w:t>
            </w:r>
            <w:r w:rsidR="0023481C">
              <w:rPr>
                <w:szCs w:val="24"/>
              </w:rPr>
              <w:t xml:space="preserve"> </w:t>
            </w:r>
            <w:r w:rsidRPr="00CB53A3">
              <w:rPr>
                <w:szCs w:val="24"/>
              </w:rPr>
              <w:t>в шк. газету</w:t>
            </w:r>
          </w:p>
        </w:tc>
        <w:tc>
          <w:tcPr>
            <w:tcW w:w="340" w:type="pct"/>
            <w:tcBorders>
              <w:top w:val="nil"/>
              <w:left w:val="single" w:sz="4" w:space="0" w:color="000000"/>
              <w:bottom w:val="single" w:sz="4" w:space="0" w:color="000000"/>
              <w:right w:val="nil"/>
            </w:tcBorders>
          </w:tcPr>
          <w:p w14:paraId="0AB47CB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922745E"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752EBE12" w14:textId="77777777" w:rsidTr="0023481C">
        <w:tc>
          <w:tcPr>
            <w:tcW w:w="203" w:type="pct"/>
            <w:tcBorders>
              <w:top w:val="nil"/>
              <w:left w:val="single" w:sz="4" w:space="0" w:color="000000"/>
              <w:bottom w:val="single" w:sz="4" w:space="0" w:color="000000"/>
              <w:right w:val="nil"/>
            </w:tcBorders>
            <w:hideMark/>
          </w:tcPr>
          <w:p w14:paraId="5AADE803"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83</w:t>
            </w:r>
          </w:p>
        </w:tc>
        <w:tc>
          <w:tcPr>
            <w:tcW w:w="401" w:type="pct"/>
            <w:tcBorders>
              <w:top w:val="nil"/>
              <w:left w:val="single" w:sz="4" w:space="0" w:color="000000"/>
              <w:bottom w:val="single" w:sz="4" w:space="0" w:color="000000"/>
              <w:right w:val="nil"/>
            </w:tcBorders>
          </w:tcPr>
          <w:p w14:paraId="5CAAA81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1A001F0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1B315C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E564829" w14:textId="77777777" w:rsidR="003D7A2A" w:rsidRPr="00CB53A3" w:rsidRDefault="00B214C6" w:rsidP="00CB53A3">
            <w:pPr>
              <w:suppressAutoHyphens/>
              <w:snapToGrid w:val="0"/>
              <w:spacing w:after="0" w:line="264" w:lineRule="auto"/>
              <w:rPr>
                <w:szCs w:val="24"/>
                <w:lang w:eastAsia="ar-SA"/>
              </w:rPr>
            </w:pPr>
            <w:r w:rsidRPr="00B214C6">
              <w:rPr>
                <w:szCs w:val="24"/>
                <w:lang w:eastAsia="ar-SA"/>
              </w:rPr>
              <w:t>Практическое</w:t>
            </w:r>
            <w:r w:rsidR="0023481C">
              <w:rPr>
                <w:szCs w:val="24"/>
                <w:lang w:eastAsia="ar-SA"/>
              </w:rPr>
              <w:t xml:space="preserve"> </w:t>
            </w:r>
            <w:r w:rsidRPr="00B214C6">
              <w:rPr>
                <w:szCs w:val="24"/>
                <w:lang w:eastAsia="ar-SA"/>
              </w:rPr>
              <w:t>занятие</w:t>
            </w:r>
          </w:p>
        </w:tc>
        <w:tc>
          <w:tcPr>
            <w:tcW w:w="292" w:type="pct"/>
            <w:tcBorders>
              <w:top w:val="nil"/>
              <w:left w:val="single" w:sz="4" w:space="0" w:color="000000"/>
              <w:bottom w:val="single" w:sz="4" w:space="0" w:color="000000"/>
              <w:right w:val="nil"/>
            </w:tcBorders>
            <w:hideMark/>
          </w:tcPr>
          <w:p w14:paraId="6F1B0576"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AAD8563" w14:textId="77777777" w:rsidR="003D7A2A" w:rsidRPr="00CB53A3" w:rsidRDefault="003D7A2A" w:rsidP="00CB53A3">
            <w:pPr>
              <w:suppressAutoHyphens/>
              <w:snapToGrid w:val="0"/>
              <w:spacing w:after="0" w:line="264" w:lineRule="auto"/>
              <w:rPr>
                <w:szCs w:val="24"/>
                <w:lang w:eastAsia="ar-SA"/>
              </w:rPr>
            </w:pPr>
            <w:r w:rsidRPr="00CB53A3">
              <w:rPr>
                <w:szCs w:val="24"/>
              </w:rPr>
              <w:t>Выпуск</w:t>
            </w:r>
            <w:r w:rsidR="0023481C">
              <w:rPr>
                <w:szCs w:val="24"/>
              </w:rPr>
              <w:t xml:space="preserve"> </w:t>
            </w:r>
            <w:r w:rsidRPr="00CB53A3">
              <w:rPr>
                <w:szCs w:val="24"/>
              </w:rPr>
              <w:t>литературного материала (розыгрыша) к</w:t>
            </w:r>
            <w:r w:rsidR="00B214C6">
              <w:rPr>
                <w:szCs w:val="24"/>
              </w:rPr>
              <w:t>о</w:t>
            </w:r>
            <w:r w:rsidRPr="00CB53A3">
              <w:rPr>
                <w:szCs w:val="24"/>
              </w:rPr>
              <w:t xml:space="preserve"> Дню смеха – 1 апреля в шк. газету </w:t>
            </w:r>
          </w:p>
        </w:tc>
        <w:tc>
          <w:tcPr>
            <w:tcW w:w="340" w:type="pct"/>
            <w:tcBorders>
              <w:top w:val="nil"/>
              <w:left w:val="single" w:sz="4" w:space="0" w:color="000000"/>
              <w:bottom w:val="single" w:sz="4" w:space="0" w:color="000000"/>
              <w:right w:val="nil"/>
            </w:tcBorders>
          </w:tcPr>
          <w:p w14:paraId="6DE31B2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C96830F" w14:textId="77777777" w:rsidR="003D7A2A" w:rsidRPr="00CB53A3" w:rsidRDefault="003D7A2A" w:rsidP="00CB53A3">
            <w:pPr>
              <w:suppressAutoHyphens/>
              <w:snapToGrid w:val="0"/>
              <w:spacing w:after="0" w:line="264" w:lineRule="auto"/>
              <w:rPr>
                <w:szCs w:val="24"/>
                <w:lang w:eastAsia="ar-SA"/>
              </w:rPr>
            </w:pPr>
            <w:r w:rsidRPr="00CB53A3">
              <w:rPr>
                <w:szCs w:val="24"/>
              </w:rPr>
              <w:t>Оценка мероприятия с помощью метода цветной аналогии.</w:t>
            </w:r>
          </w:p>
        </w:tc>
      </w:tr>
      <w:tr w:rsidR="00965CC0" w:rsidRPr="00965CC0" w14:paraId="2DB19BEA" w14:textId="77777777" w:rsidTr="0023481C">
        <w:tc>
          <w:tcPr>
            <w:tcW w:w="203" w:type="pct"/>
            <w:tcBorders>
              <w:top w:val="nil"/>
              <w:left w:val="single" w:sz="4" w:space="0" w:color="000000"/>
              <w:bottom w:val="single" w:sz="4" w:space="0" w:color="000000"/>
              <w:right w:val="nil"/>
            </w:tcBorders>
            <w:hideMark/>
          </w:tcPr>
          <w:p w14:paraId="1D3EC0C3"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84</w:t>
            </w:r>
          </w:p>
        </w:tc>
        <w:tc>
          <w:tcPr>
            <w:tcW w:w="401" w:type="pct"/>
            <w:tcBorders>
              <w:top w:val="nil"/>
              <w:left w:val="single" w:sz="4" w:space="0" w:color="000000"/>
              <w:bottom w:val="single" w:sz="4" w:space="0" w:color="000000"/>
              <w:right w:val="nil"/>
            </w:tcBorders>
            <w:hideMark/>
          </w:tcPr>
          <w:p w14:paraId="0B75B503"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апрель</w:t>
            </w:r>
          </w:p>
        </w:tc>
        <w:tc>
          <w:tcPr>
            <w:tcW w:w="334" w:type="pct"/>
            <w:tcBorders>
              <w:top w:val="nil"/>
              <w:left w:val="single" w:sz="4" w:space="0" w:color="000000"/>
              <w:bottom w:val="single" w:sz="4" w:space="0" w:color="000000"/>
              <w:right w:val="nil"/>
            </w:tcBorders>
          </w:tcPr>
          <w:p w14:paraId="3DADE21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2C7A0C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4F7038B4" w14:textId="77777777" w:rsidR="003D7A2A" w:rsidRPr="00CB53A3" w:rsidRDefault="00B214C6" w:rsidP="00082478">
            <w:pPr>
              <w:suppressAutoHyphens/>
              <w:snapToGrid w:val="0"/>
              <w:spacing w:after="0" w:line="264" w:lineRule="auto"/>
              <w:rPr>
                <w:szCs w:val="24"/>
                <w:lang w:eastAsia="ar-SA"/>
              </w:rPr>
            </w:pPr>
            <w:r>
              <w:rPr>
                <w:szCs w:val="24"/>
              </w:rPr>
              <w:t xml:space="preserve">Занятие - </w:t>
            </w:r>
            <w:r w:rsidR="003D7A2A" w:rsidRPr="00CB53A3">
              <w:rPr>
                <w:szCs w:val="24"/>
              </w:rPr>
              <w:t>экскур</w:t>
            </w:r>
            <w:r w:rsidR="00082478">
              <w:rPr>
                <w:szCs w:val="24"/>
              </w:rPr>
              <w:t>си</w:t>
            </w:r>
            <w:r w:rsidR="003D7A2A" w:rsidRPr="00CB53A3">
              <w:rPr>
                <w:szCs w:val="24"/>
              </w:rPr>
              <w:t>я</w:t>
            </w:r>
          </w:p>
        </w:tc>
        <w:tc>
          <w:tcPr>
            <w:tcW w:w="292" w:type="pct"/>
            <w:tcBorders>
              <w:top w:val="nil"/>
              <w:left w:val="single" w:sz="4" w:space="0" w:color="000000"/>
              <w:bottom w:val="single" w:sz="4" w:space="0" w:color="000000"/>
              <w:right w:val="nil"/>
            </w:tcBorders>
            <w:hideMark/>
          </w:tcPr>
          <w:p w14:paraId="1F3C2AA2"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23C4923"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Смотрим на мир глазами художника (вернисаж)</w:t>
            </w:r>
          </w:p>
        </w:tc>
        <w:tc>
          <w:tcPr>
            <w:tcW w:w="340" w:type="pct"/>
            <w:tcBorders>
              <w:top w:val="nil"/>
              <w:left w:val="single" w:sz="4" w:space="0" w:color="000000"/>
              <w:bottom w:val="single" w:sz="4" w:space="0" w:color="000000"/>
              <w:right w:val="nil"/>
            </w:tcBorders>
          </w:tcPr>
          <w:p w14:paraId="3DCEBE1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F5EAA21"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«Что меня впечатлило?» - рефлексия</w:t>
            </w:r>
          </w:p>
        </w:tc>
      </w:tr>
      <w:tr w:rsidR="00965CC0" w:rsidRPr="00965CC0" w14:paraId="32F86026" w14:textId="77777777" w:rsidTr="0023481C">
        <w:tc>
          <w:tcPr>
            <w:tcW w:w="203" w:type="pct"/>
            <w:tcBorders>
              <w:top w:val="nil"/>
              <w:left w:val="single" w:sz="4" w:space="0" w:color="000000"/>
              <w:bottom w:val="single" w:sz="4" w:space="0" w:color="000000"/>
              <w:right w:val="nil"/>
            </w:tcBorders>
            <w:hideMark/>
          </w:tcPr>
          <w:p w14:paraId="11B73761"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85</w:t>
            </w:r>
          </w:p>
        </w:tc>
        <w:tc>
          <w:tcPr>
            <w:tcW w:w="401" w:type="pct"/>
            <w:tcBorders>
              <w:top w:val="nil"/>
              <w:left w:val="single" w:sz="4" w:space="0" w:color="000000"/>
              <w:bottom w:val="single" w:sz="4" w:space="0" w:color="000000"/>
              <w:right w:val="nil"/>
            </w:tcBorders>
          </w:tcPr>
          <w:p w14:paraId="3CD42FC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33986D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0F78E2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41514AE" w14:textId="77777777" w:rsidR="003D7A2A" w:rsidRPr="00CB53A3" w:rsidRDefault="00B214C6" w:rsidP="00B214C6">
            <w:pPr>
              <w:suppressAutoHyphens/>
              <w:snapToGrid w:val="0"/>
              <w:spacing w:after="0" w:line="264" w:lineRule="auto"/>
              <w:rPr>
                <w:szCs w:val="24"/>
                <w:lang w:eastAsia="ar-SA"/>
              </w:rPr>
            </w:pPr>
            <w:r>
              <w:rPr>
                <w:szCs w:val="24"/>
              </w:rPr>
              <w:t>Занятие - эк</w:t>
            </w:r>
            <w:r w:rsidR="003D7A2A" w:rsidRPr="00CB53A3">
              <w:rPr>
                <w:szCs w:val="24"/>
              </w:rPr>
              <w:t>скурсия в шк. сад</w:t>
            </w:r>
            <w:r>
              <w:rPr>
                <w:szCs w:val="24"/>
              </w:rPr>
              <w:t>, парк</w:t>
            </w:r>
          </w:p>
        </w:tc>
        <w:tc>
          <w:tcPr>
            <w:tcW w:w="292" w:type="pct"/>
            <w:tcBorders>
              <w:top w:val="nil"/>
              <w:left w:val="single" w:sz="4" w:space="0" w:color="000000"/>
              <w:bottom w:val="single" w:sz="4" w:space="0" w:color="000000"/>
              <w:right w:val="nil"/>
            </w:tcBorders>
            <w:hideMark/>
          </w:tcPr>
          <w:p w14:paraId="67C73EFC"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1C8396A"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Смотрим на мир глазами художника.</w:t>
            </w:r>
          </w:p>
        </w:tc>
        <w:tc>
          <w:tcPr>
            <w:tcW w:w="340" w:type="pct"/>
            <w:tcBorders>
              <w:top w:val="nil"/>
              <w:left w:val="single" w:sz="4" w:space="0" w:color="000000"/>
              <w:bottom w:val="single" w:sz="4" w:space="0" w:color="000000"/>
              <w:right w:val="nil"/>
            </w:tcBorders>
          </w:tcPr>
          <w:p w14:paraId="594F789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8D30875"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«Что меня впечатлило?» - рефлексия</w:t>
            </w:r>
          </w:p>
        </w:tc>
      </w:tr>
      <w:tr w:rsidR="00965CC0" w:rsidRPr="00965CC0" w14:paraId="1F760388" w14:textId="77777777" w:rsidTr="0023481C">
        <w:tc>
          <w:tcPr>
            <w:tcW w:w="203" w:type="pct"/>
            <w:tcBorders>
              <w:top w:val="nil"/>
              <w:left w:val="single" w:sz="4" w:space="0" w:color="000000"/>
              <w:bottom w:val="single" w:sz="4" w:space="0" w:color="000000"/>
              <w:right w:val="nil"/>
            </w:tcBorders>
            <w:hideMark/>
          </w:tcPr>
          <w:p w14:paraId="7D8D5E01"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86</w:t>
            </w:r>
          </w:p>
        </w:tc>
        <w:tc>
          <w:tcPr>
            <w:tcW w:w="401" w:type="pct"/>
            <w:tcBorders>
              <w:top w:val="nil"/>
              <w:left w:val="single" w:sz="4" w:space="0" w:color="000000"/>
              <w:bottom w:val="single" w:sz="4" w:space="0" w:color="000000"/>
              <w:right w:val="nil"/>
            </w:tcBorders>
          </w:tcPr>
          <w:p w14:paraId="335C422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5629A5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2C738E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0FDF7667" w14:textId="77777777" w:rsidR="003D7A2A" w:rsidRPr="00CB53A3" w:rsidRDefault="003D7A2A" w:rsidP="00B214C6">
            <w:pPr>
              <w:suppressAutoHyphens/>
              <w:snapToGrid w:val="0"/>
              <w:spacing w:after="0" w:line="264" w:lineRule="auto"/>
              <w:rPr>
                <w:szCs w:val="24"/>
                <w:lang w:eastAsia="ar-SA"/>
              </w:rPr>
            </w:pPr>
            <w:r w:rsidRPr="00CB53A3">
              <w:rPr>
                <w:szCs w:val="24"/>
              </w:rPr>
              <w:t>Учеб</w:t>
            </w:r>
            <w:r w:rsidR="00B214C6">
              <w:rPr>
                <w:szCs w:val="24"/>
              </w:rPr>
              <w:t>ное</w:t>
            </w:r>
            <w:r w:rsidR="0023481C">
              <w:rPr>
                <w:szCs w:val="24"/>
              </w:rPr>
              <w:t xml:space="preserve"> </w:t>
            </w:r>
            <w:r w:rsidRPr="00CB53A3">
              <w:rPr>
                <w:szCs w:val="24"/>
              </w:rPr>
              <w:t>зан</w:t>
            </w:r>
            <w:r w:rsidR="00B214C6">
              <w:rPr>
                <w:szCs w:val="24"/>
              </w:rPr>
              <w:t>ятие</w:t>
            </w:r>
          </w:p>
        </w:tc>
        <w:tc>
          <w:tcPr>
            <w:tcW w:w="292" w:type="pct"/>
            <w:tcBorders>
              <w:top w:val="nil"/>
              <w:left w:val="single" w:sz="4" w:space="0" w:color="000000"/>
              <w:bottom w:val="single" w:sz="4" w:space="0" w:color="000000"/>
              <w:right w:val="nil"/>
            </w:tcBorders>
            <w:hideMark/>
          </w:tcPr>
          <w:p w14:paraId="0ACDF788"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1A9DD308"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Анализ</w:t>
            </w:r>
            <w:r w:rsidR="0023481C">
              <w:rPr>
                <w:szCs w:val="24"/>
              </w:rPr>
              <w:t xml:space="preserve"> </w:t>
            </w:r>
            <w:r w:rsidRPr="00CB53A3">
              <w:rPr>
                <w:szCs w:val="24"/>
              </w:rPr>
              <w:t>увиденного (словесных зарисовок)</w:t>
            </w:r>
          </w:p>
        </w:tc>
        <w:tc>
          <w:tcPr>
            <w:tcW w:w="340" w:type="pct"/>
            <w:tcBorders>
              <w:top w:val="nil"/>
              <w:left w:val="single" w:sz="4" w:space="0" w:color="000000"/>
              <w:bottom w:val="single" w:sz="4" w:space="0" w:color="000000"/>
              <w:right w:val="nil"/>
            </w:tcBorders>
          </w:tcPr>
          <w:p w14:paraId="33B59D5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961FEBA"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«Мои затруднения на занятии» - рефлексия (опрос)</w:t>
            </w:r>
          </w:p>
        </w:tc>
      </w:tr>
      <w:tr w:rsidR="00965CC0" w:rsidRPr="00965CC0" w14:paraId="653AF319" w14:textId="77777777" w:rsidTr="0023481C">
        <w:tc>
          <w:tcPr>
            <w:tcW w:w="203" w:type="pct"/>
            <w:tcBorders>
              <w:top w:val="nil"/>
              <w:left w:val="single" w:sz="4" w:space="0" w:color="000000"/>
              <w:bottom w:val="single" w:sz="4" w:space="0" w:color="000000"/>
              <w:right w:val="nil"/>
            </w:tcBorders>
            <w:hideMark/>
          </w:tcPr>
          <w:p w14:paraId="0D7249B5"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87</w:t>
            </w:r>
          </w:p>
        </w:tc>
        <w:tc>
          <w:tcPr>
            <w:tcW w:w="401" w:type="pct"/>
            <w:tcBorders>
              <w:top w:val="nil"/>
              <w:left w:val="single" w:sz="4" w:space="0" w:color="000000"/>
              <w:bottom w:val="single" w:sz="4" w:space="0" w:color="000000"/>
              <w:right w:val="nil"/>
            </w:tcBorders>
          </w:tcPr>
          <w:p w14:paraId="74825B4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7F57BC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2F9B57C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583C4EF" w14:textId="77777777" w:rsidR="003D7A2A" w:rsidRPr="00CB53A3" w:rsidRDefault="00B214C6" w:rsidP="00B214C6">
            <w:pPr>
              <w:suppressAutoHyphens/>
              <w:snapToGrid w:val="0"/>
              <w:spacing w:after="0" w:line="264" w:lineRule="auto"/>
              <w:rPr>
                <w:szCs w:val="24"/>
                <w:lang w:eastAsia="ar-SA"/>
              </w:rPr>
            </w:pPr>
            <w:r>
              <w:rPr>
                <w:szCs w:val="24"/>
              </w:rPr>
              <w:t xml:space="preserve">Занятие </w:t>
            </w:r>
            <w:r w:rsidR="006A5CC3">
              <w:rPr>
                <w:szCs w:val="24"/>
              </w:rPr>
              <w:t>-</w:t>
            </w:r>
            <w:r>
              <w:rPr>
                <w:szCs w:val="24"/>
              </w:rPr>
              <w:t>презентация</w:t>
            </w:r>
          </w:p>
        </w:tc>
        <w:tc>
          <w:tcPr>
            <w:tcW w:w="292" w:type="pct"/>
            <w:tcBorders>
              <w:top w:val="nil"/>
              <w:left w:val="single" w:sz="4" w:space="0" w:color="000000"/>
              <w:bottom w:val="single" w:sz="4" w:space="0" w:color="000000"/>
              <w:right w:val="nil"/>
            </w:tcBorders>
            <w:hideMark/>
          </w:tcPr>
          <w:p w14:paraId="5B26FBE2"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0199FF12" w14:textId="77777777" w:rsidR="003D7A2A" w:rsidRPr="00CB53A3" w:rsidRDefault="003D7A2A" w:rsidP="00CB53A3">
            <w:pPr>
              <w:suppressAutoHyphens/>
              <w:snapToGrid w:val="0"/>
              <w:spacing w:after="0" w:line="264" w:lineRule="auto"/>
              <w:rPr>
                <w:szCs w:val="24"/>
                <w:lang w:eastAsia="ar-SA"/>
              </w:rPr>
            </w:pPr>
            <w:r w:rsidRPr="00CB53A3">
              <w:rPr>
                <w:szCs w:val="24"/>
              </w:rPr>
              <w:t>Знакомьтесь – творчество ваших ровесников (авторов литературных коллективных сборников Оренбуржья)</w:t>
            </w:r>
          </w:p>
        </w:tc>
        <w:tc>
          <w:tcPr>
            <w:tcW w:w="340" w:type="pct"/>
            <w:tcBorders>
              <w:top w:val="nil"/>
              <w:left w:val="single" w:sz="4" w:space="0" w:color="000000"/>
              <w:bottom w:val="single" w:sz="4" w:space="0" w:color="000000"/>
              <w:right w:val="nil"/>
            </w:tcBorders>
          </w:tcPr>
          <w:p w14:paraId="0BDB139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E8AFDE4"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«Что меня впечатлило?» - рефлексия</w:t>
            </w:r>
          </w:p>
        </w:tc>
      </w:tr>
      <w:tr w:rsidR="00965CC0" w:rsidRPr="00965CC0" w14:paraId="17E8B23C" w14:textId="77777777" w:rsidTr="0023481C">
        <w:tc>
          <w:tcPr>
            <w:tcW w:w="203" w:type="pct"/>
            <w:tcBorders>
              <w:top w:val="nil"/>
              <w:left w:val="single" w:sz="4" w:space="0" w:color="000000"/>
              <w:bottom w:val="single" w:sz="4" w:space="0" w:color="000000"/>
              <w:right w:val="nil"/>
            </w:tcBorders>
            <w:hideMark/>
          </w:tcPr>
          <w:p w14:paraId="218CF175"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88</w:t>
            </w:r>
          </w:p>
        </w:tc>
        <w:tc>
          <w:tcPr>
            <w:tcW w:w="401" w:type="pct"/>
            <w:tcBorders>
              <w:top w:val="nil"/>
              <w:left w:val="single" w:sz="4" w:space="0" w:color="000000"/>
              <w:bottom w:val="single" w:sz="4" w:space="0" w:color="000000"/>
              <w:right w:val="nil"/>
            </w:tcBorders>
          </w:tcPr>
          <w:p w14:paraId="3717D42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2832639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0234AA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54F3EEB7" w14:textId="77777777" w:rsidR="003D7A2A" w:rsidRPr="00CB53A3" w:rsidRDefault="00B214C6" w:rsidP="00B214C6">
            <w:pPr>
              <w:suppressAutoHyphens/>
              <w:snapToGrid w:val="0"/>
              <w:spacing w:after="0" w:line="264" w:lineRule="auto"/>
              <w:rPr>
                <w:szCs w:val="24"/>
                <w:lang w:eastAsia="ar-SA"/>
              </w:rPr>
            </w:pPr>
            <w:r>
              <w:rPr>
                <w:szCs w:val="24"/>
              </w:rPr>
              <w:t xml:space="preserve">Занятие – пресс-конференция </w:t>
            </w:r>
          </w:p>
        </w:tc>
        <w:tc>
          <w:tcPr>
            <w:tcW w:w="292" w:type="pct"/>
            <w:tcBorders>
              <w:top w:val="nil"/>
              <w:left w:val="single" w:sz="4" w:space="0" w:color="000000"/>
              <w:bottom w:val="single" w:sz="4" w:space="0" w:color="000000"/>
              <w:right w:val="nil"/>
            </w:tcBorders>
            <w:hideMark/>
          </w:tcPr>
          <w:p w14:paraId="2D19BA99"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F184A6F"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Встреча с выпускниками литературной группы «Детский стиль» (Анастасии Николаевой, Влады Абаимовой и др.)</w:t>
            </w:r>
          </w:p>
        </w:tc>
        <w:tc>
          <w:tcPr>
            <w:tcW w:w="340" w:type="pct"/>
            <w:tcBorders>
              <w:top w:val="nil"/>
              <w:left w:val="single" w:sz="4" w:space="0" w:color="000000"/>
              <w:bottom w:val="single" w:sz="4" w:space="0" w:color="000000"/>
              <w:right w:val="nil"/>
            </w:tcBorders>
          </w:tcPr>
          <w:p w14:paraId="71EC6FC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688C48A"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«Что меня впечатлило?» - рефлексия</w:t>
            </w:r>
          </w:p>
        </w:tc>
      </w:tr>
      <w:tr w:rsidR="00965CC0" w:rsidRPr="00965CC0" w14:paraId="484A8C2B" w14:textId="77777777" w:rsidTr="0023481C">
        <w:tc>
          <w:tcPr>
            <w:tcW w:w="203" w:type="pct"/>
            <w:tcBorders>
              <w:top w:val="nil"/>
              <w:left w:val="single" w:sz="4" w:space="0" w:color="000000"/>
              <w:bottom w:val="single" w:sz="4" w:space="0" w:color="000000"/>
              <w:right w:val="nil"/>
            </w:tcBorders>
            <w:hideMark/>
          </w:tcPr>
          <w:p w14:paraId="550A61F1"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89</w:t>
            </w:r>
          </w:p>
        </w:tc>
        <w:tc>
          <w:tcPr>
            <w:tcW w:w="401" w:type="pct"/>
            <w:tcBorders>
              <w:top w:val="nil"/>
              <w:left w:val="single" w:sz="4" w:space="0" w:color="000000"/>
              <w:bottom w:val="single" w:sz="4" w:space="0" w:color="000000"/>
              <w:right w:val="nil"/>
            </w:tcBorders>
          </w:tcPr>
          <w:p w14:paraId="0A5C329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0E0DB51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EE9960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tcPr>
          <w:p w14:paraId="222CDCB0"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 xml:space="preserve">Занятие </w:t>
            </w:r>
            <w:r>
              <w:rPr>
                <w:szCs w:val="24"/>
                <w:lang w:eastAsia="ar-SA"/>
              </w:rPr>
              <w:t>--</w:t>
            </w:r>
            <w:r w:rsidRPr="006A5CC3">
              <w:rPr>
                <w:szCs w:val="24"/>
                <w:lang w:eastAsia="ar-SA"/>
              </w:rPr>
              <w:t>презентация</w:t>
            </w:r>
          </w:p>
        </w:tc>
        <w:tc>
          <w:tcPr>
            <w:tcW w:w="292" w:type="pct"/>
            <w:tcBorders>
              <w:top w:val="nil"/>
              <w:left w:val="single" w:sz="4" w:space="0" w:color="000000"/>
              <w:bottom w:val="single" w:sz="4" w:space="0" w:color="000000"/>
              <w:right w:val="nil"/>
            </w:tcBorders>
            <w:hideMark/>
          </w:tcPr>
          <w:p w14:paraId="2E1B1F7C"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1939FD4" w14:textId="77777777" w:rsidR="003D7A2A" w:rsidRPr="00CB53A3" w:rsidRDefault="00A13B5F" w:rsidP="00CB53A3">
            <w:pPr>
              <w:suppressAutoHyphens/>
              <w:snapToGrid w:val="0"/>
              <w:spacing w:after="0" w:line="264" w:lineRule="auto"/>
              <w:rPr>
                <w:szCs w:val="24"/>
                <w:lang w:eastAsia="ar-SA"/>
              </w:rPr>
            </w:pPr>
            <w:r>
              <w:rPr>
                <w:szCs w:val="24"/>
              </w:rPr>
              <w:t>«Звездочки «</w:t>
            </w:r>
            <w:r w:rsidR="003D7A2A" w:rsidRPr="00CB53A3">
              <w:rPr>
                <w:szCs w:val="24"/>
              </w:rPr>
              <w:t xml:space="preserve">литературной </w:t>
            </w:r>
            <w:r w:rsidR="00CB53A3" w:rsidRPr="00CB53A3">
              <w:rPr>
                <w:szCs w:val="24"/>
              </w:rPr>
              <w:t>группы</w:t>
            </w:r>
            <w:r w:rsidR="003D7A2A" w:rsidRPr="00CB53A3">
              <w:rPr>
                <w:szCs w:val="24"/>
              </w:rPr>
              <w:t>. Презентация работ.</w:t>
            </w:r>
          </w:p>
        </w:tc>
        <w:tc>
          <w:tcPr>
            <w:tcW w:w="340" w:type="pct"/>
            <w:tcBorders>
              <w:top w:val="nil"/>
              <w:left w:val="single" w:sz="4" w:space="0" w:color="000000"/>
              <w:bottom w:val="single" w:sz="4" w:space="0" w:color="000000"/>
              <w:right w:val="nil"/>
            </w:tcBorders>
          </w:tcPr>
          <w:p w14:paraId="7767624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4331F74"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«Что меня впечатлило?» - рефлексия</w:t>
            </w:r>
          </w:p>
        </w:tc>
      </w:tr>
      <w:tr w:rsidR="00965CC0" w:rsidRPr="00965CC0" w14:paraId="4A1E7ECA" w14:textId="77777777" w:rsidTr="0023481C">
        <w:tc>
          <w:tcPr>
            <w:tcW w:w="203" w:type="pct"/>
            <w:tcBorders>
              <w:top w:val="nil"/>
              <w:left w:val="single" w:sz="4" w:space="0" w:color="000000"/>
              <w:bottom w:val="single" w:sz="4" w:space="0" w:color="000000"/>
              <w:right w:val="nil"/>
            </w:tcBorders>
            <w:hideMark/>
          </w:tcPr>
          <w:p w14:paraId="6EF01E17"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lastRenderedPageBreak/>
              <w:t>90</w:t>
            </w:r>
          </w:p>
        </w:tc>
        <w:tc>
          <w:tcPr>
            <w:tcW w:w="401" w:type="pct"/>
            <w:tcBorders>
              <w:top w:val="nil"/>
              <w:left w:val="single" w:sz="4" w:space="0" w:color="000000"/>
              <w:bottom w:val="single" w:sz="4" w:space="0" w:color="000000"/>
              <w:right w:val="nil"/>
            </w:tcBorders>
          </w:tcPr>
          <w:p w14:paraId="0CBF5BB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242DF24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11B3E76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DC240CD"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 xml:space="preserve">Занятие </w:t>
            </w:r>
            <w:r>
              <w:rPr>
                <w:szCs w:val="24"/>
                <w:lang w:eastAsia="ar-SA"/>
              </w:rPr>
              <w:t>-</w:t>
            </w:r>
            <w:r w:rsidRPr="006A5CC3">
              <w:rPr>
                <w:szCs w:val="24"/>
                <w:lang w:eastAsia="ar-SA"/>
              </w:rPr>
              <w:t>презентация</w:t>
            </w:r>
          </w:p>
        </w:tc>
        <w:tc>
          <w:tcPr>
            <w:tcW w:w="292" w:type="pct"/>
            <w:tcBorders>
              <w:top w:val="nil"/>
              <w:left w:val="single" w:sz="4" w:space="0" w:color="000000"/>
              <w:bottom w:val="single" w:sz="4" w:space="0" w:color="000000"/>
              <w:right w:val="nil"/>
            </w:tcBorders>
            <w:hideMark/>
          </w:tcPr>
          <w:p w14:paraId="603CCA25"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1723C6D5" w14:textId="77777777" w:rsidR="003D7A2A" w:rsidRPr="00CB53A3" w:rsidRDefault="00A13B5F" w:rsidP="00CB53A3">
            <w:pPr>
              <w:suppressAutoHyphens/>
              <w:snapToGrid w:val="0"/>
              <w:spacing w:after="0" w:line="264" w:lineRule="auto"/>
              <w:rPr>
                <w:szCs w:val="24"/>
                <w:lang w:eastAsia="ar-SA"/>
              </w:rPr>
            </w:pPr>
            <w:r>
              <w:rPr>
                <w:szCs w:val="24"/>
              </w:rPr>
              <w:t>«Звездочки «</w:t>
            </w:r>
            <w:r w:rsidR="003D7A2A" w:rsidRPr="00CB53A3">
              <w:rPr>
                <w:szCs w:val="24"/>
              </w:rPr>
              <w:t xml:space="preserve">литературной </w:t>
            </w:r>
            <w:r w:rsidR="00CB53A3" w:rsidRPr="00CB53A3">
              <w:rPr>
                <w:szCs w:val="24"/>
              </w:rPr>
              <w:t>группы</w:t>
            </w:r>
            <w:r w:rsidR="003D7A2A" w:rsidRPr="00CB53A3">
              <w:rPr>
                <w:szCs w:val="24"/>
              </w:rPr>
              <w:t>. Презентация работ.</w:t>
            </w:r>
          </w:p>
        </w:tc>
        <w:tc>
          <w:tcPr>
            <w:tcW w:w="340" w:type="pct"/>
            <w:tcBorders>
              <w:top w:val="nil"/>
              <w:left w:val="single" w:sz="4" w:space="0" w:color="000000"/>
              <w:bottom w:val="single" w:sz="4" w:space="0" w:color="000000"/>
              <w:right w:val="nil"/>
            </w:tcBorders>
          </w:tcPr>
          <w:p w14:paraId="528FA79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C1DB10F"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«Что меня впечатлило?» - рефлексия</w:t>
            </w:r>
          </w:p>
        </w:tc>
      </w:tr>
      <w:tr w:rsidR="00965CC0" w:rsidRPr="00965CC0" w14:paraId="1C2B0369" w14:textId="77777777" w:rsidTr="0023481C">
        <w:tc>
          <w:tcPr>
            <w:tcW w:w="203" w:type="pct"/>
            <w:tcBorders>
              <w:top w:val="nil"/>
              <w:left w:val="single" w:sz="4" w:space="0" w:color="000000"/>
              <w:bottom w:val="single" w:sz="4" w:space="0" w:color="000000"/>
              <w:right w:val="nil"/>
            </w:tcBorders>
            <w:hideMark/>
          </w:tcPr>
          <w:p w14:paraId="0EF2EC6B"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91</w:t>
            </w:r>
          </w:p>
        </w:tc>
        <w:tc>
          <w:tcPr>
            <w:tcW w:w="401" w:type="pct"/>
            <w:tcBorders>
              <w:top w:val="nil"/>
              <w:left w:val="single" w:sz="4" w:space="0" w:color="000000"/>
              <w:bottom w:val="single" w:sz="4" w:space="0" w:color="000000"/>
              <w:right w:val="nil"/>
            </w:tcBorders>
          </w:tcPr>
          <w:p w14:paraId="186480F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2B4512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A99512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6CC24A9"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 xml:space="preserve">Занятие </w:t>
            </w:r>
            <w:r>
              <w:rPr>
                <w:szCs w:val="24"/>
                <w:lang w:eastAsia="ar-SA"/>
              </w:rPr>
              <w:t>-</w:t>
            </w:r>
            <w:r w:rsidRPr="006A5CC3">
              <w:rPr>
                <w:szCs w:val="24"/>
                <w:lang w:eastAsia="ar-SA"/>
              </w:rPr>
              <w:t>презентация</w:t>
            </w:r>
          </w:p>
        </w:tc>
        <w:tc>
          <w:tcPr>
            <w:tcW w:w="292" w:type="pct"/>
            <w:tcBorders>
              <w:top w:val="nil"/>
              <w:left w:val="single" w:sz="4" w:space="0" w:color="000000"/>
              <w:bottom w:val="single" w:sz="4" w:space="0" w:color="000000"/>
              <w:right w:val="nil"/>
            </w:tcBorders>
            <w:hideMark/>
          </w:tcPr>
          <w:p w14:paraId="00A71DCC"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262EC9A4" w14:textId="77777777" w:rsidR="003D7A2A" w:rsidRPr="00CB53A3" w:rsidRDefault="00A13B5F" w:rsidP="00CB53A3">
            <w:pPr>
              <w:suppressAutoHyphens/>
              <w:snapToGrid w:val="0"/>
              <w:spacing w:after="0" w:line="264" w:lineRule="auto"/>
              <w:rPr>
                <w:szCs w:val="24"/>
                <w:lang w:eastAsia="ar-SA"/>
              </w:rPr>
            </w:pPr>
            <w:r>
              <w:rPr>
                <w:szCs w:val="24"/>
              </w:rPr>
              <w:t>«Звездочки «</w:t>
            </w:r>
            <w:r w:rsidR="003D7A2A" w:rsidRPr="00CB53A3">
              <w:rPr>
                <w:szCs w:val="24"/>
              </w:rPr>
              <w:t xml:space="preserve">литературной </w:t>
            </w:r>
            <w:r w:rsidR="00CB53A3" w:rsidRPr="00CB53A3">
              <w:rPr>
                <w:szCs w:val="24"/>
              </w:rPr>
              <w:t>группы</w:t>
            </w:r>
            <w:r w:rsidR="003D7A2A" w:rsidRPr="00CB53A3">
              <w:rPr>
                <w:szCs w:val="24"/>
              </w:rPr>
              <w:t>. Презентация работ.</w:t>
            </w:r>
          </w:p>
        </w:tc>
        <w:tc>
          <w:tcPr>
            <w:tcW w:w="340" w:type="pct"/>
            <w:tcBorders>
              <w:top w:val="nil"/>
              <w:left w:val="single" w:sz="4" w:space="0" w:color="000000"/>
              <w:bottom w:val="single" w:sz="4" w:space="0" w:color="000000"/>
              <w:right w:val="nil"/>
            </w:tcBorders>
          </w:tcPr>
          <w:p w14:paraId="6BFA6AB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00DC3D5F"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«Что меня впечатлило?» - рефлексия</w:t>
            </w:r>
          </w:p>
        </w:tc>
      </w:tr>
      <w:tr w:rsidR="00965CC0" w:rsidRPr="00965CC0" w14:paraId="78FCBEDF" w14:textId="77777777" w:rsidTr="0023481C">
        <w:tc>
          <w:tcPr>
            <w:tcW w:w="203" w:type="pct"/>
            <w:tcBorders>
              <w:top w:val="nil"/>
              <w:left w:val="single" w:sz="4" w:space="0" w:color="000000"/>
              <w:bottom w:val="single" w:sz="4" w:space="0" w:color="000000"/>
              <w:right w:val="nil"/>
            </w:tcBorders>
            <w:hideMark/>
          </w:tcPr>
          <w:p w14:paraId="392E98D4"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92</w:t>
            </w:r>
          </w:p>
        </w:tc>
        <w:tc>
          <w:tcPr>
            <w:tcW w:w="401" w:type="pct"/>
            <w:tcBorders>
              <w:top w:val="nil"/>
              <w:left w:val="single" w:sz="4" w:space="0" w:color="000000"/>
              <w:bottom w:val="single" w:sz="4" w:space="0" w:color="000000"/>
              <w:right w:val="nil"/>
            </w:tcBorders>
          </w:tcPr>
          <w:p w14:paraId="4BA9DF8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EF0625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76F9242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4EEBEA3E"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 xml:space="preserve">Занятие </w:t>
            </w:r>
            <w:r>
              <w:rPr>
                <w:szCs w:val="24"/>
                <w:lang w:eastAsia="ar-SA"/>
              </w:rPr>
              <w:t>-</w:t>
            </w:r>
            <w:r w:rsidRPr="006A5CC3">
              <w:rPr>
                <w:szCs w:val="24"/>
                <w:lang w:eastAsia="ar-SA"/>
              </w:rPr>
              <w:t>презентация</w:t>
            </w:r>
          </w:p>
        </w:tc>
        <w:tc>
          <w:tcPr>
            <w:tcW w:w="292" w:type="pct"/>
            <w:tcBorders>
              <w:top w:val="nil"/>
              <w:left w:val="single" w:sz="4" w:space="0" w:color="000000"/>
              <w:bottom w:val="single" w:sz="4" w:space="0" w:color="000000"/>
              <w:right w:val="nil"/>
            </w:tcBorders>
            <w:hideMark/>
          </w:tcPr>
          <w:p w14:paraId="4B8627DC"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4B40CDE" w14:textId="77777777" w:rsidR="003D7A2A" w:rsidRPr="00CB53A3" w:rsidRDefault="00A13B5F" w:rsidP="00CB53A3">
            <w:pPr>
              <w:suppressAutoHyphens/>
              <w:snapToGrid w:val="0"/>
              <w:spacing w:after="0" w:line="264" w:lineRule="auto"/>
              <w:rPr>
                <w:szCs w:val="24"/>
                <w:lang w:eastAsia="ar-SA"/>
              </w:rPr>
            </w:pPr>
            <w:r>
              <w:rPr>
                <w:szCs w:val="24"/>
              </w:rPr>
              <w:t>«Звездочки «</w:t>
            </w:r>
            <w:r w:rsidR="003D7A2A" w:rsidRPr="00CB53A3">
              <w:rPr>
                <w:szCs w:val="24"/>
              </w:rPr>
              <w:t xml:space="preserve">литературной </w:t>
            </w:r>
            <w:r w:rsidR="00CB53A3" w:rsidRPr="00CB53A3">
              <w:rPr>
                <w:szCs w:val="24"/>
              </w:rPr>
              <w:t>группы</w:t>
            </w:r>
            <w:r w:rsidR="003D7A2A" w:rsidRPr="00CB53A3">
              <w:rPr>
                <w:szCs w:val="24"/>
              </w:rPr>
              <w:t>. Презентация работ.</w:t>
            </w:r>
          </w:p>
        </w:tc>
        <w:tc>
          <w:tcPr>
            <w:tcW w:w="340" w:type="pct"/>
            <w:tcBorders>
              <w:top w:val="nil"/>
              <w:left w:val="single" w:sz="4" w:space="0" w:color="000000"/>
              <w:bottom w:val="single" w:sz="4" w:space="0" w:color="000000"/>
              <w:right w:val="nil"/>
            </w:tcBorders>
          </w:tcPr>
          <w:p w14:paraId="3A5E9AB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5A61E78C"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«Что меня впечатлило?» - рефлексия</w:t>
            </w:r>
          </w:p>
        </w:tc>
      </w:tr>
      <w:tr w:rsidR="00965CC0" w:rsidRPr="00965CC0" w14:paraId="16B4E6FD" w14:textId="77777777" w:rsidTr="0023481C">
        <w:tc>
          <w:tcPr>
            <w:tcW w:w="203" w:type="pct"/>
            <w:tcBorders>
              <w:top w:val="nil"/>
              <w:left w:val="single" w:sz="4" w:space="0" w:color="000000"/>
              <w:bottom w:val="single" w:sz="4" w:space="0" w:color="000000"/>
              <w:right w:val="nil"/>
            </w:tcBorders>
            <w:hideMark/>
          </w:tcPr>
          <w:p w14:paraId="13336920"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93</w:t>
            </w:r>
          </w:p>
        </w:tc>
        <w:tc>
          <w:tcPr>
            <w:tcW w:w="401" w:type="pct"/>
            <w:tcBorders>
              <w:top w:val="nil"/>
              <w:left w:val="single" w:sz="4" w:space="0" w:color="000000"/>
              <w:bottom w:val="single" w:sz="4" w:space="0" w:color="000000"/>
              <w:right w:val="nil"/>
            </w:tcBorders>
          </w:tcPr>
          <w:p w14:paraId="3654AAB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9253FB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50AFDA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tcPr>
          <w:p w14:paraId="21B251F4"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 xml:space="preserve">Занятие </w:t>
            </w:r>
            <w:r>
              <w:rPr>
                <w:szCs w:val="24"/>
                <w:lang w:eastAsia="ar-SA"/>
              </w:rPr>
              <w:t>-</w:t>
            </w:r>
            <w:r w:rsidRPr="006A5CC3">
              <w:rPr>
                <w:szCs w:val="24"/>
                <w:lang w:eastAsia="ar-SA"/>
              </w:rPr>
              <w:t>презентация</w:t>
            </w:r>
          </w:p>
        </w:tc>
        <w:tc>
          <w:tcPr>
            <w:tcW w:w="292" w:type="pct"/>
            <w:tcBorders>
              <w:top w:val="nil"/>
              <w:left w:val="single" w:sz="4" w:space="0" w:color="000000"/>
              <w:bottom w:val="single" w:sz="4" w:space="0" w:color="000000"/>
              <w:right w:val="nil"/>
            </w:tcBorders>
            <w:hideMark/>
          </w:tcPr>
          <w:p w14:paraId="50FEC665"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590DF8D7" w14:textId="77777777" w:rsidR="003D7A2A" w:rsidRPr="00CB53A3" w:rsidRDefault="00A13B5F" w:rsidP="00CB53A3">
            <w:pPr>
              <w:suppressAutoHyphens/>
              <w:snapToGrid w:val="0"/>
              <w:spacing w:after="0" w:line="264" w:lineRule="auto"/>
              <w:rPr>
                <w:szCs w:val="24"/>
                <w:lang w:eastAsia="ar-SA"/>
              </w:rPr>
            </w:pPr>
            <w:r>
              <w:rPr>
                <w:szCs w:val="24"/>
              </w:rPr>
              <w:t>«Звездочки «</w:t>
            </w:r>
            <w:r w:rsidR="003D7A2A" w:rsidRPr="00CB53A3">
              <w:rPr>
                <w:szCs w:val="24"/>
              </w:rPr>
              <w:t xml:space="preserve">литературной </w:t>
            </w:r>
            <w:r w:rsidR="00CB53A3" w:rsidRPr="00CB53A3">
              <w:rPr>
                <w:szCs w:val="24"/>
              </w:rPr>
              <w:t>группы</w:t>
            </w:r>
            <w:r w:rsidR="003D7A2A" w:rsidRPr="00CB53A3">
              <w:rPr>
                <w:szCs w:val="24"/>
              </w:rPr>
              <w:t>. Презентация работ.</w:t>
            </w:r>
          </w:p>
        </w:tc>
        <w:tc>
          <w:tcPr>
            <w:tcW w:w="340" w:type="pct"/>
            <w:tcBorders>
              <w:top w:val="nil"/>
              <w:left w:val="single" w:sz="4" w:space="0" w:color="000000"/>
              <w:bottom w:val="single" w:sz="4" w:space="0" w:color="000000"/>
              <w:right w:val="nil"/>
            </w:tcBorders>
          </w:tcPr>
          <w:p w14:paraId="08103C6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71E91AC5"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«Что меня впечатлило?» - рефлексия</w:t>
            </w:r>
          </w:p>
        </w:tc>
      </w:tr>
      <w:tr w:rsidR="00965CC0" w:rsidRPr="00965CC0" w14:paraId="360794E4" w14:textId="77777777" w:rsidTr="0023481C">
        <w:tc>
          <w:tcPr>
            <w:tcW w:w="203" w:type="pct"/>
            <w:tcBorders>
              <w:top w:val="nil"/>
              <w:left w:val="single" w:sz="4" w:space="0" w:color="000000"/>
              <w:bottom w:val="single" w:sz="4" w:space="0" w:color="000000"/>
              <w:right w:val="nil"/>
            </w:tcBorders>
            <w:hideMark/>
          </w:tcPr>
          <w:p w14:paraId="350E2F48"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94</w:t>
            </w:r>
          </w:p>
        </w:tc>
        <w:tc>
          <w:tcPr>
            <w:tcW w:w="401" w:type="pct"/>
            <w:tcBorders>
              <w:top w:val="nil"/>
              <w:left w:val="single" w:sz="4" w:space="0" w:color="000000"/>
              <w:bottom w:val="single" w:sz="4" w:space="0" w:color="000000"/>
              <w:right w:val="nil"/>
            </w:tcBorders>
          </w:tcPr>
          <w:p w14:paraId="7C38BFE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282736E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372B72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62E92E94" w14:textId="77777777" w:rsidR="003D7A2A" w:rsidRPr="00CB53A3" w:rsidRDefault="003D7A2A" w:rsidP="006A5CC3">
            <w:pPr>
              <w:suppressAutoHyphens/>
              <w:snapToGrid w:val="0"/>
              <w:spacing w:after="0" w:line="264" w:lineRule="auto"/>
              <w:rPr>
                <w:szCs w:val="24"/>
                <w:lang w:eastAsia="ar-SA"/>
              </w:rPr>
            </w:pPr>
            <w:r w:rsidRPr="00CB53A3">
              <w:rPr>
                <w:szCs w:val="24"/>
              </w:rPr>
              <w:t>Учеб</w:t>
            </w:r>
            <w:r w:rsidR="006A5CC3">
              <w:rPr>
                <w:szCs w:val="24"/>
              </w:rPr>
              <w:t>ное</w:t>
            </w:r>
            <w:r w:rsidR="0023481C">
              <w:rPr>
                <w:szCs w:val="24"/>
              </w:rPr>
              <w:t xml:space="preserve"> </w:t>
            </w:r>
            <w:r w:rsidRPr="00CB53A3">
              <w:rPr>
                <w:szCs w:val="24"/>
              </w:rPr>
              <w:t>занятие</w:t>
            </w:r>
          </w:p>
        </w:tc>
        <w:tc>
          <w:tcPr>
            <w:tcW w:w="292" w:type="pct"/>
            <w:tcBorders>
              <w:top w:val="nil"/>
              <w:left w:val="single" w:sz="4" w:space="0" w:color="000000"/>
              <w:bottom w:val="single" w:sz="4" w:space="0" w:color="000000"/>
              <w:right w:val="nil"/>
            </w:tcBorders>
            <w:hideMark/>
          </w:tcPr>
          <w:p w14:paraId="26ACD4AF"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F680D26" w14:textId="77777777" w:rsidR="003D7A2A" w:rsidRPr="00CB53A3" w:rsidRDefault="003D7A2A" w:rsidP="00CB53A3">
            <w:pPr>
              <w:suppressAutoHyphens/>
              <w:snapToGrid w:val="0"/>
              <w:spacing w:after="0" w:line="264" w:lineRule="auto"/>
              <w:rPr>
                <w:szCs w:val="24"/>
                <w:lang w:eastAsia="ar-SA"/>
              </w:rPr>
            </w:pPr>
            <w:r w:rsidRPr="00CB53A3">
              <w:rPr>
                <w:szCs w:val="24"/>
              </w:rPr>
              <w:t>Этика корреспондента.</w:t>
            </w:r>
            <w:r w:rsidR="0023481C">
              <w:rPr>
                <w:szCs w:val="24"/>
              </w:rPr>
              <w:t xml:space="preserve"> </w:t>
            </w:r>
            <w:r w:rsidRPr="00CB53A3">
              <w:rPr>
                <w:szCs w:val="24"/>
              </w:rPr>
              <w:t>Слушание – сопереживание. Причины нарушения психологического контакта: «не прерывать!» «не спорить!»</w:t>
            </w:r>
          </w:p>
        </w:tc>
        <w:tc>
          <w:tcPr>
            <w:tcW w:w="340" w:type="pct"/>
            <w:tcBorders>
              <w:top w:val="nil"/>
              <w:left w:val="single" w:sz="4" w:space="0" w:color="000000"/>
              <w:bottom w:val="single" w:sz="4" w:space="0" w:color="000000"/>
              <w:right w:val="nil"/>
            </w:tcBorders>
          </w:tcPr>
          <w:p w14:paraId="65CD40E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0E3F8615"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562755D7" w14:textId="77777777" w:rsidTr="0023481C">
        <w:tc>
          <w:tcPr>
            <w:tcW w:w="203" w:type="pct"/>
            <w:tcBorders>
              <w:top w:val="nil"/>
              <w:left w:val="single" w:sz="4" w:space="0" w:color="000000"/>
              <w:bottom w:val="single" w:sz="4" w:space="0" w:color="000000"/>
              <w:right w:val="nil"/>
            </w:tcBorders>
            <w:hideMark/>
          </w:tcPr>
          <w:p w14:paraId="5BE7D0AF"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95</w:t>
            </w:r>
          </w:p>
        </w:tc>
        <w:tc>
          <w:tcPr>
            <w:tcW w:w="401" w:type="pct"/>
            <w:tcBorders>
              <w:top w:val="nil"/>
              <w:left w:val="single" w:sz="4" w:space="0" w:color="000000"/>
              <w:bottom w:val="single" w:sz="4" w:space="0" w:color="000000"/>
              <w:right w:val="nil"/>
            </w:tcBorders>
          </w:tcPr>
          <w:p w14:paraId="673DABF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3FA9C7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05044A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265F3CA" w14:textId="77777777" w:rsidR="003D7A2A" w:rsidRPr="00CB53A3" w:rsidRDefault="006A5CC3" w:rsidP="00CB53A3">
            <w:pPr>
              <w:suppressAutoHyphens/>
              <w:snapToGrid w:val="0"/>
              <w:spacing w:after="0" w:line="264" w:lineRule="auto"/>
              <w:rPr>
                <w:szCs w:val="24"/>
                <w:lang w:eastAsia="ar-SA"/>
              </w:rPr>
            </w:pPr>
            <w:r>
              <w:rPr>
                <w:szCs w:val="24"/>
                <w:lang w:eastAsia="ar-SA"/>
              </w:rPr>
              <w:t>Занятие – контрольный срез</w:t>
            </w:r>
          </w:p>
        </w:tc>
        <w:tc>
          <w:tcPr>
            <w:tcW w:w="292" w:type="pct"/>
            <w:tcBorders>
              <w:top w:val="nil"/>
              <w:left w:val="single" w:sz="4" w:space="0" w:color="000000"/>
              <w:bottom w:val="single" w:sz="4" w:space="0" w:color="000000"/>
              <w:right w:val="nil"/>
            </w:tcBorders>
            <w:hideMark/>
          </w:tcPr>
          <w:p w14:paraId="3C46464E"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F03EFDB"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 Проанализировать структуру вопросов</w:t>
            </w:r>
            <w:r w:rsidR="0023481C">
              <w:rPr>
                <w:szCs w:val="24"/>
              </w:rPr>
              <w:t xml:space="preserve"> </w:t>
            </w:r>
            <w:r w:rsidRPr="00CB53A3">
              <w:rPr>
                <w:szCs w:val="24"/>
              </w:rPr>
              <w:t>(текст интервью). Выявите, какие вопросы уводят разговор от темы.</w:t>
            </w:r>
          </w:p>
        </w:tc>
        <w:tc>
          <w:tcPr>
            <w:tcW w:w="340" w:type="pct"/>
            <w:tcBorders>
              <w:top w:val="nil"/>
              <w:left w:val="single" w:sz="4" w:space="0" w:color="000000"/>
              <w:bottom w:val="single" w:sz="4" w:space="0" w:color="000000"/>
              <w:right w:val="nil"/>
            </w:tcBorders>
          </w:tcPr>
          <w:p w14:paraId="0515966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2836B76B"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3ABCFAEA" w14:textId="77777777" w:rsidTr="0023481C">
        <w:tc>
          <w:tcPr>
            <w:tcW w:w="203" w:type="pct"/>
            <w:tcBorders>
              <w:top w:val="nil"/>
              <w:left w:val="single" w:sz="4" w:space="0" w:color="000000"/>
              <w:bottom w:val="single" w:sz="4" w:space="0" w:color="000000"/>
              <w:right w:val="nil"/>
            </w:tcBorders>
            <w:hideMark/>
          </w:tcPr>
          <w:p w14:paraId="3E150E5E"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96</w:t>
            </w:r>
          </w:p>
        </w:tc>
        <w:tc>
          <w:tcPr>
            <w:tcW w:w="401" w:type="pct"/>
            <w:tcBorders>
              <w:top w:val="nil"/>
              <w:left w:val="single" w:sz="4" w:space="0" w:color="000000"/>
              <w:bottom w:val="single" w:sz="4" w:space="0" w:color="000000"/>
              <w:right w:val="nil"/>
            </w:tcBorders>
            <w:hideMark/>
          </w:tcPr>
          <w:p w14:paraId="48D51041"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май</w:t>
            </w:r>
          </w:p>
        </w:tc>
        <w:tc>
          <w:tcPr>
            <w:tcW w:w="334" w:type="pct"/>
            <w:tcBorders>
              <w:top w:val="nil"/>
              <w:left w:val="single" w:sz="4" w:space="0" w:color="000000"/>
              <w:bottom w:val="single" w:sz="4" w:space="0" w:color="000000"/>
              <w:right w:val="nil"/>
            </w:tcBorders>
          </w:tcPr>
          <w:p w14:paraId="30DD5AD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36F3B48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3E61ED52" w14:textId="77777777" w:rsidR="003D7A2A" w:rsidRPr="00CB53A3" w:rsidRDefault="006A5CC3" w:rsidP="00CB53A3">
            <w:pPr>
              <w:suppressAutoHyphens/>
              <w:snapToGrid w:val="0"/>
              <w:spacing w:after="0" w:line="264" w:lineRule="auto"/>
              <w:rPr>
                <w:szCs w:val="24"/>
                <w:lang w:eastAsia="ar-SA"/>
              </w:rPr>
            </w:pPr>
            <w:r>
              <w:rPr>
                <w:szCs w:val="24"/>
              </w:rPr>
              <w:t xml:space="preserve"> Занятие - </w:t>
            </w:r>
            <w:r w:rsidR="003D7A2A" w:rsidRPr="00CB53A3">
              <w:rPr>
                <w:szCs w:val="24"/>
              </w:rPr>
              <w:t>экскурсия</w:t>
            </w:r>
          </w:p>
        </w:tc>
        <w:tc>
          <w:tcPr>
            <w:tcW w:w="292" w:type="pct"/>
            <w:tcBorders>
              <w:top w:val="nil"/>
              <w:left w:val="single" w:sz="4" w:space="0" w:color="000000"/>
              <w:bottom w:val="single" w:sz="4" w:space="0" w:color="000000"/>
              <w:right w:val="nil"/>
            </w:tcBorders>
            <w:hideMark/>
          </w:tcPr>
          <w:p w14:paraId="4DDA3ECD"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8A81A69"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Посещение Ветеранов ВОВ </w:t>
            </w:r>
          </w:p>
        </w:tc>
        <w:tc>
          <w:tcPr>
            <w:tcW w:w="340" w:type="pct"/>
            <w:tcBorders>
              <w:top w:val="nil"/>
              <w:left w:val="single" w:sz="4" w:space="0" w:color="000000"/>
              <w:bottom w:val="single" w:sz="4" w:space="0" w:color="000000"/>
              <w:right w:val="nil"/>
            </w:tcBorders>
          </w:tcPr>
          <w:p w14:paraId="740A031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3F2648A0"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178430BF" w14:textId="77777777" w:rsidTr="0023481C">
        <w:tc>
          <w:tcPr>
            <w:tcW w:w="203" w:type="pct"/>
            <w:tcBorders>
              <w:top w:val="nil"/>
              <w:left w:val="single" w:sz="4" w:space="0" w:color="000000"/>
              <w:bottom w:val="single" w:sz="4" w:space="0" w:color="000000"/>
              <w:right w:val="nil"/>
            </w:tcBorders>
            <w:hideMark/>
          </w:tcPr>
          <w:p w14:paraId="7EF2C636"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97</w:t>
            </w:r>
          </w:p>
        </w:tc>
        <w:tc>
          <w:tcPr>
            <w:tcW w:w="401" w:type="pct"/>
            <w:tcBorders>
              <w:top w:val="nil"/>
              <w:left w:val="single" w:sz="4" w:space="0" w:color="000000"/>
              <w:bottom w:val="single" w:sz="4" w:space="0" w:color="000000"/>
              <w:right w:val="nil"/>
            </w:tcBorders>
          </w:tcPr>
          <w:p w14:paraId="42AAF25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331FBCA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3957D0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8EB5DDF"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Занятие учебное </w:t>
            </w:r>
          </w:p>
        </w:tc>
        <w:tc>
          <w:tcPr>
            <w:tcW w:w="292" w:type="pct"/>
            <w:tcBorders>
              <w:top w:val="nil"/>
              <w:left w:val="single" w:sz="4" w:space="0" w:color="000000"/>
              <w:bottom w:val="single" w:sz="4" w:space="0" w:color="000000"/>
              <w:right w:val="nil"/>
            </w:tcBorders>
            <w:hideMark/>
          </w:tcPr>
          <w:p w14:paraId="787D2167"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377741C" w14:textId="77777777" w:rsidR="003D7A2A" w:rsidRPr="00CB53A3" w:rsidRDefault="003D7A2A" w:rsidP="00CB53A3">
            <w:pPr>
              <w:suppressAutoHyphens/>
              <w:snapToGrid w:val="0"/>
              <w:spacing w:after="0" w:line="264" w:lineRule="auto"/>
              <w:rPr>
                <w:szCs w:val="24"/>
                <w:lang w:eastAsia="ar-SA"/>
              </w:rPr>
            </w:pPr>
            <w:r w:rsidRPr="00CB53A3">
              <w:rPr>
                <w:szCs w:val="24"/>
              </w:rPr>
              <w:t>Подготовка материалов</w:t>
            </w:r>
            <w:r w:rsidR="0023481C">
              <w:rPr>
                <w:szCs w:val="24"/>
              </w:rPr>
              <w:t xml:space="preserve"> </w:t>
            </w:r>
            <w:r w:rsidRPr="00CB53A3">
              <w:rPr>
                <w:szCs w:val="24"/>
              </w:rPr>
              <w:t>в шк. газету, посв. Дню Победы</w:t>
            </w:r>
          </w:p>
        </w:tc>
        <w:tc>
          <w:tcPr>
            <w:tcW w:w="340" w:type="pct"/>
            <w:tcBorders>
              <w:top w:val="nil"/>
              <w:left w:val="single" w:sz="4" w:space="0" w:color="000000"/>
              <w:bottom w:val="single" w:sz="4" w:space="0" w:color="000000"/>
              <w:right w:val="nil"/>
            </w:tcBorders>
          </w:tcPr>
          <w:p w14:paraId="48AE549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2EF75B9"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3F2BBF76" w14:textId="77777777" w:rsidTr="0023481C">
        <w:tc>
          <w:tcPr>
            <w:tcW w:w="203" w:type="pct"/>
            <w:tcBorders>
              <w:top w:val="nil"/>
              <w:left w:val="single" w:sz="4" w:space="0" w:color="000000"/>
              <w:bottom w:val="single" w:sz="4" w:space="0" w:color="000000"/>
              <w:right w:val="nil"/>
            </w:tcBorders>
            <w:hideMark/>
          </w:tcPr>
          <w:p w14:paraId="454ED080"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98</w:t>
            </w:r>
          </w:p>
        </w:tc>
        <w:tc>
          <w:tcPr>
            <w:tcW w:w="401" w:type="pct"/>
            <w:tcBorders>
              <w:top w:val="nil"/>
              <w:left w:val="single" w:sz="4" w:space="0" w:color="000000"/>
              <w:bottom w:val="single" w:sz="4" w:space="0" w:color="000000"/>
              <w:right w:val="nil"/>
            </w:tcBorders>
          </w:tcPr>
          <w:p w14:paraId="7BA1926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007AFD8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95BB6E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E844D28" w14:textId="77777777" w:rsidR="003D7A2A" w:rsidRPr="00CB53A3" w:rsidRDefault="003D7A2A" w:rsidP="006A5CC3">
            <w:pPr>
              <w:suppressAutoHyphens/>
              <w:snapToGrid w:val="0"/>
              <w:spacing w:after="0" w:line="264" w:lineRule="auto"/>
              <w:rPr>
                <w:szCs w:val="24"/>
                <w:lang w:eastAsia="ar-SA"/>
              </w:rPr>
            </w:pPr>
            <w:r w:rsidRPr="00CB53A3">
              <w:rPr>
                <w:szCs w:val="24"/>
              </w:rPr>
              <w:t>Практич</w:t>
            </w:r>
            <w:r w:rsidR="006A5CC3">
              <w:rPr>
                <w:szCs w:val="24"/>
              </w:rPr>
              <w:t>еское</w:t>
            </w:r>
            <w:r w:rsidRPr="00CB53A3">
              <w:rPr>
                <w:szCs w:val="24"/>
              </w:rPr>
              <w:t xml:space="preserve"> занятие</w:t>
            </w:r>
          </w:p>
        </w:tc>
        <w:tc>
          <w:tcPr>
            <w:tcW w:w="292" w:type="pct"/>
            <w:tcBorders>
              <w:top w:val="nil"/>
              <w:left w:val="single" w:sz="4" w:space="0" w:color="000000"/>
              <w:bottom w:val="single" w:sz="4" w:space="0" w:color="000000"/>
              <w:right w:val="nil"/>
            </w:tcBorders>
            <w:hideMark/>
          </w:tcPr>
          <w:p w14:paraId="5490ADF7"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4D6EC84A" w14:textId="77777777" w:rsidR="003D7A2A" w:rsidRPr="00CB53A3" w:rsidRDefault="003D7A2A" w:rsidP="00CB53A3">
            <w:pPr>
              <w:suppressAutoHyphens/>
              <w:snapToGrid w:val="0"/>
              <w:spacing w:after="0" w:line="264" w:lineRule="auto"/>
              <w:rPr>
                <w:szCs w:val="24"/>
                <w:lang w:eastAsia="ar-SA"/>
              </w:rPr>
            </w:pPr>
            <w:r w:rsidRPr="00CB53A3">
              <w:rPr>
                <w:szCs w:val="24"/>
              </w:rPr>
              <w:t>Подготовка материалов</w:t>
            </w:r>
            <w:r w:rsidR="0023481C">
              <w:rPr>
                <w:szCs w:val="24"/>
              </w:rPr>
              <w:t xml:space="preserve"> </w:t>
            </w:r>
            <w:r w:rsidRPr="00CB53A3">
              <w:rPr>
                <w:szCs w:val="24"/>
              </w:rPr>
              <w:t>в шк. газету, посв. Дню Победы</w:t>
            </w:r>
          </w:p>
        </w:tc>
        <w:tc>
          <w:tcPr>
            <w:tcW w:w="340" w:type="pct"/>
            <w:tcBorders>
              <w:top w:val="nil"/>
              <w:left w:val="single" w:sz="4" w:space="0" w:color="000000"/>
              <w:bottom w:val="single" w:sz="4" w:space="0" w:color="000000"/>
              <w:right w:val="nil"/>
            </w:tcBorders>
          </w:tcPr>
          <w:p w14:paraId="2E06A21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F8512B6"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47B4DDE6" w14:textId="77777777" w:rsidTr="0023481C">
        <w:tc>
          <w:tcPr>
            <w:tcW w:w="203" w:type="pct"/>
            <w:tcBorders>
              <w:top w:val="nil"/>
              <w:left w:val="single" w:sz="4" w:space="0" w:color="000000"/>
              <w:bottom w:val="single" w:sz="4" w:space="0" w:color="000000"/>
              <w:right w:val="nil"/>
            </w:tcBorders>
            <w:hideMark/>
          </w:tcPr>
          <w:p w14:paraId="0C5CE890"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99</w:t>
            </w:r>
          </w:p>
        </w:tc>
        <w:tc>
          <w:tcPr>
            <w:tcW w:w="401" w:type="pct"/>
            <w:tcBorders>
              <w:top w:val="nil"/>
              <w:left w:val="single" w:sz="4" w:space="0" w:color="000000"/>
              <w:bottom w:val="single" w:sz="4" w:space="0" w:color="000000"/>
              <w:right w:val="nil"/>
            </w:tcBorders>
          </w:tcPr>
          <w:p w14:paraId="635295D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24BDF9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3CD159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4DC33B1E"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55BFDD3E"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3C976A37" w14:textId="77777777" w:rsidR="003D7A2A" w:rsidRPr="00CB53A3" w:rsidRDefault="003D7A2A" w:rsidP="00CB53A3">
            <w:pPr>
              <w:suppressAutoHyphens/>
              <w:snapToGrid w:val="0"/>
              <w:spacing w:after="0" w:line="264" w:lineRule="auto"/>
              <w:rPr>
                <w:szCs w:val="24"/>
                <w:lang w:eastAsia="ar-SA"/>
              </w:rPr>
            </w:pPr>
            <w:r w:rsidRPr="00CB53A3">
              <w:rPr>
                <w:szCs w:val="24"/>
              </w:rPr>
              <w:t>Выпуск шк. газеты, посв. Дню Победы</w:t>
            </w:r>
          </w:p>
        </w:tc>
        <w:tc>
          <w:tcPr>
            <w:tcW w:w="340" w:type="pct"/>
            <w:tcBorders>
              <w:top w:val="nil"/>
              <w:left w:val="single" w:sz="4" w:space="0" w:color="000000"/>
              <w:bottom w:val="single" w:sz="4" w:space="0" w:color="000000"/>
              <w:right w:val="nil"/>
            </w:tcBorders>
          </w:tcPr>
          <w:p w14:paraId="17D29FE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064CB47D"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77A63679" w14:textId="77777777" w:rsidTr="0023481C">
        <w:tc>
          <w:tcPr>
            <w:tcW w:w="203" w:type="pct"/>
            <w:tcBorders>
              <w:top w:val="nil"/>
              <w:left w:val="single" w:sz="4" w:space="0" w:color="000000"/>
              <w:bottom w:val="single" w:sz="4" w:space="0" w:color="000000"/>
              <w:right w:val="nil"/>
            </w:tcBorders>
            <w:hideMark/>
          </w:tcPr>
          <w:p w14:paraId="00B1AD21"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lastRenderedPageBreak/>
              <w:t>100</w:t>
            </w:r>
          </w:p>
        </w:tc>
        <w:tc>
          <w:tcPr>
            <w:tcW w:w="401" w:type="pct"/>
            <w:tcBorders>
              <w:top w:val="nil"/>
              <w:left w:val="single" w:sz="4" w:space="0" w:color="000000"/>
              <w:bottom w:val="single" w:sz="4" w:space="0" w:color="000000"/>
              <w:right w:val="nil"/>
            </w:tcBorders>
          </w:tcPr>
          <w:p w14:paraId="3B4B860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5B61BFD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00985B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85C1C9F" w14:textId="77777777" w:rsidR="003D7A2A" w:rsidRPr="006A5CC3" w:rsidRDefault="006A5CC3" w:rsidP="006A5CC3">
            <w:pPr>
              <w:suppressAutoHyphens/>
              <w:snapToGrid w:val="0"/>
              <w:spacing w:after="0" w:line="264" w:lineRule="auto"/>
              <w:rPr>
                <w:szCs w:val="24"/>
                <w:lang w:eastAsia="ar-SA"/>
              </w:rPr>
            </w:pPr>
            <w:r w:rsidRPr="006A5CC3">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20C2B064"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7F5C1BF" w14:textId="77777777" w:rsidR="003D7A2A" w:rsidRPr="00CB53A3" w:rsidRDefault="00A13B5F" w:rsidP="00CB53A3">
            <w:pPr>
              <w:suppressAutoHyphens/>
              <w:snapToGrid w:val="0"/>
              <w:spacing w:after="0" w:line="264" w:lineRule="auto"/>
              <w:rPr>
                <w:szCs w:val="24"/>
                <w:lang w:eastAsia="ar-SA"/>
              </w:rPr>
            </w:pPr>
            <w:r>
              <w:rPr>
                <w:szCs w:val="24"/>
              </w:rPr>
              <w:t>Конкурс «Рукописная книга»</w:t>
            </w:r>
            <w:r w:rsidR="003D7A2A" w:rsidRPr="00CB53A3">
              <w:rPr>
                <w:szCs w:val="24"/>
              </w:rPr>
              <w:t>. Подготовка материалов, анализ написанного</w:t>
            </w:r>
          </w:p>
        </w:tc>
        <w:tc>
          <w:tcPr>
            <w:tcW w:w="340" w:type="pct"/>
            <w:tcBorders>
              <w:top w:val="nil"/>
              <w:left w:val="single" w:sz="4" w:space="0" w:color="000000"/>
              <w:bottom w:val="single" w:sz="4" w:space="0" w:color="000000"/>
              <w:right w:val="nil"/>
            </w:tcBorders>
          </w:tcPr>
          <w:p w14:paraId="5A1698E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2FF57C16"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09027896" w14:textId="77777777" w:rsidTr="0023481C">
        <w:tc>
          <w:tcPr>
            <w:tcW w:w="203" w:type="pct"/>
            <w:tcBorders>
              <w:top w:val="nil"/>
              <w:left w:val="single" w:sz="4" w:space="0" w:color="000000"/>
              <w:bottom w:val="single" w:sz="4" w:space="0" w:color="000000"/>
              <w:right w:val="nil"/>
            </w:tcBorders>
            <w:hideMark/>
          </w:tcPr>
          <w:p w14:paraId="3E84C208"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101</w:t>
            </w:r>
          </w:p>
        </w:tc>
        <w:tc>
          <w:tcPr>
            <w:tcW w:w="401" w:type="pct"/>
            <w:tcBorders>
              <w:top w:val="nil"/>
              <w:left w:val="single" w:sz="4" w:space="0" w:color="000000"/>
              <w:bottom w:val="single" w:sz="4" w:space="0" w:color="000000"/>
              <w:right w:val="nil"/>
            </w:tcBorders>
          </w:tcPr>
          <w:p w14:paraId="0614935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5E650955"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6523D97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B5AB766"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523A7F9F"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293EE01D" w14:textId="77777777" w:rsidR="003D7A2A" w:rsidRPr="00CB53A3" w:rsidRDefault="00A13B5F" w:rsidP="00CB53A3">
            <w:pPr>
              <w:suppressAutoHyphens/>
              <w:snapToGrid w:val="0"/>
              <w:spacing w:after="0" w:line="264" w:lineRule="auto"/>
              <w:rPr>
                <w:szCs w:val="24"/>
                <w:lang w:eastAsia="ar-SA"/>
              </w:rPr>
            </w:pPr>
            <w:r>
              <w:rPr>
                <w:szCs w:val="24"/>
              </w:rPr>
              <w:t>Конкурс «Рукописная книга»</w:t>
            </w:r>
            <w:r w:rsidR="003D7A2A" w:rsidRPr="00CB53A3">
              <w:rPr>
                <w:szCs w:val="24"/>
              </w:rPr>
              <w:t>. Подготовка материалов, анализ написанного</w:t>
            </w:r>
          </w:p>
        </w:tc>
        <w:tc>
          <w:tcPr>
            <w:tcW w:w="340" w:type="pct"/>
            <w:tcBorders>
              <w:top w:val="nil"/>
              <w:left w:val="single" w:sz="4" w:space="0" w:color="000000"/>
              <w:bottom w:val="single" w:sz="4" w:space="0" w:color="000000"/>
              <w:right w:val="nil"/>
            </w:tcBorders>
          </w:tcPr>
          <w:p w14:paraId="6C287AD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7FDA727"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49CE2F65" w14:textId="77777777" w:rsidTr="0023481C">
        <w:tc>
          <w:tcPr>
            <w:tcW w:w="203" w:type="pct"/>
            <w:tcBorders>
              <w:top w:val="nil"/>
              <w:left w:val="single" w:sz="4" w:space="0" w:color="000000"/>
              <w:bottom w:val="single" w:sz="4" w:space="0" w:color="000000"/>
              <w:right w:val="nil"/>
            </w:tcBorders>
            <w:hideMark/>
          </w:tcPr>
          <w:p w14:paraId="3ED8B7CF"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102</w:t>
            </w:r>
          </w:p>
        </w:tc>
        <w:tc>
          <w:tcPr>
            <w:tcW w:w="401" w:type="pct"/>
            <w:tcBorders>
              <w:top w:val="nil"/>
              <w:left w:val="single" w:sz="4" w:space="0" w:color="000000"/>
              <w:bottom w:val="single" w:sz="4" w:space="0" w:color="000000"/>
              <w:right w:val="nil"/>
            </w:tcBorders>
          </w:tcPr>
          <w:p w14:paraId="1B10453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5A3BE74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723A31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tcPr>
          <w:p w14:paraId="3D35B56D"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507DF648"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0B5E0047" w14:textId="77777777" w:rsidR="003D7A2A" w:rsidRPr="00CB53A3" w:rsidRDefault="003D7A2A" w:rsidP="00CB53A3">
            <w:pPr>
              <w:snapToGrid w:val="0"/>
              <w:spacing w:after="0" w:line="264" w:lineRule="auto"/>
              <w:rPr>
                <w:szCs w:val="24"/>
                <w:lang w:eastAsia="ar-SA"/>
              </w:rPr>
            </w:pPr>
            <w:r w:rsidRPr="00CB53A3">
              <w:rPr>
                <w:szCs w:val="24"/>
              </w:rPr>
              <w:t>Литературное редактирование.</w:t>
            </w:r>
          </w:p>
          <w:p w14:paraId="303D4849" w14:textId="77777777" w:rsidR="003D7A2A" w:rsidRPr="00CB53A3" w:rsidRDefault="003D7A2A" w:rsidP="00CB53A3">
            <w:pPr>
              <w:suppressAutoHyphens/>
              <w:snapToGrid w:val="0"/>
              <w:spacing w:after="0" w:line="264" w:lineRule="auto"/>
              <w:rPr>
                <w:szCs w:val="24"/>
                <w:lang w:eastAsia="ar-SA"/>
              </w:rPr>
            </w:pPr>
            <w:r w:rsidRPr="00CB53A3">
              <w:rPr>
                <w:szCs w:val="24"/>
              </w:rPr>
              <w:t>Правка – обработка («сырых» текстов в школьную газету)</w:t>
            </w:r>
          </w:p>
        </w:tc>
        <w:tc>
          <w:tcPr>
            <w:tcW w:w="340" w:type="pct"/>
            <w:tcBorders>
              <w:top w:val="nil"/>
              <w:left w:val="single" w:sz="4" w:space="0" w:color="000000"/>
              <w:bottom w:val="single" w:sz="4" w:space="0" w:color="000000"/>
              <w:right w:val="nil"/>
            </w:tcBorders>
          </w:tcPr>
          <w:p w14:paraId="3A0ADD9B"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4DE448EB"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w:t>
            </w:r>
            <w:r w:rsidR="0023481C">
              <w:rPr>
                <w:szCs w:val="24"/>
              </w:rPr>
              <w:t xml:space="preserve"> </w:t>
            </w:r>
            <w:r w:rsidRPr="00CB53A3">
              <w:rPr>
                <w:szCs w:val="24"/>
              </w:rPr>
              <w:t>при редактировании»</w:t>
            </w:r>
          </w:p>
        </w:tc>
      </w:tr>
      <w:tr w:rsidR="00965CC0" w:rsidRPr="00965CC0" w14:paraId="5B1F5D98" w14:textId="77777777" w:rsidTr="0023481C">
        <w:tc>
          <w:tcPr>
            <w:tcW w:w="203" w:type="pct"/>
            <w:tcBorders>
              <w:top w:val="nil"/>
              <w:left w:val="single" w:sz="4" w:space="0" w:color="000000"/>
              <w:bottom w:val="single" w:sz="4" w:space="0" w:color="000000"/>
              <w:right w:val="nil"/>
            </w:tcBorders>
            <w:hideMark/>
          </w:tcPr>
          <w:p w14:paraId="05FD0F3C"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103</w:t>
            </w:r>
          </w:p>
        </w:tc>
        <w:tc>
          <w:tcPr>
            <w:tcW w:w="401" w:type="pct"/>
            <w:tcBorders>
              <w:top w:val="nil"/>
              <w:left w:val="single" w:sz="4" w:space="0" w:color="000000"/>
              <w:bottom w:val="single" w:sz="4" w:space="0" w:color="000000"/>
              <w:right w:val="nil"/>
            </w:tcBorders>
          </w:tcPr>
          <w:p w14:paraId="583E2698"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635B7F1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8278872"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2FAA5741"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34E22A49"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37D0BE8" w14:textId="77777777" w:rsidR="003D7A2A" w:rsidRPr="00CB53A3" w:rsidRDefault="003D7A2A" w:rsidP="00CB53A3">
            <w:pPr>
              <w:snapToGrid w:val="0"/>
              <w:spacing w:after="0" w:line="264" w:lineRule="auto"/>
              <w:rPr>
                <w:szCs w:val="24"/>
                <w:lang w:eastAsia="ar-SA"/>
              </w:rPr>
            </w:pPr>
            <w:r w:rsidRPr="00CB53A3">
              <w:rPr>
                <w:szCs w:val="24"/>
              </w:rPr>
              <w:t>Литературное редактирование.</w:t>
            </w:r>
          </w:p>
          <w:p w14:paraId="4F3EB7DE" w14:textId="77777777" w:rsidR="003D7A2A" w:rsidRPr="00CB53A3" w:rsidRDefault="003D7A2A" w:rsidP="00CB53A3">
            <w:pPr>
              <w:suppressAutoHyphens/>
              <w:snapToGrid w:val="0"/>
              <w:spacing w:after="0" w:line="264" w:lineRule="auto"/>
              <w:rPr>
                <w:szCs w:val="24"/>
                <w:lang w:eastAsia="ar-SA"/>
              </w:rPr>
            </w:pPr>
            <w:r w:rsidRPr="00CB53A3">
              <w:rPr>
                <w:szCs w:val="24"/>
              </w:rPr>
              <w:t>Правка – обработка («сырых» текстов</w:t>
            </w:r>
            <w:r w:rsidR="0023481C">
              <w:rPr>
                <w:szCs w:val="24"/>
              </w:rPr>
              <w:t xml:space="preserve"> </w:t>
            </w:r>
            <w:r w:rsidRPr="00CB53A3">
              <w:rPr>
                <w:szCs w:val="24"/>
              </w:rPr>
              <w:t>на конкурсы)</w:t>
            </w:r>
          </w:p>
        </w:tc>
        <w:tc>
          <w:tcPr>
            <w:tcW w:w="340" w:type="pct"/>
            <w:tcBorders>
              <w:top w:val="nil"/>
              <w:left w:val="single" w:sz="4" w:space="0" w:color="000000"/>
              <w:bottom w:val="single" w:sz="4" w:space="0" w:color="000000"/>
              <w:right w:val="nil"/>
            </w:tcBorders>
          </w:tcPr>
          <w:p w14:paraId="3420B1C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6550782E"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w:t>
            </w:r>
            <w:r w:rsidR="0023481C">
              <w:rPr>
                <w:szCs w:val="24"/>
              </w:rPr>
              <w:t xml:space="preserve"> </w:t>
            </w:r>
            <w:r w:rsidRPr="00CB53A3">
              <w:rPr>
                <w:szCs w:val="24"/>
              </w:rPr>
              <w:t>при редактировании»</w:t>
            </w:r>
          </w:p>
        </w:tc>
      </w:tr>
      <w:tr w:rsidR="00965CC0" w:rsidRPr="00965CC0" w14:paraId="050C2FED" w14:textId="77777777" w:rsidTr="0023481C">
        <w:tc>
          <w:tcPr>
            <w:tcW w:w="203" w:type="pct"/>
            <w:tcBorders>
              <w:top w:val="nil"/>
              <w:left w:val="single" w:sz="4" w:space="0" w:color="000000"/>
              <w:bottom w:val="single" w:sz="4" w:space="0" w:color="000000"/>
              <w:right w:val="nil"/>
            </w:tcBorders>
            <w:hideMark/>
          </w:tcPr>
          <w:p w14:paraId="5D5664BD"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104</w:t>
            </w:r>
          </w:p>
        </w:tc>
        <w:tc>
          <w:tcPr>
            <w:tcW w:w="401" w:type="pct"/>
            <w:tcBorders>
              <w:top w:val="nil"/>
              <w:left w:val="single" w:sz="4" w:space="0" w:color="000000"/>
              <w:bottom w:val="single" w:sz="4" w:space="0" w:color="000000"/>
              <w:right w:val="nil"/>
            </w:tcBorders>
          </w:tcPr>
          <w:p w14:paraId="56637C4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1A4876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5FEBC77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735132BE"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0D149A8A"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6A7948D1" w14:textId="77777777" w:rsidR="003D7A2A" w:rsidRPr="00CB53A3" w:rsidRDefault="003D7A2A" w:rsidP="00CB53A3">
            <w:pPr>
              <w:snapToGrid w:val="0"/>
              <w:spacing w:after="0" w:line="264" w:lineRule="auto"/>
              <w:rPr>
                <w:szCs w:val="24"/>
                <w:lang w:eastAsia="ar-SA"/>
              </w:rPr>
            </w:pPr>
            <w:r w:rsidRPr="00CB53A3">
              <w:rPr>
                <w:szCs w:val="24"/>
              </w:rPr>
              <w:t>Литературное редактирование.</w:t>
            </w:r>
          </w:p>
          <w:p w14:paraId="49EB6BF7" w14:textId="77777777" w:rsidR="003D7A2A" w:rsidRPr="00CB53A3" w:rsidRDefault="003D7A2A" w:rsidP="00CB53A3">
            <w:pPr>
              <w:suppressAutoHyphens/>
              <w:snapToGrid w:val="0"/>
              <w:spacing w:after="0" w:line="264" w:lineRule="auto"/>
              <w:rPr>
                <w:szCs w:val="24"/>
                <w:lang w:eastAsia="ar-SA"/>
              </w:rPr>
            </w:pPr>
            <w:r w:rsidRPr="00CB53A3">
              <w:rPr>
                <w:szCs w:val="24"/>
              </w:rPr>
              <w:t>Правка – обработка</w:t>
            </w:r>
            <w:r w:rsidR="0023481C">
              <w:rPr>
                <w:szCs w:val="24"/>
              </w:rPr>
              <w:t xml:space="preserve"> </w:t>
            </w:r>
            <w:r w:rsidRPr="00CB53A3">
              <w:rPr>
                <w:szCs w:val="24"/>
              </w:rPr>
              <w:t xml:space="preserve">(конкурсных работ) </w:t>
            </w:r>
          </w:p>
        </w:tc>
        <w:tc>
          <w:tcPr>
            <w:tcW w:w="340" w:type="pct"/>
            <w:tcBorders>
              <w:top w:val="nil"/>
              <w:left w:val="single" w:sz="4" w:space="0" w:color="000000"/>
              <w:bottom w:val="single" w:sz="4" w:space="0" w:color="000000"/>
              <w:right w:val="nil"/>
            </w:tcBorders>
          </w:tcPr>
          <w:p w14:paraId="6799CE1A"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284A074"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w:t>
            </w:r>
            <w:r w:rsidR="0023481C">
              <w:rPr>
                <w:szCs w:val="24"/>
              </w:rPr>
              <w:t xml:space="preserve"> </w:t>
            </w:r>
            <w:r w:rsidRPr="00CB53A3">
              <w:rPr>
                <w:szCs w:val="24"/>
              </w:rPr>
              <w:t>при редактировании»</w:t>
            </w:r>
          </w:p>
        </w:tc>
      </w:tr>
      <w:tr w:rsidR="00965CC0" w:rsidRPr="00965CC0" w14:paraId="08FA08E5" w14:textId="77777777" w:rsidTr="0023481C">
        <w:tc>
          <w:tcPr>
            <w:tcW w:w="203" w:type="pct"/>
            <w:tcBorders>
              <w:top w:val="nil"/>
              <w:left w:val="single" w:sz="4" w:space="0" w:color="000000"/>
              <w:bottom w:val="single" w:sz="4" w:space="0" w:color="000000"/>
              <w:right w:val="nil"/>
            </w:tcBorders>
            <w:hideMark/>
          </w:tcPr>
          <w:p w14:paraId="3F9749E6"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105</w:t>
            </w:r>
          </w:p>
        </w:tc>
        <w:tc>
          <w:tcPr>
            <w:tcW w:w="401" w:type="pct"/>
            <w:tcBorders>
              <w:top w:val="nil"/>
              <w:left w:val="single" w:sz="4" w:space="0" w:color="000000"/>
              <w:bottom w:val="single" w:sz="4" w:space="0" w:color="000000"/>
              <w:right w:val="nil"/>
            </w:tcBorders>
          </w:tcPr>
          <w:p w14:paraId="29FADC3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17DFE84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03DEB6A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211C364"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4E8198F0"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5CD4FF36" w14:textId="77777777" w:rsidR="003D7A2A" w:rsidRPr="00CB53A3" w:rsidRDefault="003D7A2A" w:rsidP="00CB53A3">
            <w:pPr>
              <w:snapToGrid w:val="0"/>
              <w:spacing w:after="0" w:line="264" w:lineRule="auto"/>
              <w:rPr>
                <w:szCs w:val="24"/>
                <w:lang w:eastAsia="ar-SA"/>
              </w:rPr>
            </w:pPr>
            <w:r w:rsidRPr="00CB53A3">
              <w:rPr>
                <w:szCs w:val="24"/>
              </w:rPr>
              <w:t>Литературное редактирование.</w:t>
            </w:r>
          </w:p>
          <w:p w14:paraId="724F9427" w14:textId="77777777" w:rsidR="003D7A2A" w:rsidRPr="00CB53A3" w:rsidRDefault="003D7A2A" w:rsidP="00CB53A3">
            <w:pPr>
              <w:suppressAutoHyphens/>
              <w:snapToGrid w:val="0"/>
              <w:spacing w:after="0" w:line="264" w:lineRule="auto"/>
              <w:rPr>
                <w:szCs w:val="24"/>
                <w:lang w:eastAsia="ar-SA"/>
              </w:rPr>
            </w:pPr>
            <w:r w:rsidRPr="00CB53A3">
              <w:rPr>
                <w:szCs w:val="24"/>
              </w:rPr>
              <w:t>Правка – обработка</w:t>
            </w:r>
            <w:r w:rsidR="0023481C">
              <w:rPr>
                <w:szCs w:val="24"/>
              </w:rPr>
              <w:t xml:space="preserve"> </w:t>
            </w:r>
            <w:r w:rsidRPr="00CB53A3">
              <w:rPr>
                <w:szCs w:val="24"/>
              </w:rPr>
              <w:t>(конкурсных работ)</w:t>
            </w:r>
          </w:p>
        </w:tc>
        <w:tc>
          <w:tcPr>
            <w:tcW w:w="340" w:type="pct"/>
            <w:tcBorders>
              <w:top w:val="nil"/>
              <w:left w:val="single" w:sz="4" w:space="0" w:color="000000"/>
              <w:bottom w:val="single" w:sz="4" w:space="0" w:color="000000"/>
              <w:right w:val="nil"/>
            </w:tcBorders>
          </w:tcPr>
          <w:p w14:paraId="71F39EB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2A1BD653" w14:textId="77777777" w:rsidR="003D7A2A" w:rsidRPr="00CB53A3" w:rsidRDefault="003D7A2A" w:rsidP="00CB53A3">
            <w:pPr>
              <w:suppressAutoHyphens/>
              <w:snapToGrid w:val="0"/>
              <w:spacing w:after="0" w:line="264" w:lineRule="auto"/>
              <w:rPr>
                <w:szCs w:val="24"/>
                <w:lang w:eastAsia="ar-SA"/>
              </w:rPr>
            </w:pPr>
            <w:r w:rsidRPr="00CB53A3">
              <w:rPr>
                <w:szCs w:val="24"/>
              </w:rPr>
              <w:t>Рефлексия</w:t>
            </w:r>
            <w:r w:rsidR="0023481C">
              <w:rPr>
                <w:szCs w:val="24"/>
              </w:rPr>
              <w:t xml:space="preserve"> </w:t>
            </w:r>
            <w:r w:rsidRPr="00CB53A3">
              <w:rPr>
                <w:szCs w:val="24"/>
              </w:rPr>
              <w:t>«Мои затруднения</w:t>
            </w:r>
            <w:r w:rsidR="0023481C">
              <w:rPr>
                <w:szCs w:val="24"/>
              </w:rPr>
              <w:t xml:space="preserve"> </w:t>
            </w:r>
            <w:r w:rsidRPr="00CB53A3">
              <w:rPr>
                <w:szCs w:val="24"/>
              </w:rPr>
              <w:t>при редактировании»</w:t>
            </w:r>
          </w:p>
        </w:tc>
      </w:tr>
      <w:tr w:rsidR="00965CC0" w:rsidRPr="00965CC0" w14:paraId="530E8503" w14:textId="77777777" w:rsidTr="0023481C">
        <w:tc>
          <w:tcPr>
            <w:tcW w:w="203" w:type="pct"/>
            <w:tcBorders>
              <w:top w:val="nil"/>
              <w:left w:val="single" w:sz="4" w:space="0" w:color="000000"/>
              <w:bottom w:val="single" w:sz="4" w:space="0" w:color="000000"/>
              <w:right w:val="nil"/>
            </w:tcBorders>
            <w:hideMark/>
          </w:tcPr>
          <w:p w14:paraId="7B33EB64"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106</w:t>
            </w:r>
          </w:p>
        </w:tc>
        <w:tc>
          <w:tcPr>
            <w:tcW w:w="401" w:type="pct"/>
            <w:tcBorders>
              <w:top w:val="nil"/>
              <w:left w:val="single" w:sz="4" w:space="0" w:color="000000"/>
              <w:bottom w:val="single" w:sz="4" w:space="0" w:color="000000"/>
              <w:right w:val="nil"/>
            </w:tcBorders>
          </w:tcPr>
          <w:p w14:paraId="11DA4FFF"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F3B9611"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2BF8FF5D"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tcPr>
          <w:p w14:paraId="0A696FED" w14:textId="77777777" w:rsidR="003D7A2A" w:rsidRPr="00CB53A3" w:rsidRDefault="003D7A2A" w:rsidP="00CB53A3">
            <w:pPr>
              <w:suppressAutoHyphens/>
              <w:snapToGrid w:val="0"/>
              <w:spacing w:after="0" w:line="264" w:lineRule="auto"/>
              <w:rPr>
                <w:szCs w:val="24"/>
                <w:lang w:eastAsia="ar-SA"/>
              </w:rPr>
            </w:pPr>
          </w:p>
        </w:tc>
        <w:tc>
          <w:tcPr>
            <w:tcW w:w="292" w:type="pct"/>
            <w:tcBorders>
              <w:top w:val="nil"/>
              <w:left w:val="single" w:sz="4" w:space="0" w:color="000000"/>
              <w:bottom w:val="single" w:sz="4" w:space="0" w:color="000000"/>
              <w:right w:val="nil"/>
            </w:tcBorders>
            <w:hideMark/>
          </w:tcPr>
          <w:p w14:paraId="09F7821C"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774729AF" w14:textId="77777777" w:rsidR="003D7A2A" w:rsidRPr="00CB53A3" w:rsidRDefault="003D7A2A" w:rsidP="00CB53A3">
            <w:pPr>
              <w:suppressAutoHyphens/>
              <w:snapToGrid w:val="0"/>
              <w:spacing w:after="0" w:line="264" w:lineRule="auto"/>
              <w:rPr>
                <w:szCs w:val="24"/>
                <w:lang w:eastAsia="ar-SA"/>
              </w:rPr>
            </w:pPr>
            <w:r w:rsidRPr="00CB53A3">
              <w:rPr>
                <w:szCs w:val="24"/>
              </w:rPr>
              <w:t>Подготовка</w:t>
            </w:r>
            <w:r w:rsidR="0023481C">
              <w:rPr>
                <w:szCs w:val="24"/>
              </w:rPr>
              <w:t xml:space="preserve"> </w:t>
            </w:r>
            <w:r w:rsidRPr="00CB53A3">
              <w:rPr>
                <w:szCs w:val="24"/>
              </w:rPr>
              <w:t>материалов</w:t>
            </w:r>
            <w:r w:rsidR="0023481C">
              <w:rPr>
                <w:szCs w:val="24"/>
              </w:rPr>
              <w:t xml:space="preserve"> </w:t>
            </w:r>
            <w:r w:rsidRPr="00CB53A3">
              <w:rPr>
                <w:szCs w:val="24"/>
              </w:rPr>
              <w:t>на выставку «Лучшие работы года: «В Стране Стихов, Сказок и Маленьких рассказов».</w:t>
            </w:r>
          </w:p>
        </w:tc>
        <w:tc>
          <w:tcPr>
            <w:tcW w:w="340" w:type="pct"/>
            <w:tcBorders>
              <w:top w:val="nil"/>
              <w:left w:val="single" w:sz="4" w:space="0" w:color="000000"/>
              <w:bottom w:val="single" w:sz="4" w:space="0" w:color="000000"/>
              <w:right w:val="nil"/>
            </w:tcBorders>
          </w:tcPr>
          <w:p w14:paraId="001723A7"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12BF6190"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55604FD3" w14:textId="77777777" w:rsidTr="0023481C">
        <w:tc>
          <w:tcPr>
            <w:tcW w:w="203" w:type="pct"/>
            <w:tcBorders>
              <w:top w:val="nil"/>
              <w:left w:val="single" w:sz="4" w:space="0" w:color="000000"/>
              <w:bottom w:val="single" w:sz="4" w:space="0" w:color="000000"/>
              <w:right w:val="nil"/>
            </w:tcBorders>
            <w:hideMark/>
          </w:tcPr>
          <w:p w14:paraId="6F11B852"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107</w:t>
            </w:r>
          </w:p>
        </w:tc>
        <w:tc>
          <w:tcPr>
            <w:tcW w:w="401" w:type="pct"/>
            <w:tcBorders>
              <w:top w:val="nil"/>
              <w:left w:val="single" w:sz="4" w:space="0" w:color="000000"/>
              <w:bottom w:val="single" w:sz="4" w:space="0" w:color="000000"/>
              <w:right w:val="nil"/>
            </w:tcBorders>
          </w:tcPr>
          <w:p w14:paraId="15D90F90"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4336BED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2643E213"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544AD93" w14:textId="77777777" w:rsidR="003D7A2A" w:rsidRPr="00CB53A3" w:rsidRDefault="006A5CC3" w:rsidP="00CB53A3">
            <w:pPr>
              <w:suppressAutoHyphens/>
              <w:snapToGrid w:val="0"/>
              <w:spacing w:after="0" w:line="264" w:lineRule="auto"/>
              <w:rPr>
                <w:szCs w:val="24"/>
                <w:lang w:eastAsia="ar-SA"/>
              </w:rPr>
            </w:pPr>
            <w:r w:rsidRPr="006A5CC3">
              <w:rPr>
                <w:szCs w:val="24"/>
                <w:lang w:eastAsia="ar-SA"/>
              </w:rPr>
              <w:t>Практическое занятие</w:t>
            </w:r>
          </w:p>
        </w:tc>
        <w:tc>
          <w:tcPr>
            <w:tcW w:w="292" w:type="pct"/>
            <w:tcBorders>
              <w:top w:val="nil"/>
              <w:left w:val="single" w:sz="4" w:space="0" w:color="000000"/>
              <w:bottom w:val="single" w:sz="4" w:space="0" w:color="000000"/>
              <w:right w:val="nil"/>
            </w:tcBorders>
            <w:hideMark/>
          </w:tcPr>
          <w:p w14:paraId="06C39C80" w14:textId="77777777" w:rsidR="003D7A2A" w:rsidRPr="00CB53A3" w:rsidRDefault="003D7A2A" w:rsidP="00CB53A3">
            <w:pPr>
              <w:suppressAutoHyphens/>
              <w:snapToGrid w:val="0"/>
              <w:spacing w:after="0" w:line="264" w:lineRule="auto"/>
              <w:rPr>
                <w:szCs w:val="24"/>
                <w:lang w:eastAsia="ar-SA"/>
              </w:rPr>
            </w:pPr>
            <w:r w:rsidRPr="00CB53A3">
              <w:rPr>
                <w:szCs w:val="24"/>
              </w:rPr>
              <w:t>2</w:t>
            </w:r>
          </w:p>
        </w:tc>
        <w:tc>
          <w:tcPr>
            <w:tcW w:w="1452" w:type="pct"/>
            <w:tcBorders>
              <w:top w:val="nil"/>
              <w:left w:val="single" w:sz="4" w:space="0" w:color="000000"/>
              <w:bottom w:val="single" w:sz="4" w:space="0" w:color="000000"/>
              <w:right w:val="nil"/>
            </w:tcBorders>
            <w:hideMark/>
          </w:tcPr>
          <w:p w14:paraId="1957818A" w14:textId="77777777" w:rsidR="003D7A2A" w:rsidRPr="00CB53A3" w:rsidRDefault="003D7A2A" w:rsidP="00CB53A3">
            <w:pPr>
              <w:suppressAutoHyphens/>
              <w:snapToGrid w:val="0"/>
              <w:spacing w:after="0" w:line="264" w:lineRule="auto"/>
              <w:rPr>
                <w:szCs w:val="24"/>
                <w:lang w:eastAsia="ar-SA"/>
              </w:rPr>
            </w:pPr>
            <w:r w:rsidRPr="00CB53A3">
              <w:rPr>
                <w:szCs w:val="24"/>
              </w:rPr>
              <w:t>Подготовка</w:t>
            </w:r>
            <w:r w:rsidR="0023481C">
              <w:rPr>
                <w:szCs w:val="24"/>
              </w:rPr>
              <w:t xml:space="preserve"> </w:t>
            </w:r>
            <w:r w:rsidRPr="00CB53A3">
              <w:rPr>
                <w:szCs w:val="24"/>
              </w:rPr>
              <w:t>материалов</w:t>
            </w:r>
            <w:r w:rsidR="0023481C">
              <w:rPr>
                <w:szCs w:val="24"/>
              </w:rPr>
              <w:t xml:space="preserve"> </w:t>
            </w:r>
            <w:r w:rsidRPr="00CB53A3">
              <w:rPr>
                <w:szCs w:val="24"/>
              </w:rPr>
              <w:t>на выставку «Лучшие работы года: «В Стране Стихов, Сказок и Маленьких рассказов».</w:t>
            </w:r>
          </w:p>
        </w:tc>
        <w:tc>
          <w:tcPr>
            <w:tcW w:w="340" w:type="pct"/>
            <w:tcBorders>
              <w:top w:val="nil"/>
              <w:left w:val="single" w:sz="4" w:space="0" w:color="000000"/>
              <w:bottom w:val="single" w:sz="4" w:space="0" w:color="000000"/>
              <w:right w:val="nil"/>
            </w:tcBorders>
          </w:tcPr>
          <w:p w14:paraId="4D1156F6"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2D41EE50" w14:textId="77777777" w:rsidR="003D7A2A" w:rsidRPr="00CB53A3" w:rsidRDefault="003D7A2A" w:rsidP="00CB53A3">
            <w:pPr>
              <w:suppressAutoHyphens/>
              <w:snapToGrid w:val="0"/>
              <w:spacing w:after="0" w:line="264" w:lineRule="auto"/>
              <w:rPr>
                <w:szCs w:val="24"/>
                <w:lang w:eastAsia="ar-SA"/>
              </w:rPr>
            </w:pPr>
            <w:r w:rsidRPr="00CB53A3">
              <w:rPr>
                <w:szCs w:val="24"/>
              </w:rPr>
              <w:t>«Как я оценил свою деятельность?» - рефлексия</w:t>
            </w:r>
            <w:r w:rsidR="0023481C">
              <w:rPr>
                <w:szCs w:val="24"/>
              </w:rPr>
              <w:t xml:space="preserve"> </w:t>
            </w:r>
            <w:r w:rsidRPr="00CB53A3">
              <w:rPr>
                <w:szCs w:val="24"/>
              </w:rPr>
              <w:t>(опрос)</w:t>
            </w:r>
          </w:p>
        </w:tc>
      </w:tr>
      <w:tr w:rsidR="00965CC0" w:rsidRPr="00965CC0" w14:paraId="1DE92FA3" w14:textId="77777777" w:rsidTr="0023481C">
        <w:tc>
          <w:tcPr>
            <w:tcW w:w="203" w:type="pct"/>
            <w:tcBorders>
              <w:top w:val="nil"/>
              <w:left w:val="single" w:sz="4" w:space="0" w:color="000000"/>
              <w:bottom w:val="single" w:sz="4" w:space="0" w:color="000000"/>
              <w:right w:val="nil"/>
            </w:tcBorders>
            <w:hideMark/>
          </w:tcPr>
          <w:p w14:paraId="6AE3268B" w14:textId="77777777" w:rsidR="003D7A2A" w:rsidRPr="00CB53A3" w:rsidRDefault="003D7A2A" w:rsidP="00CB53A3">
            <w:pPr>
              <w:widowControl w:val="0"/>
              <w:suppressAutoHyphens/>
              <w:autoSpaceDE w:val="0"/>
              <w:snapToGrid w:val="0"/>
              <w:spacing w:after="0" w:line="264" w:lineRule="auto"/>
              <w:rPr>
                <w:szCs w:val="24"/>
                <w:lang w:eastAsia="ar-SA"/>
              </w:rPr>
            </w:pPr>
            <w:r w:rsidRPr="00CB53A3">
              <w:rPr>
                <w:szCs w:val="24"/>
              </w:rPr>
              <w:t>108</w:t>
            </w:r>
          </w:p>
        </w:tc>
        <w:tc>
          <w:tcPr>
            <w:tcW w:w="401" w:type="pct"/>
            <w:tcBorders>
              <w:top w:val="nil"/>
              <w:left w:val="single" w:sz="4" w:space="0" w:color="000000"/>
              <w:bottom w:val="single" w:sz="4" w:space="0" w:color="000000"/>
              <w:right w:val="nil"/>
            </w:tcBorders>
          </w:tcPr>
          <w:p w14:paraId="274A9AFC"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34" w:type="pct"/>
            <w:tcBorders>
              <w:top w:val="nil"/>
              <w:left w:val="single" w:sz="4" w:space="0" w:color="000000"/>
              <w:bottom w:val="single" w:sz="4" w:space="0" w:color="000000"/>
              <w:right w:val="nil"/>
            </w:tcBorders>
          </w:tcPr>
          <w:p w14:paraId="74286C04"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341" w:type="pct"/>
            <w:tcBorders>
              <w:top w:val="nil"/>
              <w:left w:val="single" w:sz="4" w:space="0" w:color="000000"/>
              <w:bottom w:val="single" w:sz="4" w:space="0" w:color="000000"/>
              <w:right w:val="nil"/>
            </w:tcBorders>
          </w:tcPr>
          <w:p w14:paraId="4DC4D7AE"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580" w:type="pct"/>
            <w:tcBorders>
              <w:top w:val="nil"/>
              <w:left w:val="single" w:sz="4" w:space="0" w:color="000000"/>
              <w:bottom w:val="single" w:sz="4" w:space="0" w:color="000000"/>
              <w:right w:val="nil"/>
            </w:tcBorders>
            <w:hideMark/>
          </w:tcPr>
          <w:p w14:paraId="1392FC5D" w14:textId="77777777" w:rsidR="003D7A2A" w:rsidRPr="00CB53A3" w:rsidRDefault="006A5CC3" w:rsidP="006A5CC3">
            <w:pPr>
              <w:suppressAutoHyphens/>
              <w:snapToGrid w:val="0"/>
              <w:spacing w:after="0" w:line="264" w:lineRule="auto"/>
              <w:rPr>
                <w:szCs w:val="24"/>
                <w:lang w:eastAsia="ar-SA"/>
              </w:rPr>
            </w:pPr>
            <w:r>
              <w:rPr>
                <w:szCs w:val="24"/>
              </w:rPr>
              <w:t xml:space="preserve"> Занятие </w:t>
            </w:r>
            <w:r>
              <w:rPr>
                <w:szCs w:val="24"/>
              </w:rPr>
              <w:lastRenderedPageBreak/>
              <w:t>в</w:t>
            </w:r>
            <w:r w:rsidR="003D7A2A" w:rsidRPr="00CB53A3">
              <w:rPr>
                <w:szCs w:val="24"/>
              </w:rPr>
              <w:t xml:space="preserve">ыставка </w:t>
            </w:r>
            <w:r>
              <w:rPr>
                <w:szCs w:val="24"/>
              </w:rPr>
              <w:t>–</w:t>
            </w:r>
            <w:r w:rsidR="003D7A2A" w:rsidRPr="00CB53A3">
              <w:rPr>
                <w:szCs w:val="24"/>
              </w:rPr>
              <w:t xml:space="preserve"> презентация</w:t>
            </w:r>
            <w:r>
              <w:rPr>
                <w:szCs w:val="24"/>
              </w:rPr>
              <w:t xml:space="preserve"> публикаций</w:t>
            </w:r>
          </w:p>
        </w:tc>
        <w:tc>
          <w:tcPr>
            <w:tcW w:w="292" w:type="pct"/>
            <w:tcBorders>
              <w:top w:val="nil"/>
              <w:left w:val="single" w:sz="4" w:space="0" w:color="000000"/>
              <w:bottom w:val="single" w:sz="4" w:space="0" w:color="000000"/>
              <w:right w:val="nil"/>
            </w:tcBorders>
            <w:hideMark/>
          </w:tcPr>
          <w:p w14:paraId="08E84093" w14:textId="77777777" w:rsidR="003D7A2A" w:rsidRPr="00CB53A3" w:rsidRDefault="003D7A2A" w:rsidP="00CB53A3">
            <w:pPr>
              <w:suppressAutoHyphens/>
              <w:snapToGrid w:val="0"/>
              <w:spacing w:after="0" w:line="264" w:lineRule="auto"/>
              <w:rPr>
                <w:szCs w:val="24"/>
                <w:lang w:eastAsia="ar-SA"/>
              </w:rPr>
            </w:pPr>
            <w:r w:rsidRPr="00CB53A3">
              <w:rPr>
                <w:szCs w:val="24"/>
              </w:rPr>
              <w:lastRenderedPageBreak/>
              <w:t>2</w:t>
            </w:r>
          </w:p>
        </w:tc>
        <w:tc>
          <w:tcPr>
            <w:tcW w:w="1452" w:type="pct"/>
            <w:tcBorders>
              <w:top w:val="nil"/>
              <w:left w:val="single" w:sz="4" w:space="0" w:color="000000"/>
              <w:bottom w:val="single" w:sz="4" w:space="0" w:color="000000"/>
              <w:right w:val="nil"/>
            </w:tcBorders>
            <w:hideMark/>
          </w:tcPr>
          <w:p w14:paraId="5101F123"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Итоговое занятие. «В Стране стихов, </w:t>
            </w:r>
            <w:r w:rsidRPr="00CB53A3">
              <w:rPr>
                <w:szCs w:val="24"/>
              </w:rPr>
              <w:lastRenderedPageBreak/>
              <w:t>Сказок и Маленьких Рассказов» - презентация лучших работ обучающихся в литературном объединении.</w:t>
            </w:r>
          </w:p>
        </w:tc>
        <w:tc>
          <w:tcPr>
            <w:tcW w:w="340" w:type="pct"/>
            <w:tcBorders>
              <w:top w:val="nil"/>
              <w:left w:val="single" w:sz="4" w:space="0" w:color="000000"/>
              <w:bottom w:val="single" w:sz="4" w:space="0" w:color="000000"/>
              <w:right w:val="nil"/>
            </w:tcBorders>
          </w:tcPr>
          <w:p w14:paraId="528CAC39" w14:textId="77777777" w:rsidR="003D7A2A" w:rsidRPr="00CB53A3" w:rsidRDefault="003D7A2A" w:rsidP="00CB53A3">
            <w:pPr>
              <w:widowControl w:val="0"/>
              <w:suppressAutoHyphens/>
              <w:autoSpaceDE w:val="0"/>
              <w:snapToGrid w:val="0"/>
              <w:spacing w:after="0" w:line="264" w:lineRule="auto"/>
              <w:rPr>
                <w:szCs w:val="24"/>
                <w:lang w:eastAsia="ar-SA"/>
              </w:rPr>
            </w:pPr>
          </w:p>
        </w:tc>
        <w:tc>
          <w:tcPr>
            <w:tcW w:w="1057" w:type="pct"/>
            <w:tcBorders>
              <w:top w:val="nil"/>
              <w:left w:val="single" w:sz="4" w:space="0" w:color="000000"/>
              <w:bottom w:val="single" w:sz="4" w:space="0" w:color="000000"/>
              <w:right w:val="single" w:sz="4" w:space="0" w:color="000000"/>
            </w:tcBorders>
            <w:hideMark/>
          </w:tcPr>
          <w:p w14:paraId="79B7DEBF" w14:textId="77777777" w:rsidR="003D7A2A" w:rsidRPr="00CB53A3" w:rsidRDefault="003D7A2A" w:rsidP="00CB53A3">
            <w:pPr>
              <w:suppressAutoHyphens/>
              <w:snapToGrid w:val="0"/>
              <w:spacing w:after="0" w:line="264" w:lineRule="auto"/>
              <w:rPr>
                <w:szCs w:val="24"/>
                <w:lang w:eastAsia="ar-SA"/>
              </w:rPr>
            </w:pPr>
            <w:r w:rsidRPr="00CB53A3">
              <w:rPr>
                <w:szCs w:val="24"/>
              </w:rPr>
              <w:t xml:space="preserve">Оценка мероприятия с </w:t>
            </w:r>
            <w:r w:rsidRPr="00CB53A3">
              <w:rPr>
                <w:szCs w:val="24"/>
              </w:rPr>
              <w:lastRenderedPageBreak/>
              <w:t>помощью метода цветной аналогии.</w:t>
            </w:r>
          </w:p>
        </w:tc>
      </w:tr>
    </w:tbl>
    <w:p w14:paraId="15D54993" w14:textId="77777777" w:rsidR="003D7A2A" w:rsidRPr="00CB53A3" w:rsidRDefault="003D7A2A" w:rsidP="00CB53A3">
      <w:pPr>
        <w:tabs>
          <w:tab w:val="left" w:pos="5745"/>
        </w:tabs>
        <w:spacing w:after="0"/>
        <w:ind w:firstLine="709"/>
        <w:rPr>
          <w:b/>
          <w:sz w:val="28"/>
          <w:szCs w:val="28"/>
          <w:lang w:eastAsia="ar-SA"/>
        </w:rPr>
        <w:sectPr w:rsidR="003D7A2A" w:rsidRPr="00CB53A3" w:rsidSect="00EB37E4">
          <w:pgSz w:w="16838" w:h="11906" w:orient="landscape"/>
          <w:pgMar w:top="1418" w:right="1134" w:bottom="1134" w:left="1134" w:header="720" w:footer="709" w:gutter="0"/>
          <w:cols w:space="720"/>
        </w:sectPr>
      </w:pPr>
    </w:p>
    <w:p w14:paraId="32743936" w14:textId="77777777" w:rsidR="003D7A2A" w:rsidRDefault="003D7A2A" w:rsidP="00A216B0">
      <w:pPr>
        <w:pStyle w:val="2"/>
        <w:spacing w:line="264" w:lineRule="auto"/>
      </w:pPr>
      <w:bookmarkStart w:id="42" w:name="_Toc42602984"/>
      <w:bookmarkStart w:id="43" w:name="_Toc55921872"/>
      <w:r>
        <w:lastRenderedPageBreak/>
        <w:t>Условия реализации программы</w:t>
      </w:r>
      <w:bookmarkEnd w:id="42"/>
      <w:bookmarkEnd w:id="43"/>
    </w:p>
    <w:p w14:paraId="2FC397EC" w14:textId="77777777" w:rsidR="003D7A2A" w:rsidRPr="00413EC5" w:rsidRDefault="003D7A2A" w:rsidP="00A216B0">
      <w:pPr>
        <w:pStyle w:val="3"/>
        <w:spacing w:line="264" w:lineRule="auto"/>
      </w:pPr>
      <w:bookmarkStart w:id="44" w:name="_Toc42602985"/>
      <w:bookmarkStart w:id="45" w:name="_Toc55921873"/>
      <w:r w:rsidRPr="00413EC5">
        <w:t>Мате</w:t>
      </w:r>
      <w:r w:rsidR="00F44831">
        <w:t>риально-техническое обеспечение</w:t>
      </w:r>
      <w:bookmarkEnd w:id="44"/>
      <w:bookmarkEnd w:id="45"/>
    </w:p>
    <w:p w14:paraId="7DA80143" w14:textId="77777777" w:rsidR="003D7A2A" w:rsidRPr="00413EC5" w:rsidRDefault="003D7A2A" w:rsidP="00A216B0">
      <w:pPr>
        <w:spacing w:after="0" w:line="264" w:lineRule="auto"/>
        <w:ind w:firstLine="709"/>
        <w:rPr>
          <w:rStyle w:val="FontStyle39"/>
          <w:szCs w:val="24"/>
        </w:rPr>
      </w:pPr>
      <w:r w:rsidRPr="00413EC5">
        <w:rPr>
          <w:rStyle w:val="FontStyle39"/>
          <w:color w:val="000000"/>
          <w:szCs w:val="24"/>
        </w:rPr>
        <w:t>Для успешной реализации данной программы необходимы:</w:t>
      </w:r>
    </w:p>
    <w:p w14:paraId="314560F3"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учебный класс;</w:t>
      </w:r>
    </w:p>
    <w:p w14:paraId="4DA51C9F"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ученические столы и стулья;</w:t>
      </w:r>
    </w:p>
    <w:p w14:paraId="5247F181" w14:textId="77777777" w:rsidR="003D7A2A" w:rsidRPr="00F44831"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персональный компьютер;</w:t>
      </w:r>
    </w:p>
    <w:p w14:paraId="2D08B15D"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принтер;</w:t>
      </w:r>
    </w:p>
    <w:p w14:paraId="41890BE9"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сканер;</w:t>
      </w:r>
    </w:p>
    <w:p w14:paraId="419ABC4A"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мультимедиа</w:t>
      </w:r>
      <w:r w:rsidR="00F4513A" w:rsidRPr="00A13B5F">
        <w:rPr>
          <w:sz w:val="24"/>
          <w:szCs w:val="24"/>
        </w:rPr>
        <w:t xml:space="preserve"> </w:t>
      </w:r>
      <w:r w:rsidRPr="00A13B5F">
        <w:rPr>
          <w:sz w:val="24"/>
          <w:szCs w:val="24"/>
        </w:rPr>
        <w:t>проектор;</w:t>
      </w:r>
    </w:p>
    <w:p w14:paraId="68364A22"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экран;</w:t>
      </w:r>
    </w:p>
    <w:p w14:paraId="05C6DFBC"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переносной стенд для детской газеты;</w:t>
      </w:r>
    </w:p>
    <w:p w14:paraId="3981D98F"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материалы для иллюстрирования</w:t>
      </w:r>
      <w:r w:rsidR="0023481C" w:rsidRPr="00A13B5F">
        <w:rPr>
          <w:sz w:val="24"/>
          <w:szCs w:val="24"/>
        </w:rPr>
        <w:t xml:space="preserve"> </w:t>
      </w:r>
      <w:r w:rsidRPr="00A13B5F">
        <w:rPr>
          <w:sz w:val="24"/>
          <w:szCs w:val="24"/>
        </w:rPr>
        <w:t>текстов - акварель,</w:t>
      </w:r>
      <w:r w:rsidR="0023481C" w:rsidRPr="00A13B5F">
        <w:rPr>
          <w:sz w:val="24"/>
          <w:szCs w:val="24"/>
        </w:rPr>
        <w:t xml:space="preserve"> </w:t>
      </w:r>
      <w:r w:rsidRPr="00A13B5F">
        <w:rPr>
          <w:sz w:val="24"/>
          <w:szCs w:val="24"/>
        </w:rPr>
        <w:t>гуашь, фломастеры, карандаши,</w:t>
      </w:r>
      <w:r w:rsidR="0023481C" w:rsidRPr="00A13B5F">
        <w:rPr>
          <w:sz w:val="24"/>
          <w:szCs w:val="24"/>
        </w:rPr>
        <w:t xml:space="preserve"> </w:t>
      </w:r>
      <w:r w:rsidRPr="00A13B5F">
        <w:rPr>
          <w:sz w:val="24"/>
          <w:szCs w:val="24"/>
        </w:rPr>
        <w:t>бумага.</w:t>
      </w:r>
    </w:p>
    <w:p w14:paraId="45840782" w14:textId="77777777" w:rsidR="003D7A2A" w:rsidRPr="00F44831" w:rsidRDefault="003D7A2A" w:rsidP="00A216B0">
      <w:pPr>
        <w:pStyle w:val="3"/>
        <w:spacing w:line="264" w:lineRule="auto"/>
      </w:pPr>
      <w:bookmarkStart w:id="46" w:name="_Toc42602986"/>
      <w:bookmarkStart w:id="47" w:name="_Toc55921874"/>
      <w:r w:rsidRPr="00F44831">
        <w:t>Информационное обеспечение</w:t>
      </w:r>
      <w:bookmarkEnd w:id="46"/>
      <w:bookmarkEnd w:id="47"/>
    </w:p>
    <w:p w14:paraId="7520E7C8" w14:textId="77777777" w:rsidR="003D7A2A" w:rsidRPr="00413EC5" w:rsidRDefault="003D7A2A" w:rsidP="00A216B0">
      <w:pPr>
        <w:pStyle w:val="Style18"/>
        <w:tabs>
          <w:tab w:val="left" w:pos="993"/>
        </w:tabs>
        <w:spacing w:after="0" w:line="264" w:lineRule="auto"/>
        <w:ind w:firstLine="709"/>
        <w:rPr>
          <w:rStyle w:val="FontStyle39"/>
          <w:sz w:val="24"/>
          <w:szCs w:val="24"/>
        </w:rPr>
      </w:pPr>
      <w:r w:rsidRPr="00413EC5">
        <w:rPr>
          <w:rStyle w:val="FontStyle39"/>
          <w:color w:val="000000"/>
          <w:sz w:val="24"/>
          <w:szCs w:val="24"/>
        </w:rPr>
        <w:t>Необходимым условием реализации программы является обеспечение современными информационными ресурсами. Рекомендуются к использованию следующие информационные ресурсы:</w:t>
      </w:r>
    </w:p>
    <w:p w14:paraId="0A68D088"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специальная и профессиональная литература по работе со словом;</w:t>
      </w:r>
    </w:p>
    <w:p w14:paraId="7214A208"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 xml:space="preserve">литература, в которой накоплен опыт по воспитанию литературного творчества в России и Оренбургской области; </w:t>
      </w:r>
    </w:p>
    <w:p w14:paraId="1C9908B1"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сборники литературы Оренбургских писателей и поэтов;</w:t>
      </w:r>
    </w:p>
    <w:p w14:paraId="35EF247A"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доступ к Интернет-ресурсам соответствующей тематики, коллекции образовательных ресурсов;</w:t>
      </w:r>
    </w:p>
    <w:p w14:paraId="32571C4F" w14:textId="77777777" w:rsidR="003D7A2A" w:rsidRPr="00400D95" w:rsidRDefault="003D7A2A" w:rsidP="00A216B0">
      <w:pPr>
        <w:pStyle w:val="af8"/>
        <w:numPr>
          <w:ilvl w:val="0"/>
          <w:numId w:val="4"/>
        </w:numPr>
        <w:tabs>
          <w:tab w:val="left" w:pos="993"/>
          <w:tab w:val="left" w:pos="5506"/>
        </w:tabs>
        <w:spacing w:after="0" w:line="264" w:lineRule="auto"/>
        <w:ind w:left="0" w:firstLine="709"/>
        <w:rPr>
          <w:sz w:val="24"/>
          <w:szCs w:val="24"/>
        </w:rPr>
      </w:pPr>
      <w:r w:rsidRPr="00400D95">
        <w:rPr>
          <w:sz w:val="24"/>
          <w:szCs w:val="24"/>
        </w:rPr>
        <w:t>разработки</w:t>
      </w:r>
      <w:r w:rsidR="0023481C" w:rsidRPr="00400D95">
        <w:rPr>
          <w:sz w:val="24"/>
          <w:szCs w:val="24"/>
        </w:rPr>
        <w:t xml:space="preserve"> </w:t>
      </w:r>
      <w:r w:rsidRPr="00400D95">
        <w:rPr>
          <w:sz w:val="24"/>
          <w:szCs w:val="24"/>
        </w:rPr>
        <w:t>занятий в форме игр; занятий - тренингов;</w:t>
      </w:r>
    </w:p>
    <w:p w14:paraId="52E5E12F" w14:textId="77777777" w:rsidR="003D7A2A" w:rsidRPr="00400D95" w:rsidRDefault="003D7A2A" w:rsidP="00A216B0">
      <w:pPr>
        <w:pStyle w:val="af8"/>
        <w:numPr>
          <w:ilvl w:val="0"/>
          <w:numId w:val="4"/>
        </w:numPr>
        <w:tabs>
          <w:tab w:val="left" w:pos="993"/>
          <w:tab w:val="left" w:pos="5506"/>
        </w:tabs>
        <w:spacing w:after="0" w:line="264" w:lineRule="auto"/>
        <w:ind w:left="0" w:firstLine="709"/>
        <w:rPr>
          <w:sz w:val="24"/>
          <w:szCs w:val="24"/>
        </w:rPr>
      </w:pPr>
      <w:r w:rsidRPr="00400D95">
        <w:rPr>
          <w:sz w:val="24"/>
          <w:szCs w:val="24"/>
        </w:rPr>
        <w:t>рекомендации по проведению</w:t>
      </w:r>
      <w:r w:rsidR="0023481C" w:rsidRPr="00400D95">
        <w:rPr>
          <w:sz w:val="24"/>
          <w:szCs w:val="24"/>
        </w:rPr>
        <w:t xml:space="preserve"> </w:t>
      </w:r>
      <w:r w:rsidRPr="00400D95">
        <w:rPr>
          <w:sz w:val="24"/>
          <w:szCs w:val="24"/>
        </w:rPr>
        <w:t>анализа художественных текстов;</w:t>
      </w:r>
    </w:p>
    <w:p w14:paraId="57FCA3C9" w14:textId="77777777" w:rsidR="003D7A2A" w:rsidRPr="00400D95" w:rsidRDefault="003D7A2A" w:rsidP="00A216B0">
      <w:pPr>
        <w:pStyle w:val="af8"/>
        <w:numPr>
          <w:ilvl w:val="0"/>
          <w:numId w:val="4"/>
        </w:numPr>
        <w:tabs>
          <w:tab w:val="left" w:pos="993"/>
          <w:tab w:val="left" w:pos="5506"/>
        </w:tabs>
        <w:spacing w:after="0" w:line="264" w:lineRule="auto"/>
        <w:ind w:left="0" w:firstLine="709"/>
        <w:rPr>
          <w:sz w:val="24"/>
          <w:szCs w:val="24"/>
        </w:rPr>
      </w:pPr>
      <w:r w:rsidRPr="00400D95">
        <w:rPr>
          <w:sz w:val="24"/>
          <w:szCs w:val="24"/>
        </w:rPr>
        <w:t>разработки по составлению презентации в программе MS PowerPoint с требованиями к оформлению презентаций;</w:t>
      </w:r>
    </w:p>
    <w:p w14:paraId="12243C73" w14:textId="77777777" w:rsidR="003D7A2A" w:rsidRDefault="003D7A2A" w:rsidP="00A216B0">
      <w:pPr>
        <w:pStyle w:val="af8"/>
        <w:numPr>
          <w:ilvl w:val="0"/>
          <w:numId w:val="4"/>
        </w:numPr>
        <w:tabs>
          <w:tab w:val="left" w:pos="993"/>
          <w:tab w:val="left" w:pos="5506"/>
        </w:tabs>
        <w:spacing w:after="0" w:line="264" w:lineRule="auto"/>
        <w:ind w:left="0" w:firstLine="709"/>
        <w:rPr>
          <w:sz w:val="24"/>
          <w:szCs w:val="24"/>
        </w:rPr>
      </w:pPr>
      <w:r w:rsidRPr="00400D95">
        <w:rPr>
          <w:sz w:val="24"/>
          <w:szCs w:val="24"/>
        </w:rPr>
        <w:t>презентации к занятиям.</w:t>
      </w:r>
    </w:p>
    <w:p w14:paraId="132FC6DF" w14:textId="77777777" w:rsidR="009B4788" w:rsidRDefault="009B4788" w:rsidP="00A216B0">
      <w:pPr>
        <w:tabs>
          <w:tab w:val="left" w:pos="993"/>
          <w:tab w:val="left" w:pos="5506"/>
        </w:tabs>
        <w:spacing w:after="0" w:line="264" w:lineRule="auto"/>
        <w:rPr>
          <w:szCs w:val="24"/>
        </w:rPr>
      </w:pPr>
    </w:p>
    <w:p w14:paraId="2AED0A3E" w14:textId="77777777" w:rsidR="00A028C9" w:rsidRDefault="00A028C9" w:rsidP="00A216B0">
      <w:pPr>
        <w:spacing w:after="0" w:line="264" w:lineRule="auto"/>
        <w:ind w:right="57" w:firstLine="843"/>
        <w:rPr>
          <w:rFonts w:eastAsia="Times New Roman"/>
          <w:b/>
          <w:szCs w:val="28"/>
        </w:rPr>
      </w:pPr>
      <w:r w:rsidRPr="00A028C9">
        <w:rPr>
          <w:rFonts w:eastAsia="Times New Roman"/>
          <w:b/>
          <w:szCs w:val="28"/>
        </w:rPr>
        <w:t xml:space="preserve">Интернет-ресурсы </w:t>
      </w:r>
    </w:p>
    <w:p w14:paraId="62AEACF6" w14:textId="77777777" w:rsidR="00A41F8E" w:rsidRPr="00A41F8E" w:rsidRDefault="00A41F8E" w:rsidP="00A216B0">
      <w:pPr>
        <w:pStyle w:val="af8"/>
        <w:numPr>
          <w:ilvl w:val="0"/>
          <w:numId w:val="4"/>
        </w:numPr>
        <w:tabs>
          <w:tab w:val="left" w:pos="993"/>
          <w:tab w:val="left" w:pos="5506"/>
        </w:tabs>
        <w:spacing w:after="0" w:line="264" w:lineRule="auto"/>
        <w:ind w:left="0" w:firstLine="709"/>
        <w:rPr>
          <w:sz w:val="24"/>
          <w:szCs w:val="24"/>
        </w:rPr>
      </w:pPr>
      <w:r w:rsidRPr="00A41F8E">
        <w:rPr>
          <w:sz w:val="24"/>
          <w:szCs w:val="24"/>
        </w:rPr>
        <w:t>Терехова М.В. Юный журналист</w:t>
      </w:r>
    </w:p>
    <w:p w14:paraId="622E3B4C" w14:textId="77777777" w:rsidR="00987098" w:rsidRPr="00987098" w:rsidRDefault="00987098" w:rsidP="00A216B0">
      <w:pPr>
        <w:pStyle w:val="af8"/>
        <w:numPr>
          <w:ilvl w:val="0"/>
          <w:numId w:val="4"/>
        </w:numPr>
        <w:tabs>
          <w:tab w:val="left" w:pos="993"/>
          <w:tab w:val="left" w:pos="5506"/>
        </w:tabs>
        <w:spacing w:after="0" w:line="264" w:lineRule="auto"/>
        <w:ind w:left="0" w:firstLine="709"/>
        <w:rPr>
          <w:sz w:val="24"/>
          <w:szCs w:val="24"/>
        </w:rPr>
      </w:pPr>
      <w:r w:rsidRPr="00987098">
        <w:rPr>
          <w:sz w:val="24"/>
          <w:szCs w:val="24"/>
        </w:rPr>
        <w:t xml:space="preserve">Варсопко А.В. Основы журналистики и издательского дела/ А.В. Варсопко. – СПБ.: </w:t>
      </w:r>
      <w:hyperlink r:id="rId10" w:history="1">
        <w:r w:rsidRPr="00987098">
          <w:rPr>
            <w:sz w:val="24"/>
            <w:szCs w:val="24"/>
          </w:rPr>
          <w:t>Центр творческого развития и гуманитарного образования НА ВАСИЛЬЕВСКОМ</w:t>
        </w:r>
      </w:hyperlink>
      <w:r w:rsidRPr="00987098">
        <w:rPr>
          <w:sz w:val="24"/>
          <w:szCs w:val="24"/>
        </w:rPr>
        <w:t xml:space="preserve">. сайт студии юных журналистов </w:t>
      </w:r>
      <w:r>
        <w:rPr>
          <w:sz w:val="24"/>
          <w:szCs w:val="24"/>
        </w:rPr>
        <w:t>«</w:t>
      </w:r>
      <w:r w:rsidRPr="00987098">
        <w:rPr>
          <w:sz w:val="24"/>
          <w:szCs w:val="24"/>
        </w:rPr>
        <w:t>РЕДАКЦИЯ</w:t>
      </w:r>
      <w:r w:rsidR="009B4B0C">
        <w:rPr>
          <w:sz w:val="24"/>
          <w:szCs w:val="24"/>
        </w:rPr>
        <w:t>»</w:t>
      </w:r>
    </w:p>
    <w:p w14:paraId="22A5BBF6"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http://www.feb-web.ru - Литературная энциклопедия.</w:t>
      </w:r>
    </w:p>
    <w:p w14:paraId="4B288EAE" w14:textId="77777777" w:rsidR="00A028C9" w:rsidRPr="00A028C9" w:rsidRDefault="00A028C9" w:rsidP="00A216B0">
      <w:pPr>
        <w:pStyle w:val="af8"/>
        <w:numPr>
          <w:ilvl w:val="0"/>
          <w:numId w:val="4"/>
        </w:numPr>
        <w:tabs>
          <w:tab w:val="left" w:pos="993"/>
          <w:tab w:val="left" w:pos="5506"/>
        </w:tabs>
        <w:spacing w:after="0" w:line="264" w:lineRule="auto"/>
        <w:ind w:left="0" w:firstLine="709"/>
        <w:rPr>
          <w:sz w:val="24"/>
          <w:szCs w:val="24"/>
        </w:rPr>
      </w:pPr>
      <w:r w:rsidRPr="00A028C9">
        <w:rPr>
          <w:sz w:val="24"/>
          <w:szCs w:val="24"/>
        </w:rPr>
        <w:t>http://www.lib/lseptember.ru - Школьная стенгазета и издательские технологии в школе.</w:t>
      </w:r>
    </w:p>
    <w:p w14:paraId="6DF67988"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http://ynpress.com/read/ - сайт ЮНПРЕСС</w:t>
      </w:r>
    </w:p>
    <w:p w14:paraId="23A14BD2"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http://www.designclub.com.ua - Зарисовка.</w:t>
      </w:r>
    </w:p>
    <w:p w14:paraId="7DE6830A"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http://www.rusyaz.ru - Справочная служба русского языка.</w:t>
      </w:r>
    </w:p>
    <w:p w14:paraId="0F3E08FA"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http://1001.vdv.ru - «Учимся говорить публично».</w:t>
      </w:r>
    </w:p>
    <w:p w14:paraId="59EB197D"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http://bberezka.ur.ru - «Вёрстка».</w:t>
      </w:r>
    </w:p>
    <w:p w14:paraId="2B3DB2DE"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http://business.peterlife.ru - «Пресс-киты».</w:t>
      </w:r>
    </w:p>
    <w:p w14:paraId="7903BC0C"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http://docs.antiq.info - «Изобретение бумаги».</w:t>
      </w:r>
    </w:p>
    <w:p w14:paraId="1F520A8D"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lastRenderedPageBreak/>
        <w:t>http://html.find-info.ru - «Подрисуночная подпись».</w:t>
      </w:r>
    </w:p>
    <w:p w14:paraId="296B962C" w14:textId="77777777" w:rsidR="00A028C9" w:rsidRPr="00A028C9" w:rsidRDefault="00A028C9" w:rsidP="00A216B0">
      <w:pPr>
        <w:pStyle w:val="af8"/>
        <w:numPr>
          <w:ilvl w:val="0"/>
          <w:numId w:val="4"/>
        </w:numPr>
        <w:tabs>
          <w:tab w:val="left" w:pos="993"/>
          <w:tab w:val="left" w:pos="5506"/>
        </w:tabs>
        <w:spacing w:after="0" w:line="264" w:lineRule="auto"/>
        <w:ind w:left="0" w:firstLine="709"/>
        <w:rPr>
          <w:sz w:val="24"/>
          <w:szCs w:val="24"/>
        </w:rPr>
      </w:pPr>
      <w:r w:rsidRPr="00A028C9">
        <w:rPr>
          <w:sz w:val="24"/>
          <w:szCs w:val="24"/>
        </w:rPr>
        <w:t>http://iatp.ulstu.ru - «Министерство общего и профессионального</w:t>
      </w:r>
      <w:r>
        <w:rPr>
          <w:sz w:val="24"/>
          <w:szCs w:val="24"/>
        </w:rPr>
        <w:t xml:space="preserve"> </w:t>
      </w:r>
      <w:r w:rsidRPr="00A028C9">
        <w:rPr>
          <w:sz w:val="24"/>
          <w:szCs w:val="24"/>
        </w:rPr>
        <w:t>образования».</w:t>
      </w:r>
    </w:p>
    <w:p w14:paraId="1F6CCC62"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http://image002.ru - «Международный пресс-клуб».</w:t>
      </w:r>
    </w:p>
    <w:p w14:paraId="2BE9A07F"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http://italingua.ru - «История журналистики русской».</w:t>
      </w:r>
    </w:p>
    <w:p w14:paraId="3CBEFA42"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http://jf.pu.ru - «Заголовок на газетной полосе».</w:t>
      </w:r>
    </w:p>
    <w:p w14:paraId="059392D1"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http://linguistiss.referat.ws - «Ляпалиссиады».</w:t>
      </w:r>
    </w:p>
    <w:p w14:paraId="0974116E"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http://mec.tgl.ru - «Организация школьной газеты».</w:t>
      </w:r>
    </w:p>
    <w:p w14:paraId="44CD5099"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http://molod-oi.narod.ru - «</w:t>
      </w:r>
      <w:r>
        <w:rPr>
          <w:sz w:val="24"/>
          <w:szCs w:val="24"/>
        </w:rPr>
        <w:t>Молодёжка</w:t>
      </w:r>
      <w:r w:rsidRPr="00EC1B84">
        <w:rPr>
          <w:sz w:val="24"/>
          <w:szCs w:val="24"/>
        </w:rPr>
        <w:t>».</w:t>
      </w:r>
    </w:p>
    <w:p w14:paraId="1399DACC"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http://pedsovet.org - «Школьная газета».</w:t>
      </w:r>
    </w:p>
    <w:p w14:paraId="106B7617"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http://rost.websib.ru - «Лига начинающих журналистов».</w:t>
      </w:r>
    </w:p>
    <w:p w14:paraId="059E09C1"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 xml:space="preserve">http://school.ttk.ru - Школьная газета «Лицеист», Троицк (о </w:t>
      </w:r>
      <w:r>
        <w:rPr>
          <w:sz w:val="24"/>
          <w:szCs w:val="24"/>
        </w:rPr>
        <w:t>шриф</w:t>
      </w:r>
      <w:r w:rsidRPr="00EC1B84">
        <w:rPr>
          <w:sz w:val="24"/>
          <w:szCs w:val="24"/>
        </w:rPr>
        <w:t>тах).</w:t>
      </w:r>
    </w:p>
    <w:p w14:paraId="1AE8E9D6"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http://schools.techno.ru - «Учебник островного курса» (</w:t>
      </w:r>
      <w:r>
        <w:rPr>
          <w:sz w:val="24"/>
          <w:szCs w:val="24"/>
        </w:rPr>
        <w:t>издательст</w:t>
      </w:r>
      <w:r w:rsidRPr="00EC1B84">
        <w:rPr>
          <w:sz w:val="24"/>
          <w:szCs w:val="24"/>
        </w:rPr>
        <w:t>во и журналистика).</w:t>
      </w:r>
    </w:p>
    <w:p w14:paraId="745F7D79"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 xml:space="preserve">http://sigieja.narod.ru - «Учебный словарь стилистических </w:t>
      </w:r>
      <w:r>
        <w:rPr>
          <w:sz w:val="24"/>
          <w:szCs w:val="24"/>
        </w:rPr>
        <w:t>терми</w:t>
      </w:r>
      <w:r w:rsidRPr="00EC1B84">
        <w:rPr>
          <w:sz w:val="24"/>
          <w:szCs w:val="24"/>
        </w:rPr>
        <w:t>нов».</w:t>
      </w:r>
    </w:p>
    <w:p w14:paraId="0E5D76C8"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http://venec.ulstu.ru - О журналистике.</w:t>
      </w:r>
    </w:p>
    <w:p w14:paraId="32A298D2" w14:textId="77777777" w:rsidR="00A028C9" w:rsidRPr="00A028C9" w:rsidRDefault="00A028C9" w:rsidP="00A216B0">
      <w:pPr>
        <w:pStyle w:val="af8"/>
        <w:numPr>
          <w:ilvl w:val="0"/>
          <w:numId w:val="4"/>
        </w:numPr>
        <w:tabs>
          <w:tab w:val="left" w:pos="993"/>
          <w:tab w:val="left" w:pos="5506"/>
        </w:tabs>
        <w:spacing w:after="0" w:line="264" w:lineRule="auto"/>
        <w:ind w:left="0" w:firstLine="709"/>
        <w:rPr>
          <w:sz w:val="24"/>
          <w:szCs w:val="24"/>
        </w:rPr>
      </w:pPr>
      <w:r w:rsidRPr="00A028C9">
        <w:rPr>
          <w:sz w:val="24"/>
          <w:szCs w:val="24"/>
        </w:rPr>
        <w:t>http://viktoriya-uchenova.planetaknig.ru - «Беседы о журналистике. Виктория Учёнова».</w:t>
      </w:r>
    </w:p>
    <w:p w14:paraId="22CD72AD"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http://vio.fio.ru - «Лига начинающих журналистов».</w:t>
      </w:r>
    </w:p>
    <w:p w14:paraId="3EB52E24"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http://www.atlant.ru - «Виртуальная пресса».</w:t>
      </w:r>
    </w:p>
    <w:p w14:paraId="47B7E602"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http://www.auditoium.ru - «Источниковедение».</w:t>
      </w:r>
    </w:p>
    <w:p w14:paraId="74FFA6C7"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http://www.edic.ru - «Словарь».</w:t>
      </w:r>
    </w:p>
    <w:p w14:paraId="0EAE0826"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http://www.eurekanet.ru - «Как организовать газету в школе».</w:t>
      </w:r>
    </w:p>
    <w:p w14:paraId="457B43FD"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http://www.karavan.tver.ru - «Основы газетного стиля, дизайн».</w:t>
      </w:r>
    </w:p>
    <w:p w14:paraId="24EC24DE"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http://www.kostyor.ru - «Костёр», интернет-журнал.</w:t>
      </w:r>
    </w:p>
    <w:p w14:paraId="124F17F7"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http://www.mcgp.ru - «Газета».</w:t>
      </w:r>
    </w:p>
    <w:p w14:paraId="7F5724DC"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http://www.media.utma.ru - «Профессия журналист».</w:t>
      </w:r>
    </w:p>
    <w:p w14:paraId="4D2E0CB9"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http://www.napp.org - «Советы редакторам по дизайну газет».</w:t>
      </w:r>
    </w:p>
    <w:p w14:paraId="7AAAF855"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http://www.school-izvestia.ru - «Школа журналистики» (Известия).</w:t>
      </w:r>
    </w:p>
    <w:p w14:paraId="0C05E100"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http://www.spic-centre.ru - «Средства массовой информации».</w:t>
      </w:r>
    </w:p>
    <w:p w14:paraId="589563E3"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http://www.yunikor.narod.ru - «Интернет-портал юных журна</w:t>
      </w:r>
      <w:r>
        <w:rPr>
          <w:sz w:val="24"/>
          <w:szCs w:val="24"/>
        </w:rPr>
        <w:t>ли</w:t>
      </w:r>
      <w:r w:rsidRPr="00EC1B84">
        <w:rPr>
          <w:sz w:val="24"/>
          <w:szCs w:val="24"/>
        </w:rPr>
        <w:t>стов».</w:t>
      </w:r>
    </w:p>
    <w:p w14:paraId="7625DFB7"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 xml:space="preserve">http://www.booksite.ruhttp://www.culture-referat.ru - Эстетика печатной полосы и </w:t>
      </w:r>
      <w:r>
        <w:rPr>
          <w:sz w:val="24"/>
          <w:szCs w:val="24"/>
        </w:rPr>
        <w:t>совре</w:t>
      </w:r>
      <w:r w:rsidRPr="00EC1B84">
        <w:rPr>
          <w:sz w:val="24"/>
          <w:szCs w:val="24"/>
        </w:rPr>
        <w:t>менное состояние газетного дизайна.</w:t>
      </w:r>
    </w:p>
    <w:p w14:paraId="26047109" w14:textId="77777777" w:rsidR="00A028C9" w:rsidRPr="00EC1B84"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http://www.eslovar.ru - Живая газета.</w:t>
      </w:r>
    </w:p>
    <w:p w14:paraId="13711BFF" w14:textId="77777777" w:rsidR="00A028C9" w:rsidRDefault="00A028C9" w:rsidP="00A216B0">
      <w:pPr>
        <w:pStyle w:val="af8"/>
        <w:numPr>
          <w:ilvl w:val="0"/>
          <w:numId w:val="4"/>
        </w:numPr>
        <w:tabs>
          <w:tab w:val="left" w:pos="993"/>
          <w:tab w:val="left" w:pos="5506"/>
        </w:tabs>
        <w:spacing w:after="0" w:line="264" w:lineRule="auto"/>
        <w:ind w:left="0" w:firstLine="709"/>
        <w:rPr>
          <w:sz w:val="24"/>
          <w:szCs w:val="24"/>
        </w:rPr>
      </w:pPr>
      <w:r w:rsidRPr="00EC1B84">
        <w:rPr>
          <w:sz w:val="24"/>
          <w:szCs w:val="24"/>
        </w:rPr>
        <w:t xml:space="preserve">http://www.lingvistu.ru) </w:t>
      </w:r>
      <w:r w:rsidR="005B400D">
        <w:rPr>
          <w:sz w:val="24"/>
          <w:szCs w:val="24"/>
        </w:rPr>
        <w:t>–</w:t>
      </w:r>
      <w:r w:rsidRPr="00EC1B84">
        <w:rPr>
          <w:sz w:val="24"/>
          <w:szCs w:val="24"/>
        </w:rPr>
        <w:t xml:space="preserve"> Заметка</w:t>
      </w:r>
    </w:p>
    <w:p w14:paraId="754BC22D" w14:textId="77777777" w:rsidR="005B400D" w:rsidRPr="00FC0AC4" w:rsidRDefault="005B400D" w:rsidP="00A216B0">
      <w:pPr>
        <w:spacing w:after="0" w:line="264" w:lineRule="auto"/>
        <w:ind w:right="57" w:firstLine="843"/>
        <w:rPr>
          <w:rFonts w:eastAsia="Times New Roman"/>
          <w:b/>
          <w:szCs w:val="28"/>
        </w:rPr>
      </w:pPr>
      <w:r w:rsidRPr="00FC0AC4">
        <w:rPr>
          <w:rFonts w:eastAsia="Times New Roman"/>
          <w:b/>
          <w:szCs w:val="28"/>
        </w:rPr>
        <w:t>Детская литература</w:t>
      </w:r>
    </w:p>
    <w:p w14:paraId="76652F8E"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Бах Р. Чайка по имени Джонатан Левингстон. Сказка. </w:t>
      </w:r>
    </w:p>
    <w:p w14:paraId="22DE5A7E"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Грин А. Алые парус</w:t>
      </w:r>
      <w:r w:rsidR="00220CA6">
        <w:rPr>
          <w:rFonts w:eastAsia="Times New Roman"/>
          <w:sz w:val="24"/>
          <w:szCs w:val="24"/>
        </w:rPr>
        <w:t>а. Повесть (отрывки)</w:t>
      </w:r>
      <w:r w:rsidRPr="005B400D">
        <w:rPr>
          <w:rFonts w:eastAsia="Times New Roman"/>
          <w:sz w:val="24"/>
          <w:szCs w:val="24"/>
        </w:rPr>
        <w:t xml:space="preserve">. </w:t>
      </w:r>
    </w:p>
    <w:p w14:paraId="474249A6"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Губарев В. Г. Королевство кривых зеркал. Повести-сказки. </w:t>
      </w:r>
    </w:p>
    <w:p w14:paraId="55102FC8"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Драгунский В. Ю. Избранное. Рассказы. </w:t>
      </w:r>
    </w:p>
    <w:p w14:paraId="6905FA9F"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Здравствуй, это – я! Вып. 1. Лауреаты, дипломанты и участники Всероссийского Пушкинского литературного конкурса «Капитанская дочка» 1996-2006 гг. Вып. 2. 2007-2009 гг. </w:t>
      </w:r>
    </w:p>
    <w:p w14:paraId="256CA657" w14:textId="77777777" w:rsidR="005B400D" w:rsidRPr="005B400D" w:rsidRDefault="00220CA6" w:rsidP="00A216B0">
      <w:pPr>
        <w:pStyle w:val="af8"/>
        <w:numPr>
          <w:ilvl w:val="0"/>
          <w:numId w:val="4"/>
        </w:numPr>
        <w:tabs>
          <w:tab w:val="left" w:pos="993"/>
        </w:tabs>
        <w:spacing w:after="0" w:line="264" w:lineRule="auto"/>
        <w:ind w:left="0" w:firstLine="709"/>
        <w:rPr>
          <w:rFonts w:eastAsia="Times New Roman"/>
          <w:sz w:val="24"/>
          <w:szCs w:val="24"/>
        </w:rPr>
      </w:pPr>
      <w:r>
        <w:rPr>
          <w:rFonts w:eastAsia="Times New Roman"/>
          <w:sz w:val="24"/>
          <w:szCs w:val="24"/>
        </w:rPr>
        <w:t>Зельтон Ф. Бемби. Сказка.</w:t>
      </w:r>
      <w:r w:rsidR="005B400D" w:rsidRPr="005B400D">
        <w:rPr>
          <w:rFonts w:eastAsia="Times New Roman"/>
          <w:sz w:val="24"/>
          <w:szCs w:val="24"/>
        </w:rPr>
        <w:t xml:space="preserve"> </w:t>
      </w:r>
    </w:p>
    <w:p w14:paraId="543625C1"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Заходер Б. В. Любимы</w:t>
      </w:r>
      <w:r w:rsidR="00220CA6">
        <w:rPr>
          <w:rFonts w:eastAsia="Times New Roman"/>
          <w:sz w:val="24"/>
          <w:szCs w:val="24"/>
        </w:rPr>
        <w:t xml:space="preserve">е стихи. </w:t>
      </w:r>
    </w:p>
    <w:p w14:paraId="3C534843"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Ибрагимбеков М. Прощай, М</w:t>
      </w:r>
      <w:r w:rsidR="00220CA6">
        <w:rPr>
          <w:rFonts w:eastAsia="Times New Roman"/>
          <w:sz w:val="24"/>
          <w:szCs w:val="24"/>
        </w:rPr>
        <w:t xml:space="preserve">иледи. Рассказ. </w:t>
      </w:r>
    </w:p>
    <w:p w14:paraId="62080270"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Кнорре Ф. Капитан Крокус. Повесть-ск</w:t>
      </w:r>
      <w:r w:rsidR="00220CA6">
        <w:rPr>
          <w:rFonts w:eastAsia="Times New Roman"/>
          <w:sz w:val="24"/>
          <w:szCs w:val="24"/>
        </w:rPr>
        <w:t xml:space="preserve">азка. </w:t>
      </w:r>
    </w:p>
    <w:p w14:paraId="68526331" w14:textId="77777777" w:rsidR="00220CA6"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Коваль Ю. И. Приключения Васи Куролесова; </w:t>
      </w:r>
    </w:p>
    <w:p w14:paraId="3BB44D35"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Промах гражданина Лошакова; Пять похищенных монахов. Повести. </w:t>
      </w:r>
    </w:p>
    <w:p w14:paraId="0F02AE24"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Крапивин В. П. Дети синего фламинго: Повесть-сказка.. </w:t>
      </w:r>
    </w:p>
    <w:p w14:paraId="74DF6448" w14:textId="77777777" w:rsidR="00220CA6"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lastRenderedPageBreak/>
        <w:t>Кэрролл Л. П</w:t>
      </w:r>
      <w:r w:rsidR="00220CA6">
        <w:rPr>
          <w:rFonts w:eastAsia="Times New Roman"/>
          <w:sz w:val="24"/>
          <w:szCs w:val="24"/>
        </w:rPr>
        <w:t>риключение Алисы в стране чудес.</w:t>
      </w:r>
    </w:p>
    <w:p w14:paraId="391709C1"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Алиса в Зазеркалье. Сказ</w:t>
      </w:r>
      <w:r w:rsidR="00220CA6">
        <w:rPr>
          <w:rFonts w:eastAsia="Times New Roman"/>
          <w:sz w:val="24"/>
          <w:szCs w:val="24"/>
        </w:rPr>
        <w:t xml:space="preserve">ки. </w:t>
      </w:r>
    </w:p>
    <w:p w14:paraId="43DE04A9" w14:textId="77777777" w:rsidR="00220CA6"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220CA6">
        <w:rPr>
          <w:rFonts w:eastAsia="Times New Roman"/>
          <w:sz w:val="24"/>
          <w:szCs w:val="24"/>
        </w:rPr>
        <w:t xml:space="preserve">Метерлинк М. Синяя птица. Сказка. Пер. с фр. Б. А. Дехтерёва. </w:t>
      </w:r>
    </w:p>
    <w:p w14:paraId="37658F2D" w14:textId="77777777" w:rsidR="005B400D" w:rsidRPr="00220CA6" w:rsidRDefault="00220CA6" w:rsidP="00A216B0">
      <w:pPr>
        <w:pStyle w:val="af8"/>
        <w:numPr>
          <w:ilvl w:val="0"/>
          <w:numId w:val="4"/>
        </w:numPr>
        <w:tabs>
          <w:tab w:val="left" w:pos="993"/>
        </w:tabs>
        <w:spacing w:after="0" w:line="264" w:lineRule="auto"/>
        <w:ind w:left="0" w:firstLine="709"/>
        <w:rPr>
          <w:rFonts w:eastAsia="Times New Roman"/>
          <w:sz w:val="24"/>
          <w:szCs w:val="24"/>
        </w:rPr>
      </w:pPr>
      <w:r>
        <w:rPr>
          <w:rFonts w:eastAsia="Times New Roman"/>
          <w:sz w:val="24"/>
          <w:szCs w:val="24"/>
        </w:rPr>
        <w:t xml:space="preserve">Мошковская Э. Любимые стихи. </w:t>
      </w:r>
    </w:p>
    <w:p w14:paraId="4E328BA3"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Нагимов Ф. Колокольчик. Рассказ. (фрагменты текста) – В кн.: И с песней молодость вернётся. Сборник стихов и прозы писателей Оренбуржья. </w:t>
      </w:r>
    </w:p>
    <w:p w14:paraId="0423C156" w14:textId="77777777" w:rsidR="00220CA6"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220CA6">
        <w:rPr>
          <w:rFonts w:eastAsia="Times New Roman"/>
          <w:sz w:val="24"/>
          <w:szCs w:val="24"/>
        </w:rPr>
        <w:t xml:space="preserve">Одинокий сверчок. Классические японские трехстишия хайку. </w:t>
      </w:r>
    </w:p>
    <w:p w14:paraId="6ABCC0E7" w14:textId="77777777" w:rsidR="005B400D" w:rsidRPr="00220CA6"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220CA6">
        <w:rPr>
          <w:rFonts w:eastAsia="Times New Roman"/>
          <w:sz w:val="24"/>
          <w:szCs w:val="24"/>
        </w:rPr>
        <w:t xml:space="preserve">Оркестр. Сборник стихотворений для детей. Сост.: Е. Путилова. (Содерж.: Блок А., Есенин С., Черный С., Городецкий С., Пастернак Б., Ахматова А., Эренбург И., Мандельштам О., Инбер В., Крандиевская Н. А., Асеев Н., Катаев В., Заболоцкий Н., Сельвинский И., Хармс Д., Владимиров Ю., Введенский А., Берггольц О., Корнилов Б., Прокофьев А., Самойлов Д., Ахмадулина Б., Матвеева Н., Вознесенский А., Рубцов Н., Мориц Ю.) </w:t>
      </w:r>
    </w:p>
    <w:p w14:paraId="664154C1"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Платонов А. Корова Рассказ.</w:t>
      </w:r>
      <w:r w:rsidR="00220CA6">
        <w:rPr>
          <w:rFonts w:eastAsia="Times New Roman"/>
          <w:sz w:val="24"/>
          <w:szCs w:val="24"/>
        </w:rPr>
        <w:t xml:space="preserve"> </w:t>
      </w:r>
      <w:r w:rsidRPr="005B400D">
        <w:rPr>
          <w:rFonts w:eastAsia="Times New Roman"/>
          <w:sz w:val="24"/>
          <w:szCs w:val="24"/>
        </w:rPr>
        <w:t>/Фрагменты текста/ – В кн.: Платонов А. В прекрасном и яростном мире. .</w:t>
      </w:r>
    </w:p>
    <w:p w14:paraId="735D4D19" w14:textId="77777777" w:rsidR="00220CA6"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220CA6">
        <w:rPr>
          <w:rFonts w:eastAsia="Times New Roman"/>
          <w:sz w:val="24"/>
          <w:szCs w:val="24"/>
        </w:rPr>
        <w:t xml:space="preserve">Пшеничников В. Поющая половица. Рассказ. Несерьёзные дети. </w:t>
      </w:r>
    </w:p>
    <w:p w14:paraId="5D63A1E1" w14:textId="77777777" w:rsidR="005B400D" w:rsidRPr="00220CA6"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220CA6">
        <w:rPr>
          <w:rFonts w:eastAsia="Times New Roman"/>
          <w:sz w:val="24"/>
          <w:szCs w:val="24"/>
        </w:rPr>
        <w:t>Распутин В. Уроки французского. Рассказ. - Любое издание.</w:t>
      </w:r>
    </w:p>
    <w:p w14:paraId="524620DC"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Пушкин А. С. Стихи и сказки./Предисл. И. Новикова. – М.:Дет. лит., 1985.</w:t>
      </w:r>
    </w:p>
    <w:p w14:paraId="676775E1"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Родари Д. Джельсомино в стране лжецов. Сказка. </w:t>
      </w:r>
    </w:p>
    <w:p w14:paraId="07223067"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Сергеев – Ценский С. Н. Аракуш. Рассказы. /Сост. Красновская Р. </w:t>
      </w:r>
    </w:p>
    <w:p w14:paraId="45A795F7"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Сеф Р. Голубой метеорит. Стихи для детей. </w:t>
      </w:r>
    </w:p>
    <w:p w14:paraId="49310790"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Сотник Ю. Гадюка. Рассказ. </w:t>
      </w:r>
    </w:p>
    <w:p w14:paraId="78FBE930"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Там, где я живу. Оренбуржье глазами детей.  </w:t>
      </w:r>
    </w:p>
    <w:p w14:paraId="732DDA62"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Тувим Ю. Все для всех. Стихотворения. </w:t>
      </w:r>
    </w:p>
    <w:p w14:paraId="411FDCDC"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Тютчев Ф. И. Стихи. </w:t>
      </w:r>
    </w:p>
    <w:p w14:paraId="7E68B61D"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Уальд О. Мальчик - звезда. Сказка. </w:t>
      </w:r>
    </w:p>
    <w:p w14:paraId="121F80B5" w14:textId="77777777" w:rsidR="005B400D" w:rsidRPr="005B400D" w:rsidRDefault="005B400D" w:rsidP="00A216B0">
      <w:pPr>
        <w:pStyle w:val="af8"/>
        <w:numPr>
          <w:ilvl w:val="0"/>
          <w:numId w:val="4"/>
        </w:numPr>
        <w:tabs>
          <w:tab w:val="left" w:pos="993"/>
        </w:tabs>
        <w:spacing w:after="0" w:line="264" w:lineRule="auto"/>
        <w:ind w:left="0" w:firstLine="709"/>
        <w:rPr>
          <w:rFonts w:eastAsia="Times New Roman"/>
          <w:sz w:val="24"/>
          <w:szCs w:val="24"/>
        </w:rPr>
      </w:pPr>
      <w:r w:rsidRPr="005B400D">
        <w:rPr>
          <w:rFonts w:eastAsia="Times New Roman"/>
          <w:sz w:val="24"/>
          <w:szCs w:val="24"/>
        </w:rPr>
        <w:t xml:space="preserve">Шергин Б., Писахов С. Сказы и сказки. </w:t>
      </w:r>
    </w:p>
    <w:p w14:paraId="5D995121" w14:textId="77777777" w:rsidR="005B400D" w:rsidRPr="00220CA6" w:rsidRDefault="005B400D" w:rsidP="00A216B0">
      <w:pPr>
        <w:pStyle w:val="af8"/>
        <w:numPr>
          <w:ilvl w:val="0"/>
          <w:numId w:val="4"/>
        </w:numPr>
        <w:tabs>
          <w:tab w:val="left" w:pos="993"/>
          <w:tab w:val="left" w:pos="5506"/>
        </w:tabs>
        <w:spacing w:after="0" w:line="264" w:lineRule="auto"/>
        <w:ind w:left="0" w:firstLine="709"/>
        <w:rPr>
          <w:sz w:val="24"/>
          <w:szCs w:val="24"/>
        </w:rPr>
      </w:pPr>
      <w:r w:rsidRPr="00220CA6">
        <w:rPr>
          <w:rFonts w:eastAsia="Times New Roman"/>
          <w:sz w:val="24"/>
          <w:szCs w:val="24"/>
        </w:rPr>
        <w:t>Экзюпери А. Маленький принц. Сказка.</w:t>
      </w:r>
    </w:p>
    <w:p w14:paraId="5DCA53BA" w14:textId="77777777" w:rsidR="003D7A2A" w:rsidRPr="00F44831" w:rsidRDefault="003D7A2A" w:rsidP="00A216B0">
      <w:pPr>
        <w:pStyle w:val="3"/>
        <w:spacing w:line="264" w:lineRule="auto"/>
      </w:pPr>
      <w:bookmarkStart w:id="48" w:name="_Toc42602987"/>
      <w:bookmarkStart w:id="49" w:name="_Toc55921875"/>
      <w:r w:rsidRPr="00F44831">
        <w:t>Кадровое обеспечение</w:t>
      </w:r>
      <w:bookmarkEnd w:id="48"/>
      <w:bookmarkEnd w:id="49"/>
      <w:r w:rsidR="0023481C">
        <w:t xml:space="preserve"> </w:t>
      </w:r>
      <w:r w:rsidRPr="00F44831">
        <w:t xml:space="preserve"> </w:t>
      </w:r>
    </w:p>
    <w:p w14:paraId="35FAE043" w14:textId="77777777" w:rsidR="003D7A2A" w:rsidRPr="00111D30" w:rsidRDefault="003D7A2A" w:rsidP="00A216B0">
      <w:pPr>
        <w:pStyle w:val="Style18"/>
        <w:tabs>
          <w:tab w:val="left" w:pos="993"/>
        </w:tabs>
        <w:spacing w:after="0" w:line="264" w:lineRule="auto"/>
        <w:ind w:firstLine="709"/>
        <w:rPr>
          <w:rStyle w:val="FontStyle39"/>
          <w:sz w:val="24"/>
          <w:szCs w:val="24"/>
        </w:rPr>
      </w:pPr>
      <w:r w:rsidRPr="00111D30">
        <w:rPr>
          <w:rStyle w:val="FontStyle39"/>
          <w:sz w:val="24"/>
          <w:szCs w:val="24"/>
        </w:rPr>
        <w:t>Программа предназначена для педагогов дополнительного образования, имеющих высшее гуманитарное образование, предусматривающее высокий уровень грамотности и начитанности;</w:t>
      </w:r>
      <w:r w:rsidR="0023481C">
        <w:rPr>
          <w:rStyle w:val="FontStyle39"/>
          <w:sz w:val="24"/>
          <w:szCs w:val="24"/>
        </w:rPr>
        <w:t xml:space="preserve"> </w:t>
      </w:r>
      <w:r w:rsidRPr="00111D30">
        <w:rPr>
          <w:rStyle w:val="FontStyle39"/>
          <w:sz w:val="24"/>
          <w:szCs w:val="24"/>
        </w:rPr>
        <w:t>также</w:t>
      </w:r>
      <w:r w:rsidR="0023481C">
        <w:rPr>
          <w:rStyle w:val="FontStyle39"/>
          <w:sz w:val="24"/>
          <w:szCs w:val="24"/>
        </w:rPr>
        <w:t xml:space="preserve"> </w:t>
      </w:r>
      <w:r w:rsidRPr="00111D30">
        <w:rPr>
          <w:rStyle w:val="FontStyle39"/>
          <w:sz w:val="24"/>
          <w:szCs w:val="24"/>
        </w:rPr>
        <w:t>программа может быть использована для дополнительных занятий по литературе в общеобразовательной</w:t>
      </w:r>
      <w:r w:rsidR="0023481C">
        <w:rPr>
          <w:rStyle w:val="FontStyle39"/>
          <w:sz w:val="24"/>
          <w:szCs w:val="24"/>
        </w:rPr>
        <w:t xml:space="preserve"> </w:t>
      </w:r>
      <w:r w:rsidRPr="00111D30">
        <w:rPr>
          <w:rStyle w:val="FontStyle39"/>
          <w:sz w:val="24"/>
          <w:szCs w:val="24"/>
        </w:rPr>
        <w:t>школе.</w:t>
      </w:r>
    </w:p>
    <w:p w14:paraId="747A2E12" w14:textId="77777777" w:rsidR="00400D95" w:rsidRDefault="00400D95" w:rsidP="00A216B0">
      <w:pPr>
        <w:pStyle w:val="af7"/>
        <w:spacing w:line="264" w:lineRule="auto"/>
        <w:ind w:firstLine="709"/>
        <w:jc w:val="both"/>
        <w:rPr>
          <w:sz w:val="24"/>
          <w:szCs w:val="24"/>
        </w:rPr>
      </w:pPr>
    </w:p>
    <w:p w14:paraId="0E46708A" w14:textId="77777777" w:rsidR="003D7A2A" w:rsidRPr="00413EC5" w:rsidRDefault="003D7A2A" w:rsidP="00A216B0">
      <w:pPr>
        <w:pStyle w:val="af7"/>
        <w:spacing w:line="264" w:lineRule="auto"/>
        <w:ind w:firstLine="709"/>
        <w:jc w:val="both"/>
        <w:rPr>
          <w:sz w:val="24"/>
          <w:szCs w:val="24"/>
        </w:rPr>
      </w:pPr>
      <w:r w:rsidRPr="00413EC5">
        <w:rPr>
          <w:sz w:val="24"/>
          <w:szCs w:val="24"/>
        </w:rPr>
        <w:t>Требования к педагогу:</w:t>
      </w:r>
    </w:p>
    <w:p w14:paraId="3F580552" w14:textId="77777777" w:rsidR="00F44831"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знание мировой и отечественной художественной литературы (детской особенно);</w:t>
      </w:r>
      <w:r w:rsidR="00F44831">
        <w:rPr>
          <w:sz w:val="24"/>
          <w:szCs w:val="24"/>
        </w:rPr>
        <w:t xml:space="preserve"> </w:t>
      </w:r>
    </w:p>
    <w:p w14:paraId="2ED0F48E"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опыт работы в учреждениях для детей младшего школьного возраста;</w:t>
      </w:r>
    </w:p>
    <w:p w14:paraId="2142B64B"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широкий круг интересов и умений (в том числе:</w:t>
      </w:r>
      <w:r w:rsidR="0023481C">
        <w:rPr>
          <w:sz w:val="24"/>
          <w:szCs w:val="24"/>
        </w:rPr>
        <w:t xml:space="preserve"> </w:t>
      </w:r>
      <w:r w:rsidRPr="00413EC5">
        <w:rPr>
          <w:sz w:val="24"/>
          <w:szCs w:val="24"/>
        </w:rPr>
        <w:t>работа со словом);</w:t>
      </w:r>
    </w:p>
    <w:p w14:paraId="17581265"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опыт печатных публикаций</w:t>
      </w:r>
      <w:r w:rsidR="0023481C">
        <w:rPr>
          <w:sz w:val="24"/>
          <w:szCs w:val="24"/>
        </w:rPr>
        <w:t xml:space="preserve"> </w:t>
      </w:r>
      <w:r w:rsidRPr="00413EC5">
        <w:rPr>
          <w:sz w:val="24"/>
          <w:szCs w:val="24"/>
        </w:rPr>
        <w:t xml:space="preserve">в периодической печати; </w:t>
      </w:r>
    </w:p>
    <w:p w14:paraId="28C67A8B"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 xml:space="preserve">живой и активный характер; </w:t>
      </w:r>
    </w:p>
    <w:p w14:paraId="6157F5C5"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творческое мировоззрение;</w:t>
      </w:r>
    </w:p>
    <w:p w14:paraId="067C6727"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художественный, эстетический</w:t>
      </w:r>
      <w:r w:rsidR="0023481C">
        <w:rPr>
          <w:sz w:val="24"/>
          <w:szCs w:val="24"/>
        </w:rPr>
        <w:t xml:space="preserve"> </w:t>
      </w:r>
      <w:r w:rsidRPr="00413EC5">
        <w:rPr>
          <w:sz w:val="24"/>
          <w:szCs w:val="24"/>
        </w:rPr>
        <w:t>вкус;</w:t>
      </w:r>
    </w:p>
    <w:p w14:paraId="6D8DFBD0"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креативность.</w:t>
      </w:r>
    </w:p>
    <w:p w14:paraId="7B0240B0" w14:textId="77777777" w:rsidR="003D7A2A" w:rsidRPr="00F44831" w:rsidRDefault="003D7A2A" w:rsidP="00A216B0">
      <w:pPr>
        <w:pStyle w:val="af7"/>
        <w:spacing w:line="264" w:lineRule="auto"/>
        <w:jc w:val="both"/>
        <w:rPr>
          <w:rStyle w:val="FontStyle39"/>
        </w:rPr>
      </w:pPr>
      <w:r w:rsidRPr="00F44831">
        <w:rPr>
          <w:rStyle w:val="FontStyle39"/>
          <w:color w:val="000000"/>
          <w:sz w:val="24"/>
          <w:szCs w:val="24"/>
        </w:rPr>
        <w:t>Желательно в творческом литературном объединении, где используется прогр</w:t>
      </w:r>
      <w:r w:rsidR="00C15E23">
        <w:rPr>
          <w:rStyle w:val="FontStyle39"/>
          <w:color w:val="000000"/>
          <w:sz w:val="24"/>
          <w:szCs w:val="24"/>
        </w:rPr>
        <w:t>амма «Детский стиль»</w:t>
      </w:r>
      <w:r w:rsidRPr="00F44831">
        <w:rPr>
          <w:rStyle w:val="FontStyle39"/>
          <w:color w:val="000000"/>
          <w:sz w:val="24"/>
          <w:szCs w:val="24"/>
        </w:rPr>
        <w:t>, работа специалиста по ИЗОдеятельности (иллюстрирование тек</w:t>
      </w:r>
      <w:r w:rsidRPr="00F44831">
        <w:rPr>
          <w:rStyle w:val="FontStyle39"/>
        </w:rPr>
        <w:t>стов).</w:t>
      </w:r>
    </w:p>
    <w:p w14:paraId="20788FF5" w14:textId="77777777" w:rsidR="003D7A2A" w:rsidRPr="00413EC5" w:rsidRDefault="003D7A2A" w:rsidP="00A216B0">
      <w:pPr>
        <w:pStyle w:val="2"/>
        <w:spacing w:line="264" w:lineRule="auto"/>
      </w:pPr>
      <w:bookmarkStart w:id="50" w:name="_Toc42602988"/>
      <w:bookmarkStart w:id="51" w:name="_Toc55921876"/>
      <w:r w:rsidRPr="00413EC5">
        <w:lastRenderedPageBreak/>
        <w:t>Формы аттестации</w:t>
      </w:r>
      <w:bookmarkEnd w:id="50"/>
      <w:bookmarkEnd w:id="51"/>
    </w:p>
    <w:p w14:paraId="4C3772C2" w14:textId="77777777" w:rsidR="003D7A2A" w:rsidRPr="00F44831" w:rsidRDefault="003D7A2A" w:rsidP="00A216B0">
      <w:pPr>
        <w:pStyle w:val="3"/>
        <w:spacing w:line="264" w:lineRule="auto"/>
        <w:rPr>
          <w:rStyle w:val="FontStyle40"/>
        </w:rPr>
      </w:pPr>
      <w:bookmarkStart w:id="52" w:name="__RefHeading__7922_5235981231"/>
      <w:bookmarkStart w:id="53" w:name="_Toc42602989"/>
      <w:bookmarkStart w:id="54" w:name="_Toc55921877"/>
      <w:bookmarkEnd w:id="52"/>
      <w:r w:rsidRPr="00F44831">
        <w:rPr>
          <w:rStyle w:val="FontStyle40"/>
        </w:rPr>
        <w:t>Формы отслеживания и фиксации образовательных результатов.</w:t>
      </w:r>
      <w:bookmarkEnd w:id="53"/>
      <w:bookmarkEnd w:id="54"/>
    </w:p>
    <w:p w14:paraId="063A64A1" w14:textId="77777777" w:rsidR="003D7A2A" w:rsidRPr="00413EC5" w:rsidRDefault="003D7A2A" w:rsidP="00A216B0">
      <w:pPr>
        <w:pStyle w:val="Style18"/>
        <w:spacing w:after="0" w:line="264" w:lineRule="auto"/>
        <w:ind w:left="91" w:firstLine="709"/>
        <w:rPr>
          <w:rStyle w:val="FontStyle39"/>
          <w:sz w:val="24"/>
          <w:szCs w:val="24"/>
        </w:rPr>
      </w:pPr>
      <w:r w:rsidRPr="00413EC5">
        <w:rPr>
          <w:rStyle w:val="FontStyle39"/>
          <w:color w:val="000000"/>
          <w:sz w:val="24"/>
          <w:szCs w:val="24"/>
        </w:rPr>
        <w:t>Формами отслеживания результатов является:</w:t>
      </w:r>
    </w:p>
    <w:p w14:paraId="09333A66" w14:textId="77777777" w:rsidR="003D7A2A" w:rsidRPr="00400D95" w:rsidRDefault="003D7A2A" w:rsidP="00A216B0">
      <w:pPr>
        <w:pStyle w:val="af8"/>
        <w:numPr>
          <w:ilvl w:val="0"/>
          <w:numId w:val="4"/>
        </w:numPr>
        <w:tabs>
          <w:tab w:val="left" w:pos="993"/>
          <w:tab w:val="left" w:pos="5506"/>
        </w:tabs>
        <w:spacing w:after="0" w:line="264" w:lineRule="auto"/>
        <w:ind w:left="0" w:firstLine="709"/>
        <w:rPr>
          <w:sz w:val="24"/>
          <w:szCs w:val="24"/>
        </w:rPr>
      </w:pPr>
      <w:r w:rsidRPr="00400D95">
        <w:rPr>
          <w:sz w:val="24"/>
          <w:szCs w:val="24"/>
        </w:rPr>
        <w:t>творческое портфолио, которое пополняется в течение всего курса обучения творческими работами и достижениями обучающихся;</w:t>
      </w:r>
    </w:p>
    <w:p w14:paraId="0D542097" w14:textId="77777777" w:rsidR="00044B0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презентации (ежегодные) лучших творческих работ.</w:t>
      </w:r>
      <w:r w:rsidR="0023481C">
        <w:rPr>
          <w:sz w:val="24"/>
          <w:szCs w:val="24"/>
        </w:rPr>
        <w:t xml:space="preserve"> </w:t>
      </w:r>
    </w:p>
    <w:p w14:paraId="6F7309E8"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фото -</w:t>
      </w:r>
      <w:r w:rsidR="00C15E23">
        <w:rPr>
          <w:sz w:val="24"/>
          <w:szCs w:val="24"/>
        </w:rPr>
        <w:t xml:space="preserve"> </w:t>
      </w:r>
      <w:r w:rsidRPr="00413EC5">
        <w:rPr>
          <w:sz w:val="24"/>
          <w:szCs w:val="24"/>
        </w:rPr>
        <w:t xml:space="preserve">видеоотчеты; </w:t>
      </w:r>
    </w:p>
    <w:p w14:paraId="2B500D4E"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протоколы конкурсов;</w:t>
      </w:r>
    </w:p>
    <w:p w14:paraId="391B4546"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свидетельства, сертификаты;</w:t>
      </w:r>
    </w:p>
    <w:p w14:paraId="663D6365"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 xml:space="preserve">контрольные занятия (срезы) по базовым темам («Типы и виды текстов», «Способы правки» и др.). </w:t>
      </w:r>
    </w:p>
    <w:p w14:paraId="5C1B1925" w14:textId="77777777" w:rsidR="003D7A2A" w:rsidRPr="00413EC5" w:rsidRDefault="003D7A2A" w:rsidP="00A216B0">
      <w:pPr>
        <w:pStyle w:val="3"/>
        <w:spacing w:line="264" w:lineRule="auto"/>
      </w:pPr>
      <w:bookmarkStart w:id="55" w:name="_Toc42602990"/>
      <w:bookmarkStart w:id="56" w:name="_Toc55921878"/>
      <w:r w:rsidRPr="00413EC5">
        <w:t>Формы предъявления и демонстрации образовательных результатов:</w:t>
      </w:r>
      <w:bookmarkEnd w:id="55"/>
      <w:bookmarkEnd w:id="56"/>
    </w:p>
    <w:p w14:paraId="16A07929" w14:textId="77777777" w:rsidR="00044B05" w:rsidRPr="00413EC5" w:rsidRDefault="00044B05"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выставка «В стране Стихов, Сказок и Маленьких рассказов», включающая публикации в коллективны</w:t>
      </w:r>
      <w:r>
        <w:rPr>
          <w:sz w:val="24"/>
          <w:szCs w:val="24"/>
        </w:rPr>
        <w:t>х</w:t>
      </w:r>
      <w:r w:rsidRPr="00413EC5">
        <w:rPr>
          <w:sz w:val="24"/>
          <w:szCs w:val="24"/>
        </w:rPr>
        <w:t xml:space="preserve"> сборниках, в СМИ;</w:t>
      </w:r>
    </w:p>
    <w:p w14:paraId="2554CFC5" w14:textId="77777777" w:rsidR="00044B05" w:rsidRPr="00413EC5" w:rsidRDefault="00044B05"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участие в концертах, фестивалях и конкурсах разных уровней) в том числе</w:t>
      </w:r>
      <w:r w:rsidR="0023481C">
        <w:rPr>
          <w:sz w:val="24"/>
          <w:szCs w:val="24"/>
        </w:rPr>
        <w:t xml:space="preserve"> </w:t>
      </w:r>
      <w:r w:rsidRPr="00413EC5">
        <w:rPr>
          <w:sz w:val="24"/>
          <w:szCs w:val="24"/>
        </w:rPr>
        <w:t>в школьных концертах,</w:t>
      </w:r>
      <w:r w:rsidRPr="00A13B5F">
        <w:rPr>
          <w:sz w:val="24"/>
          <w:szCs w:val="24"/>
        </w:rPr>
        <w:t xml:space="preserve"> </w:t>
      </w:r>
      <w:r w:rsidRPr="00F44831">
        <w:rPr>
          <w:sz w:val="24"/>
          <w:szCs w:val="24"/>
        </w:rPr>
        <w:t>смотрах</w:t>
      </w:r>
      <w:r w:rsidRPr="00413EC5">
        <w:rPr>
          <w:sz w:val="24"/>
          <w:szCs w:val="24"/>
        </w:rPr>
        <w:t xml:space="preserve"> художественной самодеятельности, как исполнители собственных сочинений; конкурсах городского, областного, всероссийского</w:t>
      </w:r>
      <w:r w:rsidR="0023481C">
        <w:rPr>
          <w:sz w:val="24"/>
          <w:szCs w:val="24"/>
        </w:rPr>
        <w:t xml:space="preserve"> </w:t>
      </w:r>
      <w:r w:rsidRPr="00413EC5">
        <w:rPr>
          <w:sz w:val="24"/>
          <w:szCs w:val="24"/>
        </w:rPr>
        <w:t>и международного уровней: (ежегодный городской конкурс «Мой город любимый», «Волшебное перо», Всероссийский Пушкинский конкурс «Капитанская дочка», «Театральная маска», Всероссийский конкурс «Талантоха» и др.);</w:t>
      </w:r>
    </w:p>
    <w:p w14:paraId="41B3830C"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литературные творческие конкурсы;</w:t>
      </w:r>
    </w:p>
    <w:p w14:paraId="1EB72BF8"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фестивали;</w:t>
      </w:r>
    </w:p>
    <w:p w14:paraId="741E7CF1"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выставки;</w:t>
      </w:r>
    </w:p>
    <w:p w14:paraId="50AC1E10"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праздники;</w:t>
      </w:r>
    </w:p>
    <w:p w14:paraId="760A3708"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открытые занятия;</w:t>
      </w:r>
    </w:p>
    <w:p w14:paraId="00EE2B57"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защита</w:t>
      </w:r>
      <w:r w:rsidR="0023481C">
        <w:rPr>
          <w:sz w:val="24"/>
          <w:szCs w:val="24"/>
        </w:rPr>
        <w:t xml:space="preserve"> </w:t>
      </w:r>
      <w:r w:rsidRPr="00413EC5">
        <w:rPr>
          <w:sz w:val="24"/>
          <w:szCs w:val="24"/>
        </w:rPr>
        <w:t>литературных творческих работ (Например,</w:t>
      </w:r>
      <w:r w:rsidR="0023481C">
        <w:rPr>
          <w:sz w:val="24"/>
          <w:szCs w:val="24"/>
        </w:rPr>
        <w:t xml:space="preserve"> </w:t>
      </w:r>
      <w:r w:rsidRPr="00413EC5">
        <w:rPr>
          <w:sz w:val="24"/>
          <w:szCs w:val="24"/>
        </w:rPr>
        <w:t>в областном семинаре «Формула творчества», на мастер-классе);</w:t>
      </w:r>
    </w:p>
    <w:p w14:paraId="4C015EC7"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публикации в школьной газете;</w:t>
      </w:r>
      <w:r w:rsidR="0023481C">
        <w:rPr>
          <w:sz w:val="24"/>
          <w:szCs w:val="24"/>
        </w:rPr>
        <w:t xml:space="preserve"> </w:t>
      </w:r>
      <w:r w:rsidRPr="00413EC5">
        <w:rPr>
          <w:sz w:val="24"/>
          <w:szCs w:val="24"/>
        </w:rPr>
        <w:t>коллективных</w:t>
      </w:r>
      <w:r w:rsidR="0023481C">
        <w:rPr>
          <w:sz w:val="24"/>
          <w:szCs w:val="24"/>
        </w:rPr>
        <w:t xml:space="preserve"> </w:t>
      </w:r>
      <w:r w:rsidRPr="00413EC5">
        <w:rPr>
          <w:sz w:val="24"/>
          <w:szCs w:val="24"/>
        </w:rPr>
        <w:t>местных региональных сборниках, СМИ;</w:t>
      </w:r>
    </w:p>
    <w:p w14:paraId="6B9DDEA5" w14:textId="77777777" w:rsidR="00CE55E0" w:rsidRDefault="00CE55E0"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продолжение занятий освоенным видом деятельности</w:t>
      </w:r>
      <w:r w:rsidR="0023481C">
        <w:rPr>
          <w:sz w:val="24"/>
          <w:szCs w:val="24"/>
        </w:rPr>
        <w:t xml:space="preserve"> </w:t>
      </w:r>
      <w:r w:rsidRPr="00413EC5">
        <w:rPr>
          <w:sz w:val="24"/>
          <w:szCs w:val="24"/>
        </w:rPr>
        <w:t xml:space="preserve">по программам более высокого уровня сложности. </w:t>
      </w:r>
    </w:p>
    <w:p w14:paraId="227349E4" w14:textId="77777777" w:rsidR="003D7A2A"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поступления обучающихся</w:t>
      </w:r>
      <w:r w:rsidR="0023481C">
        <w:rPr>
          <w:sz w:val="24"/>
          <w:szCs w:val="24"/>
        </w:rPr>
        <w:t xml:space="preserve"> </w:t>
      </w:r>
      <w:r w:rsidRPr="00413EC5">
        <w:rPr>
          <w:sz w:val="24"/>
          <w:szCs w:val="24"/>
        </w:rPr>
        <w:t>в учебные заведения</w:t>
      </w:r>
      <w:r w:rsidR="0023481C">
        <w:rPr>
          <w:sz w:val="24"/>
          <w:szCs w:val="24"/>
        </w:rPr>
        <w:t xml:space="preserve"> </w:t>
      </w:r>
      <w:r w:rsidRPr="00413EC5">
        <w:rPr>
          <w:sz w:val="24"/>
          <w:szCs w:val="24"/>
        </w:rPr>
        <w:t>по освоенному профилю де</w:t>
      </w:r>
      <w:r w:rsidR="00CE55E0">
        <w:rPr>
          <w:sz w:val="24"/>
          <w:szCs w:val="24"/>
        </w:rPr>
        <w:t>ятельности.</w:t>
      </w:r>
    </w:p>
    <w:p w14:paraId="3BE683AC" w14:textId="77777777" w:rsidR="00CE55E0" w:rsidRPr="00CE55E0" w:rsidRDefault="00CE55E0" w:rsidP="00A216B0">
      <w:pPr>
        <w:pStyle w:val="af8"/>
        <w:numPr>
          <w:ilvl w:val="0"/>
          <w:numId w:val="4"/>
        </w:numPr>
        <w:tabs>
          <w:tab w:val="left" w:pos="993"/>
          <w:tab w:val="left" w:pos="5506"/>
        </w:tabs>
        <w:spacing w:after="0" w:line="264" w:lineRule="auto"/>
        <w:ind w:left="0" w:firstLine="709"/>
        <w:rPr>
          <w:sz w:val="24"/>
          <w:szCs w:val="24"/>
        </w:rPr>
      </w:pPr>
      <w:r>
        <w:rPr>
          <w:sz w:val="24"/>
          <w:szCs w:val="24"/>
        </w:rPr>
        <w:t xml:space="preserve">итоговое мероприятие. </w:t>
      </w:r>
      <w:r w:rsidRPr="00CE55E0">
        <w:rPr>
          <w:sz w:val="24"/>
          <w:szCs w:val="24"/>
        </w:rPr>
        <w:t>По окончании каждого года проводятся итоговое мероприятие, в котором принимают участие все обучающиеся, с презентацией лучших творческих работ. Мероприятие проводится с участием родителей. Оформляется выставка «В стране Стихов, Сказок и Маленьких рассказов», включающая лучшие</w:t>
      </w:r>
      <w:r w:rsidR="0023481C">
        <w:rPr>
          <w:sz w:val="24"/>
          <w:szCs w:val="24"/>
        </w:rPr>
        <w:t xml:space="preserve"> </w:t>
      </w:r>
      <w:r w:rsidRPr="00CE55E0">
        <w:rPr>
          <w:sz w:val="24"/>
          <w:szCs w:val="24"/>
        </w:rPr>
        <w:t xml:space="preserve">авторские творческие работы. </w:t>
      </w:r>
    </w:p>
    <w:p w14:paraId="15564124" w14:textId="77777777" w:rsidR="003D7A2A" w:rsidRPr="00413EC5" w:rsidRDefault="003D7A2A" w:rsidP="00A216B0">
      <w:pPr>
        <w:pStyle w:val="2"/>
        <w:spacing w:line="264" w:lineRule="auto"/>
      </w:pPr>
      <w:bookmarkStart w:id="57" w:name="_Toc42602991"/>
      <w:bookmarkStart w:id="58" w:name="_Toc55921879"/>
      <w:r w:rsidRPr="00413EC5">
        <w:t>Оценочные материалы</w:t>
      </w:r>
      <w:bookmarkEnd w:id="57"/>
      <w:bookmarkEnd w:id="58"/>
    </w:p>
    <w:p w14:paraId="290DCBE2" w14:textId="77777777" w:rsidR="003D7A2A" w:rsidRPr="00413EC5" w:rsidRDefault="003D7A2A" w:rsidP="00A21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709"/>
        <w:rPr>
          <w:iCs/>
          <w:szCs w:val="24"/>
        </w:rPr>
      </w:pPr>
      <w:r w:rsidRPr="00413EC5">
        <w:rPr>
          <w:iCs/>
          <w:szCs w:val="24"/>
        </w:rPr>
        <w:t xml:space="preserve">Диагностика </w:t>
      </w:r>
      <w:r w:rsidRPr="00413EC5">
        <w:rPr>
          <w:bCs/>
          <w:iCs/>
          <w:szCs w:val="24"/>
        </w:rPr>
        <w:t>компонентов</w:t>
      </w:r>
      <w:r w:rsidRPr="00413EC5">
        <w:rPr>
          <w:iCs/>
          <w:szCs w:val="24"/>
        </w:rPr>
        <w:t xml:space="preserve"> литературных способностей осуществляется</w:t>
      </w:r>
      <w:r w:rsidR="0023481C">
        <w:rPr>
          <w:iCs/>
          <w:szCs w:val="24"/>
        </w:rPr>
        <w:t xml:space="preserve"> </w:t>
      </w:r>
      <w:r w:rsidRPr="00413EC5">
        <w:rPr>
          <w:iCs/>
          <w:szCs w:val="24"/>
        </w:rPr>
        <w:t>и фиксируется в бланках ежегодной диагностики, представляемые на каждого</w:t>
      </w:r>
      <w:r w:rsidR="0023481C">
        <w:rPr>
          <w:iCs/>
          <w:szCs w:val="24"/>
        </w:rPr>
        <w:t xml:space="preserve"> </w:t>
      </w:r>
      <w:r w:rsidRPr="00413EC5">
        <w:rPr>
          <w:iCs/>
          <w:szCs w:val="24"/>
        </w:rPr>
        <w:t xml:space="preserve">обучающегося. </w:t>
      </w:r>
    </w:p>
    <w:p w14:paraId="115373B9" w14:textId="77777777" w:rsidR="003D7A2A" w:rsidRPr="000250E0" w:rsidRDefault="003D7A2A" w:rsidP="00A216B0">
      <w:pPr>
        <w:pStyle w:val="af7"/>
        <w:spacing w:line="264" w:lineRule="auto"/>
        <w:ind w:firstLine="709"/>
        <w:jc w:val="both"/>
        <w:rPr>
          <w:sz w:val="24"/>
          <w:szCs w:val="24"/>
        </w:rPr>
      </w:pPr>
    </w:p>
    <w:p w14:paraId="498B32C9" w14:textId="77777777" w:rsidR="00FC6C18" w:rsidRPr="000250E0" w:rsidRDefault="00FC6C18" w:rsidP="00A216B0">
      <w:pPr>
        <w:spacing w:after="0" w:line="264" w:lineRule="auto"/>
        <w:ind w:firstLine="709"/>
        <w:rPr>
          <w:szCs w:val="24"/>
        </w:rPr>
      </w:pPr>
      <w:r w:rsidRPr="000250E0">
        <w:rPr>
          <w:szCs w:val="24"/>
        </w:rPr>
        <w:t>Для определения результативности используются методы отслеживания (диагностики) успешности овладения учащимися содержания программы:</w:t>
      </w:r>
    </w:p>
    <w:p w14:paraId="7C2813CB" w14:textId="77777777" w:rsidR="00FC6C18" w:rsidRPr="000250E0" w:rsidRDefault="00FC6C18" w:rsidP="00A216B0">
      <w:pPr>
        <w:pStyle w:val="af8"/>
        <w:numPr>
          <w:ilvl w:val="0"/>
          <w:numId w:val="4"/>
        </w:numPr>
        <w:tabs>
          <w:tab w:val="left" w:pos="993"/>
          <w:tab w:val="left" w:pos="5506"/>
        </w:tabs>
        <w:spacing w:after="0" w:line="264" w:lineRule="auto"/>
        <w:ind w:left="0" w:firstLine="709"/>
        <w:rPr>
          <w:sz w:val="24"/>
          <w:szCs w:val="24"/>
        </w:rPr>
      </w:pPr>
      <w:r w:rsidRPr="000250E0">
        <w:rPr>
          <w:sz w:val="24"/>
          <w:szCs w:val="24"/>
        </w:rPr>
        <w:lastRenderedPageBreak/>
        <w:t>педагогическое наблюдение;</w:t>
      </w:r>
    </w:p>
    <w:p w14:paraId="288C5D97" w14:textId="77777777" w:rsidR="00FC6C18" w:rsidRPr="000250E0" w:rsidRDefault="00FC6C18" w:rsidP="00A216B0">
      <w:pPr>
        <w:pStyle w:val="af8"/>
        <w:numPr>
          <w:ilvl w:val="0"/>
          <w:numId w:val="4"/>
        </w:numPr>
        <w:tabs>
          <w:tab w:val="left" w:pos="993"/>
          <w:tab w:val="left" w:pos="5506"/>
        </w:tabs>
        <w:spacing w:after="0" w:line="264" w:lineRule="auto"/>
        <w:ind w:left="0" w:firstLine="709"/>
        <w:rPr>
          <w:sz w:val="24"/>
          <w:szCs w:val="24"/>
        </w:rPr>
      </w:pPr>
      <w:r w:rsidRPr="000250E0">
        <w:rPr>
          <w:sz w:val="24"/>
          <w:szCs w:val="24"/>
        </w:rPr>
        <w:t>педагогический анализ результатов анкетирования, тестирования, отзывов;</w:t>
      </w:r>
    </w:p>
    <w:p w14:paraId="2BEF33A9" w14:textId="77777777" w:rsidR="00FC6C18" w:rsidRPr="000250E0" w:rsidRDefault="00FC6C18" w:rsidP="00A216B0">
      <w:pPr>
        <w:pStyle w:val="af8"/>
        <w:numPr>
          <w:ilvl w:val="0"/>
          <w:numId w:val="4"/>
        </w:numPr>
        <w:tabs>
          <w:tab w:val="left" w:pos="993"/>
          <w:tab w:val="left" w:pos="5506"/>
        </w:tabs>
        <w:spacing w:after="0" w:line="264" w:lineRule="auto"/>
        <w:ind w:left="0" w:firstLine="709"/>
        <w:rPr>
          <w:sz w:val="24"/>
          <w:szCs w:val="24"/>
        </w:rPr>
      </w:pPr>
      <w:r w:rsidRPr="000250E0">
        <w:rPr>
          <w:sz w:val="24"/>
          <w:szCs w:val="24"/>
        </w:rPr>
        <w:t>выполнения учащимися диагностических заданий (викторин, творческих заданий);</w:t>
      </w:r>
    </w:p>
    <w:p w14:paraId="129DB104" w14:textId="77777777" w:rsidR="00FC6C18" w:rsidRPr="000250E0" w:rsidRDefault="00FC6C18" w:rsidP="00A216B0">
      <w:pPr>
        <w:pStyle w:val="af8"/>
        <w:numPr>
          <w:ilvl w:val="0"/>
          <w:numId w:val="4"/>
        </w:numPr>
        <w:tabs>
          <w:tab w:val="left" w:pos="993"/>
          <w:tab w:val="left" w:pos="5506"/>
        </w:tabs>
        <w:spacing w:after="0" w:line="264" w:lineRule="auto"/>
        <w:ind w:left="0" w:firstLine="709"/>
        <w:rPr>
          <w:sz w:val="24"/>
          <w:szCs w:val="24"/>
        </w:rPr>
      </w:pPr>
      <w:r w:rsidRPr="000250E0">
        <w:rPr>
          <w:sz w:val="24"/>
          <w:szCs w:val="24"/>
        </w:rPr>
        <w:t>рецензирование текстов (писателями и поэтами Оренбуржья), присланных на литературные конкурсы.</w:t>
      </w:r>
    </w:p>
    <w:p w14:paraId="469C9908" w14:textId="77777777" w:rsidR="00FC6C18" w:rsidRPr="000250E0" w:rsidRDefault="00FC6C18" w:rsidP="00A216B0">
      <w:pPr>
        <w:pStyle w:val="af7"/>
        <w:spacing w:line="264" w:lineRule="auto"/>
        <w:ind w:firstLine="709"/>
        <w:jc w:val="both"/>
        <w:rPr>
          <w:sz w:val="24"/>
          <w:szCs w:val="24"/>
        </w:rPr>
      </w:pPr>
    </w:p>
    <w:p w14:paraId="00A792B0" w14:textId="77777777" w:rsidR="00A028C9" w:rsidRPr="005D2682" w:rsidRDefault="003C36F7" w:rsidP="00A216B0">
      <w:pPr>
        <w:spacing w:after="0" w:line="264" w:lineRule="auto"/>
        <w:ind w:firstLine="709"/>
        <w:rPr>
          <w:rStyle w:val="FontStyle39"/>
          <w:color w:val="000000"/>
          <w:szCs w:val="24"/>
        </w:rPr>
      </w:pPr>
      <w:r w:rsidRPr="00413EC5">
        <w:rPr>
          <w:szCs w:val="24"/>
        </w:rPr>
        <w:t>В реализации программы предусмотрено проведение психолого-педагогической диагнос</w:t>
      </w:r>
      <w:r w:rsidR="005D2682">
        <w:rPr>
          <w:szCs w:val="24"/>
        </w:rPr>
        <w:t>тики.</w:t>
      </w:r>
      <w:r w:rsidR="0023481C">
        <w:rPr>
          <w:szCs w:val="24"/>
        </w:rPr>
        <w:t xml:space="preserve"> </w:t>
      </w:r>
      <w:r w:rsidR="00A028C9" w:rsidRPr="00A028C9">
        <w:t>В процессе диагностики исп</w:t>
      </w:r>
      <w:r w:rsidR="00A028C9">
        <w:t>ользуются информационные методы</w:t>
      </w:r>
    </w:p>
    <w:p w14:paraId="37B3280E" w14:textId="77777777" w:rsidR="00A028C9" w:rsidRPr="00400D95" w:rsidRDefault="00A028C9" w:rsidP="00A216B0">
      <w:pPr>
        <w:pStyle w:val="af8"/>
        <w:numPr>
          <w:ilvl w:val="0"/>
          <w:numId w:val="4"/>
        </w:numPr>
        <w:tabs>
          <w:tab w:val="left" w:pos="993"/>
          <w:tab w:val="left" w:pos="5506"/>
        </w:tabs>
        <w:spacing w:after="0" w:line="264" w:lineRule="auto"/>
        <w:ind w:left="0" w:firstLine="709"/>
        <w:rPr>
          <w:sz w:val="24"/>
          <w:szCs w:val="24"/>
        </w:rPr>
      </w:pPr>
      <w:r w:rsidRPr="00400D95">
        <w:rPr>
          <w:sz w:val="24"/>
          <w:szCs w:val="24"/>
        </w:rPr>
        <w:t xml:space="preserve">наблюдения за поведением и деятельностью обучающихся; </w:t>
      </w:r>
    </w:p>
    <w:p w14:paraId="6F146AD0" w14:textId="77777777" w:rsidR="00A028C9" w:rsidRPr="00400D95" w:rsidRDefault="00A028C9" w:rsidP="00A216B0">
      <w:pPr>
        <w:pStyle w:val="af8"/>
        <w:numPr>
          <w:ilvl w:val="0"/>
          <w:numId w:val="4"/>
        </w:numPr>
        <w:tabs>
          <w:tab w:val="left" w:pos="993"/>
          <w:tab w:val="left" w:pos="5506"/>
        </w:tabs>
        <w:spacing w:after="0" w:line="264" w:lineRule="auto"/>
        <w:ind w:left="0" w:firstLine="709"/>
        <w:rPr>
          <w:sz w:val="24"/>
          <w:szCs w:val="24"/>
        </w:rPr>
      </w:pPr>
      <w:r w:rsidRPr="00400D95">
        <w:rPr>
          <w:sz w:val="24"/>
          <w:szCs w:val="24"/>
        </w:rPr>
        <w:t>анкетирование обучаемых и родителей, применение личностных опросников (М.И.Рожков, Ю.С.Тюнинков, Б.С.Алишев, Л.А.Волович);</w:t>
      </w:r>
    </w:p>
    <w:p w14:paraId="7D52AF09" w14:textId="77777777" w:rsidR="00A028C9" w:rsidRPr="00400D95" w:rsidRDefault="00A028C9" w:rsidP="00A216B0">
      <w:pPr>
        <w:pStyle w:val="af8"/>
        <w:numPr>
          <w:ilvl w:val="0"/>
          <w:numId w:val="4"/>
        </w:numPr>
        <w:tabs>
          <w:tab w:val="left" w:pos="993"/>
          <w:tab w:val="left" w:pos="5506"/>
        </w:tabs>
        <w:spacing w:after="0" w:line="264" w:lineRule="auto"/>
        <w:ind w:left="0" w:firstLine="709"/>
        <w:rPr>
          <w:sz w:val="24"/>
          <w:szCs w:val="24"/>
        </w:rPr>
      </w:pPr>
      <w:r w:rsidRPr="00400D95">
        <w:rPr>
          <w:sz w:val="24"/>
          <w:szCs w:val="24"/>
        </w:rPr>
        <w:t>тестовые задания («Дерево», «Педагог глазами детей», «Диагностика развития творческого потенциала», «Мотивация к успеху»);</w:t>
      </w:r>
    </w:p>
    <w:p w14:paraId="6811E7AD" w14:textId="77777777" w:rsidR="00A028C9" w:rsidRPr="00400D95" w:rsidRDefault="00A028C9" w:rsidP="00A216B0">
      <w:pPr>
        <w:pStyle w:val="af8"/>
        <w:numPr>
          <w:ilvl w:val="0"/>
          <w:numId w:val="4"/>
        </w:numPr>
        <w:tabs>
          <w:tab w:val="left" w:pos="993"/>
          <w:tab w:val="left" w:pos="5506"/>
        </w:tabs>
        <w:spacing w:after="0" w:line="264" w:lineRule="auto"/>
        <w:ind w:left="0" w:firstLine="709"/>
        <w:rPr>
          <w:sz w:val="24"/>
          <w:szCs w:val="24"/>
        </w:rPr>
      </w:pPr>
      <w:r w:rsidRPr="00400D95">
        <w:rPr>
          <w:sz w:val="24"/>
          <w:szCs w:val="24"/>
        </w:rPr>
        <w:t>независимые и перекрёстные характеристики;</w:t>
      </w:r>
    </w:p>
    <w:p w14:paraId="11F1B7FC" w14:textId="77777777" w:rsidR="00A028C9" w:rsidRPr="00400D95" w:rsidRDefault="00A028C9" w:rsidP="00A216B0">
      <w:pPr>
        <w:pStyle w:val="af8"/>
        <w:numPr>
          <w:ilvl w:val="0"/>
          <w:numId w:val="4"/>
        </w:numPr>
        <w:tabs>
          <w:tab w:val="left" w:pos="993"/>
          <w:tab w:val="left" w:pos="5506"/>
        </w:tabs>
        <w:spacing w:after="0" w:line="264" w:lineRule="auto"/>
        <w:ind w:left="0" w:firstLine="709"/>
        <w:rPr>
          <w:sz w:val="24"/>
          <w:szCs w:val="24"/>
        </w:rPr>
      </w:pPr>
      <w:r w:rsidRPr="00400D95">
        <w:rPr>
          <w:sz w:val="24"/>
          <w:szCs w:val="24"/>
        </w:rPr>
        <w:t>изучение продуктов творческой деятельности детей (публикации в школьной газете, публикации в СМИ, в коллективных творческих сборниках, участие в конкурсах, фестивалях, личные достижения (грамоты, дипломы, благодарности.)</w:t>
      </w:r>
    </w:p>
    <w:p w14:paraId="012BF3C0" w14:textId="77777777" w:rsidR="003D7A2A" w:rsidRPr="00413EC5" w:rsidRDefault="003D7A2A" w:rsidP="00A216B0">
      <w:pPr>
        <w:pStyle w:val="2"/>
        <w:spacing w:line="264" w:lineRule="auto"/>
      </w:pPr>
      <w:bookmarkStart w:id="59" w:name="_Toc42602992"/>
      <w:bookmarkStart w:id="60" w:name="_Toc55921880"/>
      <w:r w:rsidRPr="00413EC5">
        <w:t>Методические материалы</w:t>
      </w:r>
      <w:bookmarkEnd w:id="59"/>
      <w:bookmarkEnd w:id="60"/>
    </w:p>
    <w:p w14:paraId="0E32BEE1" w14:textId="77777777" w:rsidR="003D7A2A" w:rsidRPr="00413EC5" w:rsidRDefault="003C36F7" w:rsidP="00A216B0">
      <w:pPr>
        <w:pStyle w:val="3"/>
        <w:spacing w:line="264" w:lineRule="auto"/>
      </w:pPr>
      <w:bookmarkStart w:id="61" w:name="_Toc42602993"/>
      <w:bookmarkStart w:id="62" w:name="_Toc55921881"/>
      <w:r>
        <w:t>О</w:t>
      </w:r>
      <w:r w:rsidR="003D7A2A" w:rsidRPr="00413EC5">
        <w:t>собенности организации образовательного процесса</w:t>
      </w:r>
      <w:bookmarkEnd w:id="61"/>
      <w:bookmarkEnd w:id="62"/>
    </w:p>
    <w:p w14:paraId="4BD18512" w14:textId="77777777" w:rsidR="003D7A2A" w:rsidRPr="00413EC5" w:rsidRDefault="003D7A2A" w:rsidP="00A216B0">
      <w:pPr>
        <w:spacing w:after="0" w:line="264" w:lineRule="auto"/>
        <w:ind w:firstLine="709"/>
        <w:rPr>
          <w:szCs w:val="24"/>
        </w:rPr>
      </w:pPr>
      <w:r w:rsidRPr="00413EC5">
        <w:rPr>
          <w:szCs w:val="24"/>
        </w:rPr>
        <w:t>В основе программы лежит принцип учета возрастных и психологических особенностей, реализация которого происходит посредством отбора содержания программы</w:t>
      </w:r>
      <w:r w:rsidR="0023481C">
        <w:rPr>
          <w:szCs w:val="24"/>
        </w:rPr>
        <w:t xml:space="preserve"> </w:t>
      </w:r>
      <w:r w:rsidRPr="00413EC5">
        <w:rPr>
          <w:szCs w:val="24"/>
        </w:rPr>
        <w:t>дифференциации его для двух возрастных категорий детей (среднего и младшего школ</w:t>
      </w:r>
      <w:r w:rsidR="000250E0">
        <w:rPr>
          <w:szCs w:val="24"/>
        </w:rPr>
        <w:t>ь</w:t>
      </w:r>
      <w:r w:rsidRPr="00413EC5">
        <w:rPr>
          <w:szCs w:val="24"/>
        </w:rPr>
        <w:t>ного возраста).</w:t>
      </w:r>
    </w:p>
    <w:p w14:paraId="3FEAE5E2" w14:textId="77777777" w:rsidR="003D7A2A" w:rsidRPr="00413EC5" w:rsidRDefault="003D7A2A" w:rsidP="00A216B0">
      <w:pPr>
        <w:spacing w:after="0" w:line="264" w:lineRule="auto"/>
        <w:ind w:firstLine="540"/>
        <w:rPr>
          <w:szCs w:val="24"/>
        </w:rPr>
      </w:pPr>
      <w:r w:rsidRPr="00413EC5">
        <w:rPr>
          <w:szCs w:val="24"/>
        </w:rPr>
        <w:t>Для творческого самовыражения обучающихся по данной программе учитываются следующие тематические компоненты</w:t>
      </w:r>
      <w:r w:rsidR="0023481C">
        <w:rPr>
          <w:szCs w:val="24"/>
        </w:rPr>
        <w:t xml:space="preserve"> </w:t>
      </w:r>
      <w:r w:rsidRPr="00413EC5">
        <w:rPr>
          <w:szCs w:val="24"/>
        </w:rPr>
        <w:t>педагогической</w:t>
      </w:r>
      <w:r w:rsidR="0023481C">
        <w:rPr>
          <w:szCs w:val="24"/>
        </w:rPr>
        <w:t xml:space="preserve"> </w:t>
      </w:r>
      <w:r w:rsidRPr="00413EC5">
        <w:rPr>
          <w:szCs w:val="24"/>
        </w:rPr>
        <w:t>стратегии:</w:t>
      </w:r>
    </w:p>
    <w:p w14:paraId="3181E545" w14:textId="77777777" w:rsidR="003D7A2A" w:rsidRPr="00413EC5" w:rsidRDefault="003D7A2A" w:rsidP="00A216B0">
      <w:pPr>
        <w:spacing w:after="0" w:line="264" w:lineRule="auto"/>
        <w:rPr>
          <w:i/>
          <w:iCs/>
          <w:szCs w:val="24"/>
        </w:rPr>
      </w:pPr>
      <w:r w:rsidRPr="00413EC5">
        <w:rPr>
          <w:i/>
          <w:iCs/>
          <w:szCs w:val="24"/>
        </w:rPr>
        <w:t>Работа детей в «авторской» позиции</w:t>
      </w:r>
      <w:r w:rsidR="000250E0">
        <w:rPr>
          <w:rStyle w:val="aff2"/>
          <w:i/>
          <w:iCs/>
          <w:szCs w:val="24"/>
        </w:rPr>
        <w:footnoteReference w:id="3"/>
      </w:r>
    </w:p>
    <w:p w14:paraId="5F455D8F" w14:textId="77777777" w:rsidR="003D7A2A" w:rsidRPr="00413EC5" w:rsidRDefault="003D7A2A" w:rsidP="00A216B0">
      <w:pPr>
        <w:spacing w:after="0" w:line="264" w:lineRule="auto"/>
        <w:ind w:firstLine="714"/>
        <w:rPr>
          <w:szCs w:val="24"/>
        </w:rPr>
      </w:pPr>
      <w:r w:rsidRPr="00413EC5">
        <w:rPr>
          <w:szCs w:val="24"/>
        </w:rPr>
        <w:t>Работа детей в авторской позиции требует от педагога дополнительного образования на занятиях в группе определенных несложных, но обязательных условий.</w:t>
      </w:r>
    </w:p>
    <w:p w14:paraId="03231A75" w14:textId="77777777" w:rsidR="003D7A2A" w:rsidRPr="00413EC5" w:rsidRDefault="003D7A2A" w:rsidP="00A216B0">
      <w:pPr>
        <w:spacing w:after="0" w:line="264" w:lineRule="auto"/>
        <w:ind w:firstLine="714"/>
        <w:rPr>
          <w:szCs w:val="24"/>
        </w:rPr>
      </w:pPr>
      <w:r w:rsidRPr="00413EC5">
        <w:rPr>
          <w:szCs w:val="24"/>
        </w:rPr>
        <w:t>1. В письменных работах детей творческого характера нельзя оценивать грамотность.</w:t>
      </w:r>
    </w:p>
    <w:p w14:paraId="74BAB65E" w14:textId="77777777" w:rsidR="003D7A2A" w:rsidRPr="00413EC5" w:rsidRDefault="003D7A2A" w:rsidP="00A216B0">
      <w:pPr>
        <w:spacing w:after="0" w:line="264" w:lineRule="auto"/>
        <w:ind w:firstLine="714"/>
        <w:rPr>
          <w:szCs w:val="24"/>
        </w:rPr>
      </w:pPr>
      <w:r w:rsidRPr="00413EC5">
        <w:rPr>
          <w:szCs w:val="24"/>
        </w:rPr>
        <w:t>2. Избегать ранжирования детей по успешности их творчества (как стрессообразующего фактора).</w:t>
      </w:r>
    </w:p>
    <w:p w14:paraId="39F33960" w14:textId="77777777" w:rsidR="003D7A2A" w:rsidRPr="00413EC5" w:rsidRDefault="003D7A2A" w:rsidP="00A216B0">
      <w:pPr>
        <w:spacing w:after="0" w:line="264" w:lineRule="auto"/>
        <w:ind w:firstLine="714"/>
        <w:rPr>
          <w:szCs w:val="24"/>
        </w:rPr>
      </w:pPr>
      <w:r w:rsidRPr="00413EC5">
        <w:rPr>
          <w:szCs w:val="24"/>
        </w:rPr>
        <w:t>3. Большую мотивационную роль имеют журналы и газеты, в которых публикуются лучшие детские работы. (Знания – в действии!)</w:t>
      </w:r>
    </w:p>
    <w:p w14:paraId="42ECE0C8" w14:textId="77777777" w:rsidR="003D7A2A" w:rsidRPr="00413EC5" w:rsidRDefault="003D7A2A" w:rsidP="00A216B0">
      <w:pPr>
        <w:spacing w:after="0" w:line="264" w:lineRule="auto"/>
        <w:ind w:firstLine="714"/>
        <w:rPr>
          <w:szCs w:val="24"/>
        </w:rPr>
      </w:pPr>
      <w:r w:rsidRPr="00413EC5">
        <w:rPr>
          <w:szCs w:val="24"/>
        </w:rPr>
        <w:t xml:space="preserve">С помощью компьютерных технологий можно с различной периодичностью выпускать свои газеты или публиковать работы детей на страницах местной детской прессы. (Публикации выступают для ребенка как высшая положительная оценка). </w:t>
      </w:r>
    </w:p>
    <w:p w14:paraId="14782862" w14:textId="77777777" w:rsidR="003D7A2A" w:rsidRPr="00413EC5" w:rsidRDefault="003D7A2A" w:rsidP="00A216B0">
      <w:pPr>
        <w:spacing w:after="0" w:line="264" w:lineRule="auto"/>
        <w:ind w:firstLine="714"/>
        <w:rPr>
          <w:szCs w:val="24"/>
        </w:rPr>
      </w:pPr>
      <w:r w:rsidRPr="00413EC5">
        <w:rPr>
          <w:szCs w:val="24"/>
        </w:rPr>
        <w:t xml:space="preserve">4. Нельзя </w:t>
      </w:r>
      <w:r w:rsidR="00F710AC">
        <w:rPr>
          <w:szCs w:val="24"/>
        </w:rPr>
        <w:t>накладывать на ребенка печать «</w:t>
      </w:r>
      <w:r w:rsidRPr="00413EC5">
        <w:rPr>
          <w:szCs w:val="24"/>
        </w:rPr>
        <w:t>не талантлив». Девиз педагога - «Лучше перебаловать, чем недобаловать!).</w:t>
      </w:r>
    </w:p>
    <w:p w14:paraId="60B1F544" w14:textId="77777777" w:rsidR="003D7A2A" w:rsidRPr="00413EC5" w:rsidRDefault="003D7A2A" w:rsidP="00A216B0">
      <w:pPr>
        <w:spacing w:after="0" w:line="264" w:lineRule="auto"/>
        <w:ind w:firstLine="714"/>
        <w:rPr>
          <w:szCs w:val="24"/>
        </w:rPr>
      </w:pPr>
      <w:r w:rsidRPr="00413EC5">
        <w:rPr>
          <w:szCs w:val="24"/>
        </w:rPr>
        <w:t xml:space="preserve">Работа ребенка в позиции «автор», когда он сам пытается сочинять литературные произведения, является ведущей в данной оригинальной методике обучения (необходимость «бывания» в авторской позиции для развития читателя указывал и М.М.Бахтин). </w:t>
      </w:r>
    </w:p>
    <w:p w14:paraId="261B1E5A" w14:textId="77777777" w:rsidR="003D7A2A" w:rsidRPr="00413EC5" w:rsidRDefault="003D7A2A" w:rsidP="00A216B0">
      <w:pPr>
        <w:spacing w:after="0" w:line="264" w:lineRule="auto"/>
        <w:ind w:firstLine="714"/>
        <w:rPr>
          <w:szCs w:val="24"/>
        </w:rPr>
      </w:pPr>
      <w:r w:rsidRPr="00413EC5">
        <w:rPr>
          <w:szCs w:val="24"/>
        </w:rPr>
        <w:lastRenderedPageBreak/>
        <w:t>Быть автором нужно, прежде всего, самому ребенку – для развития его воображения, эмоционально-эстетической сферы, овладения речью как средством передачи мыслей, чувств, внутреннего мира человека. (Л. С. Выготский).</w:t>
      </w:r>
    </w:p>
    <w:p w14:paraId="796824B4" w14:textId="77777777" w:rsidR="003D7A2A" w:rsidRPr="00413EC5" w:rsidRDefault="003D7A2A" w:rsidP="00A216B0">
      <w:pPr>
        <w:spacing w:after="0" w:line="264" w:lineRule="auto"/>
        <w:ind w:firstLine="714"/>
        <w:rPr>
          <w:szCs w:val="24"/>
        </w:rPr>
      </w:pPr>
      <w:r w:rsidRPr="00413EC5">
        <w:rPr>
          <w:szCs w:val="24"/>
        </w:rPr>
        <w:t>Продвижение детей не в разрешении узкой задачи развития речи, не в том, чтобы научить писать сочинения, а в том, чтобы научить детей видеть жизнь и находить своим волнующим впечатлениям адекватное выражение в слове.</w:t>
      </w:r>
    </w:p>
    <w:p w14:paraId="2B550E92" w14:textId="77777777" w:rsidR="00863015" w:rsidRDefault="00863015" w:rsidP="00A216B0">
      <w:pPr>
        <w:spacing w:after="0" w:line="264" w:lineRule="auto"/>
        <w:ind w:firstLine="709"/>
        <w:rPr>
          <w:szCs w:val="24"/>
        </w:rPr>
      </w:pPr>
    </w:p>
    <w:p w14:paraId="791CB035" w14:textId="77777777" w:rsidR="003D7A2A" w:rsidRPr="00413EC5" w:rsidRDefault="003D7A2A" w:rsidP="00A216B0">
      <w:pPr>
        <w:spacing w:after="0" w:line="264" w:lineRule="auto"/>
        <w:ind w:firstLine="709"/>
        <w:rPr>
          <w:i/>
          <w:iCs/>
          <w:szCs w:val="24"/>
        </w:rPr>
      </w:pPr>
      <w:r w:rsidRPr="00413EC5">
        <w:rPr>
          <w:i/>
          <w:iCs/>
          <w:szCs w:val="24"/>
        </w:rPr>
        <w:t>Литературные чтения</w:t>
      </w:r>
    </w:p>
    <w:p w14:paraId="5CA0D1CB" w14:textId="77777777" w:rsidR="003D7A2A" w:rsidRPr="00413EC5" w:rsidRDefault="003D7A2A" w:rsidP="00A216B0">
      <w:pPr>
        <w:spacing w:after="0" w:line="264" w:lineRule="auto"/>
        <w:ind w:firstLine="709"/>
        <w:rPr>
          <w:szCs w:val="24"/>
        </w:rPr>
      </w:pPr>
      <w:r w:rsidRPr="00413EC5">
        <w:rPr>
          <w:szCs w:val="24"/>
        </w:rPr>
        <w:t>На занятиях обязательны</w:t>
      </w:r>
      <w:r w:rsidR="0023481C">
        <w:rPr>
          <w:szCs w:val="24"/>
        </w:rPr>
        <w:t xml:space="preserve"> </w:t>
      </w:r>
      <w:r w:rsidRPr="00413EC5">
        <w:rPr>
          <w:szCs w:val="24"/>
        </w:rPr>
        <w:t>«эстетические чтения», направленные на пробуждение у детей чувства, на развитие у них образного мышления. Опора на художественный текст обязательна.</w:t>
      </w:r>
    </w:p>
    <w:p w14:paraId="209D525B" w14:textId="77777777" w:rsidR="003D7A2A" w:rsidRPr="00413EC5" w:rsidRDefault="003D7A2A" w:rsidP="00A216B0">
      <w:pPr>
        <w:spacing w:after="0" w:line="264" w:lineRule="auto"/>
        <w:ind w:firstLine="709"/>
        <w:rPr>
          <w:szCs w:val="24"/>
        </w:rPr>
      </w:pPr>
      <w:r w:rsidRPr="00413EC5">
        <w:rPr>
          <w:szCs w:val="24"/>
        </w:rPr>
        <w:t>Перефразируя Рубакина Н. А.</w:t>
      </w:r>
      <w:r w:rsidR="0023481C">
        <w:rPr>
          <w:szCs w:val="24"/>
        </w:rPr>
        <w:t xml:space="preserve"> </w:t>
      </w:r>
      <w:r w:rsidRPr="00413EC5">
        <w:rPr>
          <w:szCs w:val="24"/>
        </w:rPr>
        <w:t>сверхзадача педагога – чтобы книга подействовала на ребенка, нужно «наполнить его душу необходимыми материалами».</w:t>
      </w:r>
    </w:p>
    <w:p w14:paraId="4E6D3F54" w14:textId="77777777" w:rsidR="003D7A2A" w:rsidRPr="00413EC5" w:rsidRDefault="003D7A2A" w:rsidP="00A216B0">
      <w:pPr>
        <w:spacing w:after="0" w:line="264" w:lineRule="auto"/>
        <w:ind w:firstLine="709"/>
        <w:rPr>
          <w:szCs w:val="24"/>
        </w:rPr>
      </w:pPr>
      <w:r w:rsidRPr="00413EC5">
        <w:rPr>
          <w:szCs w:val="24"/>
        </w:rPr>
        <w:t>Художественный текст – профессиональный инструмент педагога.</w:t>
      </w:r>
    </w:p>
    <w:p w14:paraId="5023644A" w14:textId="77777777" w:rsidR="003D7A2A" w:rsidRPr="00413EC5" w:rsidRDefault="003D7A2A" w:rsidP="00A216B0">
      <w:pPr>
        <w:spacing w:after="0" w:line="264" w:lineRule="auto"/>
        <w:ind w:firstLine="709"/>
        <w:rPr>
          <w:szCs w:val="24"/>
        </w:rPr>
      </w:pPr>
      <w:r w:rsidRPr="00413EC5">
        <w:rPr>
          <w:szCs w:val="24"/>
        </w:rPr>
        <w:t>Эмоциональное переживание важно, даже если оно не сразу проявляется, в результате его у ребенка образуется сплав собственных мыслей и чувств, (развиваются элементы критического мышления).</w:t>
      </w:r>
    </w:p>
    <w:p w14:paraId="78CB3E80" w14:textId="77777777" w:rsidR="003D7A2A" w:rsidRPr="00413EC5" w:rsidRDefault="003D7A2A" w:rsidP="00A216B0">
      <w:pPr>
        <w:spacing w:after="0" w:line="264" w:lineRule="auto"/>
        <w:ind w:firstLine="709"/>
        <w:rPr>
          <w:szCs w:val="24"/>
        </w:rPr>
      </w:pPr>
      <w:r w:rsidRPr="00413EC5">
        <w:rPr>
          <w:szCs w:val="24"/>
        </w:rPr>
        <w:t>Чтение не должно быть продолжительным по времени, особенно чтение стихов (важно проявлять чувство меры). «Многократное перечитывание одного и того же может превратиться в жва</w:t>
      </w:r>
      <w:r w:rsidR="00400D95">
        <w:rPr>
          <w:szCs w:val="24"/>
        </w:rPr>
        <w:t>чку, которая оттолкнет детей».</w:t>
      </w:r>
    </w:p>
    <w:p w14:paraId="2829A99D" w14:textId="77777777" w:rsidR="003D7A2A" w:rsidRPr="00413EC5" w:rsidRDefault="00404468" w:rsidP="00A216B0">
      <w:pPr>
        <w:spacing w:after="0" w:line="264" w:lineRule="auto"/>
        <w:ind w:firstLine="709"/>
        <w:rPr>
          <w:szCs w:val="24"/>
        </w:rPr>
      </w:pPr>
      <w:r w:rsidRPr="00413EC5">
        <w:rPr>
          <w:szCs w:val="24"/>
        </w:rPr>
        <w:t>Важно высокое художественное достоинство произведений и осуществление такого мета</w:t>
      </w:r>
      <w:r>
        <w:rPr>
          <w:szCs w:val="24"/>
        </w:rPr>
        <w:t>логического</w:t>
      </w:r>
      <w:r w:rsidRPr="00413EC5">
        <w:rPr>
          <w:szCs w:val="24"/>
        </w:rPr>
        <w:t xml:space="preserve"> подхода, когда литература рассматривается как ИСКУССТВО.</w:t>
      </w:r>
    </w:p>
    <w:p w14:paraId="615CC247" w14:textId="77777777" w:rsidR="003D7A2A" w:rsidRPr="00413EC5" w:rsidRDefault="003D7A2A" w:rsidP="00A216B0">
      <w:pPr>
        <w:spacing w:after="0" w:line="264" w:lineRule="auto"/>
        <w:ind w:firstLine="709"/>
        <w:rPr>
          <w:szCs w:val="24"/>
        </w:rPr>
      </w:pPr>
      <w:r w:rsidRPr="00413EC5">
        <w:rPr>
          <w:szCs w:val="24"/>
        </w:rPr>
        <w:t>Понимание красоты и глубины содержания художественного образа развивает в ребенке чувство прекрасного, которое также влияет и на восприятие жизни вообще.</w:t>
      </w:r>
    </w:p>
    <w:p w14:paraId="3E95FA41" w14:textId="77777777" w:rsidR="003D7A2A" w:rsidRPr="00413EC5" w:rsidRDefault="003D7A2A" w:rsidP="00A216B0">
      <w:pPr>
        <w:spacing w:after="0" w:line="264" w:lineRule="auto"/>
        <w:ind w:firstLine="709"/>
        <w:rPr>
          <w:szCs w:val="24"/>
        </w:rPr>
      </w:pPr>
      <w:r w:rsidRPr="00413EC5">
        <w:rPr>
          <w:szCs w:val="24"/>
        </w:rPr>
        <w:t xml:space="preserve">Доминанта занятий – осмысление чтения как явления культуры, источника и ускорителя развития личности ребенка, его творческого потенциала, не сводимого только к получению информации. </w:t>
      </w:r>
    </w:p>
    <w:p w14:paraId="1AAE6F00" w14:textId="77777777" w:rsidR="003D7A2A" w:rsidRPr="00413EC5" w:rsidRDefault="003D7A2A" w:rsidP="00A216B0">
      <w:pPr>
        <w:spacing w:after="0" w:line="264" w:lineRule="auto"/>
        <w:ind w:firstLine="709"/>
        <w:rPr>
          <w:i/>
          <w:iCs/>
          <w:szCs w:val="24"/>
        </w:rPr>
      </w:pPr>
      <w:r w:rsidRPr="00413EC5">
        <w:rPr>
          <w:i/>
          <w:iCs/>
          <w:szCs w:val="24"/>
        </w:rPr>
        <w:t>Смотреть на мир глазами художника</w:t>
      </w:r>
    </w:p>
    <w:p w14:paraId="30E50F3E" w14:textId="77777777" w:rsidR="003D7A2A" w:rsidRPr="00413EC5" w:rsidRDefault="003D7A2A" w:rsidP="00A216B0">
      <w:pPr>
        <w:spacing w:after="0" w:line="264" w:lineRule="auto"/>
        <w:ind w:firstLine="709"/>
        <w:rPr>
          <w:szCs w:val="24"/>
        </w:rPr>
      </w:pPr>
      <w:r w:rsidRPr="00413EC5">
        <w:rPr>
          <w:szCs w:val="24"/>
        </w:rPr>
        <w:t>Специфический мотив художественной деятельности – мотив общения</w:t>
      </w:r>
      <w:r w:rsidR="0023481C">
        <w:rPr>
          <w:szCs w:val="24"/>
        </w:rPr>
        <w:t xml:space="preserve"> </w:t>
      </w:r>
      <w:r w:rsidRPr="00413EC5">
        <w:rPr>
          <w:szCs w:val="24"/>
        </w:rPr>
        <w:t>с искусством. Без этого невозможно формирование художественных способностей. При этом важно, чтобы ребенок читал не только хорошие книги, но и слушал хорошую музыку, восторгался полотнами художников, радовался общению с природой. Дети учатся читать, слушать, наблюдать, видеть, запоминать и выражать увиденное и услышанное в слове.</w:t>
      </w:r>
    </w:p>
    <w:p w14:paraId="5E8698DC" w14:textId="77777777" w:rsidR="003D7A2A" w:rsidRPr="00413EC5" w:rsidRDefault="003D7A2A" w:rsidP="00A216B0">
      <w:pPr>
        <w:spacing w:after="0" w:line="264" w:lineRule="auto"/>
        <w:ind w:firstLine="709"/>
        <w:rPr>
          <w:szCs w:val="24"/>
        </w:rPr>
      </w:pPr>
      <w:r w:rsidRPr="00413EC5">
        <w:rPr>
          <w:szCs w:val="24"/>
        </w:rPr>
        <w:t>Принципиальное значение в системе обучения имеет тезис, выдвинутый Л. С. Выготским: обучение должно идти впереди развития.</w:t>
      </w:r>
    </w:p>
    <w:p w14:paraId="6CA319DE" w14:textId="77777777" w:rsidR="003D7A2A" w:rsidRPr="00413EC5" w:rsidRDefault="00404468" w:rsidP="00A216B0">
      <w:pPr>
        <w:spacing w:after="0" w:line="264" w:lineRule="auto"/>
        <w:ind w:firstLine="709"/>
        <w:rPr>
          <w:szCs w:val="24"/>
        </w:rPr>
      </w:pPr>
      <w:r w:rsidRPr="00413EC5">
        <w:rPr>
          <w:szCs w:val="24"/>
        </w:rPr>
        <w:t>Этот «знаниевый» материал преподносится ребенку на занятиях как «тайна, которую нужно разгадать». Именно этот прием позволяет правильно решить педагогические задачи.</w:t>
      </w:r>
    </w:p>
    <w:p w14:paraId="482453B5" w14:textId="77777777" w:rsidR="003D7A2A" w:rsidRPr="00413EC5" w:rsidRDefault="003D7A2A" w:rsidP="00A216B0">
      <w:pPr>
        <w:spacing w:after="0" w:line="264" w:lineRule="auto"/>
        <w:ind w:firstLine="709"/>
        <w:rPr>
          <w:szCs w:val="24"/>
        </w:rPr>
      </w:pPr>
      <w:r w:rsidRPr="00413EC5">
        <w:rPr>
          <w:szCs w:val="24"/>
        </w:rPr>
        <w:t>Живопись завораживает, притягивает, дает толчок творческому импульсу обучающемуся.</w:t>
      </w:r>
    </w:p>
    <w:p w14:paraId="34AC1C8C" w14:textId="77777777" w:rsidR="003D7A2A" w:rsidRDefault="003D7A2A" w:rsidP="00A216B0">
      <w:pPr>
        <w:spacing w:after="0" w:line="264" w:lineRule="auto"/>
        <w:ind w:firstLine="709"/>
        <w:rPr>
          <w:szCs w:val="24"/>
        </w:rPr>
      </w:pPr>
      <w:r w:rsidRPr="00413EC5">
        <w:rPr>
          <w:szCs w:val="24"/>
        </w:rPr>
        <w:t>Дети по предлагаемой программе не обучаются технике рисунка, рисунок (работа в позиции «иллюстратор»), выполняет скорее вспомогательную роль. Знакомство с настоящей живописью имеет большое смысловое и воспитательное значение, являясь источником обогащения их ума и чувств. Имеют значение посещение выставок изобразительного искусства.</w:t>
      </w:r>
    </w:p>
    <w:p w14:paraId="49CFFFE0" w14:textId="77777777" w:rsidR="003D7A2A" w:rsidRPr="00413EC5" w:rsidRDefault="003C36F7" w:rsidP="00A216B0">
      <w:pPr>
        <w:pStyle w:val="3"/>
        <w:spacing w:line="264" w:lineRule="auto"/>
      </w:pPr>
      <w:bookmarkStart w:id="63" w:name="_Toc42602994"/>
      <w:bookmarkStart w:id="64" w:name="_Toc55921882"/>
      <w:r>
        <w:lastRenderedPageBreak/>
        <w:t>М</w:t>
      </w:r>
      <w:r w:rsidR="003D7A2A" w:rsidRPr="00413EC5">
        <w:t>етоды обучения</w:t>
      </w:r>
      <w:bookmarkEnd w:id="63"/>
      <w:bookmarkEnd w:id="64"/>
    </w:p>
    <w:p w14:paraId="4B98061F" w14:textId="77777777" w:rsidR="003D7A2A" w:rsidRPr="00413EC5" w:rsidRDefault="003D7A2A" w:rsidP="00A216B0">
      <w:pPr>
        <w:spacing w:after="0" w:line="264" w:lineRule="auto"/>
        <w:rPr>
          <w:color w:val="000000"/>
          <w:szCs w:val="24"/>
        </w:rPr>
      </w:pPr>
      <w:r w:rsidRPr="00413EC5">
        <w:rPr>
          <w:color w:val="000000"/>
          <w:szCs w:val="24"/>
        </w:rPr>
        <w:t>Образовательный процесс по программе организуется с использованием</w:t>
      </w:r>
      <w:r w:rsidR="0023481C">
        <w:rPr>
          <w:color w:val="000000"/>
          <w:szCs w:val="24"/>
        </w:rPr>
        <w:t xml:space="preserve"> </w:t>
      </w:r>
      <w:r w:rsidRPr="00413EC5">
        <w:rPr>
          <w:color w:val="000000"/>
          <w:szCs w:val="24"/>
        </w:rPr>
        <w:t>различных методов обучения:</w:t>
      </w:r>
    </w:p>
    <w:p w14:paraId="222FB39F"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словесные (устное изложение, беседа, объяснение, анализ текста, дискуссия);</w:t>
      </w:r>
    </w:p>
    <w:p w14:paraId="1B0AA4DE"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наглядные</w:t>
      </w:r>
      <w:r w:rsidR="00446932" w:rsidRPr="00A13B5F">
        <w:rPr>
          <w:sz w:val="24"/>
          <w:szCs w:val="24"/>
        </w:rPr>
        <w:t xml:space="preserve"> (наблюдение;</w:t>
      </w:r>
      <w:r w:rsidRPr="00A13B5F">
        <w:rPr>
          <w:sz w:val="24"/>
          <w:szCs w:val="24"/>
        </w:rPr>
        <w:t xml:space="preserve"> показ видеоматериалов</w:t>
      </w:r>
      <w:r w:rsidR="00446932" w:rsidRPr="00A13B5F">
        <w:rPr>
          <w:sz w:val="24"/>
          <w:szCs w:val="24"/>
        </w:rPr>
        <w:t>,</w:t>
      </w:r>
      <w:r w:rsidRPr="00A13B5F">
        <w:rPr>
          <w:sz w:val="24"/>
          <w:szCs w:val="24"/>
        </w:rPr>
        <w:t xml:space="preserve"> иллюстраций</w:t>
      </w:r>
      <w:r w:rsidR="00446932" w:rsidRPr="00A13B5F">
        <w:rPr>
          <w:sz w:val="24"/>
          <w:szCs w:val="24"/>
        </w:rPr>
        <w:t xml:space="preserve"> и др.)</w:t>
      </w:r>
      <w:r w:rsidRPr="00A13B5F">
        <w:rPr>
          <w:sz w:val="24"/>
          <w:szCs w:val="24"/>
        </w:rPr>
        <w:t xml:space="preserve">; </w:t>
      </w:r>
    </w:p>
    <w:p w14:paraId="0263A4C8" w14:textId="77777777" w:rsidR="003D7A2A" w:rsidRDefault="003D7A2A" w:rsidP="00A216B0">
      <w:pPr>
        <w:pStyle w:val="af8"/>
        <w:numPr>
          <w:ilvl w:val="0"/>
          <w:numId w:val="4"/>
        </w:numPr>
        <w:tabs>
          <w:tab w:val="left" w:pos="993"/>
          <w:tab w:val="left" w:pos="5506"/>
        </w:tabs>
        <w:spacing w:after="0" w:line="264" w:lineRule="auto"/>
        <w:ind w:left="0" w:firstLine="709"/>
        <w:rPr>
          <w:color w:val="000000"/>
          <w:sz w:val="24"/>
          <w:szCs w:val="24"/>
        </w:rPr>
      </w:pPr>
      <w:r w:rsidRPr="00A13B5F">
        <w:rPr>
          <w:sz w:val="24"/>
          <w:szCs w:val="24"/>
        </w:rPr>
        <w:t>практические (тренинг, упражнения по работе с текстом, упражнения на</w:t>
      </w:r>
      <w:r w:rsidRPr="003C36F7">
        <w:rPr>
          <w:color w:val="000000"/>
          <w:sz w:val="24"/>
          <w:szCs w:val="24"/>
        </w:rPr>
        <w:t xml:space="preserve"> воображение, память, мышление).</w:t>
      </w:r>
    </w:p>
    <w:p w14:paraId="43B52EC0" w14:textId="77777777" w:rsidR="006351EF" w:rsidRPr="008E3C22" w:rsidRDefault="008B733D" w:rsidP="00A216B0">
      <w:pPr>
        <w:spacing w:after="0" w:line="264" w:lineRule="auto"/>
        <w:ind w:firstLine="709"/>
        <w:rPr>
          <w:szCs w:val="24"/>
        </w:rPr>
      </w:pPr>
      <w:r w:rsidRPr="008E3C22">
        <w:rPr>
          <w:szCs w:val="24"/>
        </w:rPr>
        <w:t>На занятиях по программе «Детский стиль»» на различных этапах освоения материала</w:t>
      </w:r>
      <w:r w:rsidR="0023481C">
        <w:rPr>
          <w:szCs w:val="24"/>
        </w:rPr>
        <w:t xml:space="preserve"> </w:t>
      </w:r>
      <w:r w:rsidRPr="008E3C22">
        <w:rPr>
          <w:szCs w:val="24"/>
        </w:rPr>
        <w:t xml:space="preserve">используются различные методы обучения. Здесь используется принцип – «обучение должно идти впереди развития». </w:t>
      </w:r>
      <w:r w:rsidR="005919DD" w:rsidRPr="008E3C22">
        <w:rPr>
          <w:szCs w:val="24"/>
        </w:rPr>
        <w:t>на занятиях</w:t>
      </w:r>
      <w:r w:rsidR="00413B7F">
        <w:rPr>
          <w:szCs w:val="24"/>
        </w:rPr>
        <w:t xml:space="preserve"> используется</w:t>
      </w:r>
      <w:r w:rsidR="005919DD" w:rsidRPr="008E3C22">
        <w:rPr>
          <w:szCs w:val="24"/>
        </w:rPr>
        <w:t xml:space="preserve"> </w:t>
      </w:r>
      <w:r w:rsidRPr="008E3C22">
        <w:rPr>
          <w:szCs w:val="24"/>
        </w:rPr>
        <w:t>метод сообщения, знания</w:t>
      </w:r>
      <w:r w:rsidR="0023481C">
        <w:rPr>
          <w:szCs w:val="24"/>
        </w:rPr>
        <w:t xml:space="preserve"> </w:t>
      </w:r>
      <w:r w:rsidRPr="008E3C22">
        <w:rPr>
          <w:szCs w:val="24"/>
        </w:rPr>
        <w:t>транслируются в готовом виде, обучающийся должен их воспринять и запомнить.</w:t>
      </w:r>
      <w:r w:rsidR="0023481C">
        <w:rPr>
          <w:szCs w:val="24"/>
        </w:rPr>
        <w:t xml:space="preserve"> </w:t>
      </w:r>
      <w:r w:rsidRPr="008E3C22">
        <w:rPr>
          <w:szCs w:val="24"/>
        </w:rPr>
        <w:t xml:space="preserve">Это касается </w:t>
      </w:r>
      <w:r w:rsidR="005F7898" w:rsidRPr="008E3C22">
        <w:rPr>
          <w:szCs w:val="24"/>
        </w:rPr>
        <w:t>«</w:t>
      </w:r>
      <w:r w:rsidRPr="008E3C22">
        <w:rPr>
          <w:szCs w:val="24"/>
        </w:rPr>
        <w:t>знаниевой</w:t>
      </w:r>
      <w:r w:rsidR="005F7898" w:rsidRPr="008E3C22">
        <w:rPr>
          <w:szCs w:val="24"/>
        </w:rPr>
        <w:t>»</w:t>
      </w:r>
      <w:r w:rsidRPr="008E3C22">
        <w:rPr>
          <w:szCs w:val="24"/>
        </w:rPr>
        <w:t xml:space="preserve"> части програм</w:t>
      </w:r>
      <w:r w:rsidR="006351EF" w:rsidRPr="008E3C22">
        <w:rPr>
          <w:szCs w:val="24"/>
        </w:rPr>
        <w:t>мы</w:t>
      </w:r>
      <w:r w:rsidRPr="008E3C22">
        <w:rPr>
          <w:szCs w:val="24"/>
        </w:rPr>
        <w:t>, включая темы – типы и виды текстов,</w:t>
      </w:r>
      <w:r w:rsidR="0023481C">
        <w:rPr>
          <w:szCs w:val="24"/>
        </w:rPr>
        <w:t xml:space="preserve"> </w:t>
      </w:r>
      <w:r w:rsidR="005F7898" w:rsidRPr="008E3C22">
        <w:rPr>
          <w:szCs w:val="24"/>
        </w:rPr>
        <w:t>знание жанров (информацио</w:t>
      </w:r>
      <w:r w:rsidR="008E3C22" w:rsidRPr="008E3C22">
        <w:rPr>
          <w:szCs w:val="24"/>
        </w:rPr>
        <w:t>нного и литературно-художествен</w:t>
      </w:r>
      <w:r w:rsidR="005F7898" w:rsidRPr="008E3C22">
        <w:rPr>
          <w:szCs w:val="24"/>
        </w:rPr>
        <w:t>нового</w:t>
      </w:r>
      <w:r w:rsidR="006351EF" w:rsidRPr="008E3C22">
        <w:rPr>
          <w:szCs w:val="24"/>
        </w:rPr>
        <w:t>)</w:t>
      </w:r>
      <w:r w:rsidR="008E3C22">
        <w:rPr>
          <w:szCs w:val="24"/>
        </w:rPr>
        <w:t>.</w:t>
      </w:r>
      <w:r w:rsidR="006351EF" w:rsidRPr="008E3C22">
        <w:rPr>
          <w:szCs w:val="24"/>
        </w:rPr>
        <w:t xml:space="preserve"> Метод объяснения нового материала, нуждающегося в осмыслении,</w:t>
      </w:r>
      <w:r w:rsidR="0023481C">
        <w:rPr>
          <w:szCs w:val="24"/>
        </w:rPr>
        <w:t xml:space="preserve"> </w:t>
      </w:r>
      <w:r w:rsidR="005F7898" w:rsidRPr="008E3C22">
        <w:rPr>
          <w:szCs w:val="24"/>
        </w:rPr>
        <w:t>предполагает наличие элементов проблемного изложения</w:t>
      </w:r>
      <w:r w:rsidR="00996D55" w:rsidRPr="008E3C22">
        <w:rPr>
          <w:szCs w:val="24"/>
        </w:rPr>
        <w:t>.</w:t>
      </w:r>
      <w:r w:rsidR="0023481C">
        <w:rPr>
          <w:szCs w:val="24"/>
        </w:rPr>
        <w:t xml:space="preserve"> </w:t>
      </w:r>
      <w:r w:rsidR="00996D55" w:rsidRPr="008E3C22">
        <w:rPr>
          <w:szCs w:val="24"/>
        </w:rPr>
        <w:t>М</w:t>
      </w:r>
      <w:r w:rsidR="00BB21D6" w:rsidRPr="008E3C22">
        <w:rPr>
          <w:szCs w:val="24"/>
        </w:rPr>
        <w:t xml:space="preserve">ой тип речи здесь – рассуждение. </w:t>
      </w:r>
    </w:p>
    <w:p w14:paraId="18CF4808" w14:textId="77777777" w:rsidR="00BB21D6" w:rsidRDefault="00BB21D6" w:rsidP="00A216B0">
      <w:pPr>
        <w:spacing w:after="0" w:line="264" w:lineRule="auto"/>
        <w:ind w:firstLine="709"/>
        <w:rPr>
          <w:szCs w:val="24"/>
        </w:rPr>
      </w:pPr>
      <w:r w:rsidRPr="00BB21D6">
        <w:rPr>
          <w:szCs w:val="24"/>
        </w:rPr>
        <w:t>Объяснительно – иллюстративный метод обучения – метод, при</w:t>
      </w:r>
      <w:r w:rsidR="0023481C">
        <w:rPr>
          <w:szCs w:val="24"/>
        </w:rPr>
        <w:t xml:space="preserve"> </w:t>
      </w:r>
      <w:r w:rsidRPr="00BB21D6">
        <w:rPr>
          <w:szCs w:val="24"/>
        </w:rPr>
        <w:t>котором обучающиеся получают знания</w:t>
      </w:r>
      <w:r>
        <w:rPr>
          <w:szCs w:val="24"/>
        </w:rPr>
        <w:t>,</w:t>
      </w:r>
      <w:r w:rsidR="0023481C">
        <w:rPr>
          <w:szCs w:val="24"/>
        </w:rPr>
        <w:t xml:space="preserve"> </w:t>
      </w:r>
      <w:r>
        <w:rPr>
          <w:szCs w:val="24"/>
        </w:rPr>
        <w:t>где используются карты, схемы,</w:t>
      </w:r>
      <w:r w:rsidR="0023481C">
        <w:rPr>
          <w:szCs w:val="24"/>
        </w:rPr>
        <w:t xml:space="preserve"> </w:t>
      </w:r>
      <w:r>
        <w:rPr>
          <w:szCs w:val="24"/>
        </w:rPr>
        <w:t>иллюстрации,</w:t>
      </w:r>
      <w:r w:rsidR="0023481C">
        <w:rPr>
          <w:szCs w:val="24"/>
        </w:rPr>
        <w:t xml:space="preserve"> </w:t>
      </w:r>
      <w:r w:rsidR="00FD1B55">
        <w:rPr>
          <w:szCs w:val="24"/>
        </w:rPr>
        <w:t>через экранное пособие, или в готовом виде.</w:t>
      </w:r>
      <w:r w:rsidRPr="00BB21D6">
        <w:rPr>
          <w:szCs w:val="24"/>
        </w:rPr>
        <w:t xml:space="preserve"> </w:t>
      </w:r>
      <w:r w:rsidR="00FD1B55">
        <w:rPr>
          <w:szCs w:val="24"/>
        </w:rPr>
        <w:t>(Например,</w:t>
      </w:r>
      <w:r w:rsidR="0023481C">
        <w:rPr>
          <w:szCs w:val="24"/>
        </w:rPr>
        <w:t xml:space="preserve"> </w:t>
      </w:r>
      <w:r w:rsidR="00FD1B55">
        <w:rPr>
          <w:szCs w:val="24"/>
        </w:rPr>
        <w:t>наглядное пособие</w:t>
      </w:r>
      <w:r w:rsidR="0023481C">
        <w:rPr>
          <w:szCs w:val="24"/>
        </w:rPr>
        <w:t xml:space="preserve"> </w:t>
      </w:r>
      <w:r w:rsidR="00FD1B55">
        <w:rPr>
          <w:szCs w:val="24"/>
        </w:rPr>
        <w:t>- карта</w:t>
      </w:r>
      <w:r w:rsidR="0023481C">
        <w:rPr>
          <w:szCs w:val="24"/>
        </w:rPr>
        <w:t xml:space="preserve"> </w:t>
      </w:r>
      <w:r w:rsidR="00FD1B55">
        <w:rPr>
          <w:szCs w:val="24"/>
        </w:rPr>
        <w:t>«Путешествие по Стране творческой мысли»</w:t>
      </w:r>
      <w:r w:rsidR="0023481C">
        <w:rPr>
          <w:szCs w:val="24"/>
        </w:rPr>
        <w:t xml:space="preserve"> </w:t>
      </w:r>
      <w:r w:rsidR="00FD1B55">
        <w:rPr>
          <w:szCs w:val="24"/>
        </w:rPr>
        <w:t>погружает ребёнка в</w:t>
      </w:r>
      <w:r w:rsidR="0023481C">
        <w:rPr>
          <w:szCs w:val="24"/>
        </w:rPr>
        <w:t xml:space="preserve"> </w:t>
      </w:r>
      <w:r w:rsidR="00FD1B55">
        <w:rPr>
          <w:szCs w:val="24"/>
        </w:rPr>
        <w:t>особенности</w:t>
      </w:r>
      <w:r w:rsidR="0023481C">
        <w:rPr>
          <w:szCs w:val="24"/>
        </w:rPr>
        <w:t xml:space="preserve"> </w:t>
      </w:r>
      <w:r w:rsidR="00FD1B55">
        <w:rPr>
          <w:szCs w:val="24"/>
        </w:rPr>
        <w:t>литературного творчества -</w:t>
      </w:r>
      <w:r w:rsidR="0023481C">
        <w:rPr>
          <w:szCs w:val="24"/>
        </w:rPr>
        <w:t xml:space="preserve"> </w:t>
      </w:r>
      <w:r w:rsidR="00FD1B55">
        <w:rPr>
          <w:szCs w:val="24"/>
        </w:rPr>
        <w:t>«звукопись» (остановка «Водопад Звуков); «сравнение» (остановка</w:t>
      </w:r>
      <w:r w:rsidR="0023481C">
        <w:rPr>
          <w:szCs w:val="24"/>
        </w:rPr>
        <w:t xml:space="preserve"> </w:t>
      </w:r>
      <w:r w:rsidR="00E329B6">
        <w:rPr>
          <w:szCs w:val="24"/>
        </w:rPr>
        <w:t>«Озеро сравнения»); «рифма» (</w:t>
      </w:r>
      <w:r w:rsidR="00FD1B55">
        <w:rPr>
          <w:szCs w:val="24"/>
        </w:rPr>
        <w:t>«Скала Рифм»); и др.</w:t>
      </w:r>
      <w:r w:rsidR="00096FEF">
        <w:rPr>
          <w:szCs w:val="24"/>
        </w:rPr>
        <w:t xml:space="preserve"> Игровые технологии</w:t>
      </w:r>
      <w:r w:rsidR="0023481C">
        <w:rPr>
          <w:szCs w:val="24"/>
        </w:rPr>
        <w:t xml:space="preserve"> </w:t>
      </w:r>
      <w:r w:rsidR="00096FEF">
        <w:rPr>
          <w:szCs w:val="24"/>
        </w:rPr>
        <w:t>- приоритетное направление в освоении нового материала, касающегося «взрослой» журналистики. Например, при прохождении темы «информационный жанр»,</w:t>
      </w:r>
      <w:r w:rsidR="0023481C">
        <w:rPr>
          <w:szCs w:val="24"/>
        </w:rPr>
        <w:t xml:space="preserve"> </w:t>
      </w:r>
      <w:r w:rsidR="00884ED8">
        <w:rPr>
          <w:szCs w:val="24"/>
        </w:rPr>
        <w:t>«знаниевый»</w:t>
      </w:r>
      <w:r w:rsidR="0023481C">
        <w:rPr>
          <w:szCs w:val="24"/>
        </w:rPr>
        <w:t xml:space="preserve"> </w:t>
      </w:r>
      <w:r w:rsidR="00884ED8">
        <w:rPr>
          <w:szCs w:val="24"/>
        </w:rPr>
        <w:t>материал</w:t>
      </w:r>
      <w:r w:rsidR="0023481C">
        <w:rPr>
          <w:szCs w:val="24"/>
        </w:rPr>
        <w:t xml:space="preserve"> </w:t>
      </w:r>
      <w:r w:rsidR="00096FEF">
        <w:rPr>
          <w:szCs w:val="24"/>
        </w:rPr>
        <w:t>предлагается в виде</w:t>
      </w:r>
      <w:r w:rsidR="0023481C">
        <w:rPr>
          <w:szCs w:val="24"/>
        </w:rPr>
        <w:t xml:space="preserve"> </w:t>
      </w:r>
      <w:r w:rsidR="00096FEF">
        <w:rPr>
          <w:szCs w:val="24"/>
        </w:rPr>
        <w:t>ролевых игр</w:t>
      </w:r>
      <w:r w:rsidR="0023481C">
        <w:rPr>
          <w:szCs w:val="24"/>
        </w:rPr>
        <w:t xml:space="preserve"> </w:t>
      </w:r>
      <w:r w:rsidR="00096FEF">
        <w:rPr>
          <w:szCs w:val="24"/>
        </w:rPr>
        <w:t>- «</w:t>
      </w:r>
      <w:r w:rsidR="00E861B1">
        <w:rPr>
          <w:szCs w:val="24"/>
        </w:rPr>
        <w:t>пресс-конференция</w:t>
      </w:r>
      <w:r w:rsidR="00096FEF">
        <w:rPr>
          <w:szCs w:val="24"/>
        </w:rPr>
        <w:t>» («Звёздочки» литературной группы»), «круглый стол»</w:t>
      </w:r>
      <w:r w:rsidR="009221FF">
        <w:rPr>
          <w:szCs w:val="24"/>
        </w:rPr>
        <w:t xml:space="preserve"> (</w:t>
      </w:r>
      <w:r w:rsidR="00096FEF">
        <w:rPr>
          <w:szCs w:val="24"/>
        </w:rPr>
        <w:t>«</w:t>
      </w:r>
      <w:r w:rsidR="009221FF">
        <w:rPr>
          <w:szCs w:val="24"/>
        </w:rPr>
        <w:t>Умей сказать «</w:t>
      </w:r>
      <w:r w:rsidR="00096FEF">
        <w:rPr>
          <w:szCs w:val="24"/>
        </w:rPr>
        <w:t>Нет</w:t>
      </w:r>
      <w:r w:rsidR="009221FF">
        <w:rPr>
          <w:szCs w:val="24"/>
        </w:rPr>
        <w:t>!»); «опрос» («Как ты относишься к ненормативной лексике в школе?»</w:t>
      </w:r>
      <w:r w:rsidR="0023481C">
        <w:rPr>
          <w:szCs w:val="24"/>
        </w:rPr>
        <w:t xml:space="preserve"> </w:t>
      </w:r>
      <w:r w:rsidR="009221FF">
        <w:rPr>
          <w:szCs w:val="24"/>
        </w:rPr>
        <w:t>и др.</w:t>
      </w:r>
    </w:p>
    <w:p w14:paraId="630B21F0" w14:textId="77777777" w:rsidR="009221FF" w:rsidRDefault="009221FF" w:rsidP="00A216B0">
      <w:pPr>
        <w:spacing w:after="0" w:line="264" w:lineRule="auto"/>
        <w:ind w:firstLine="709"/>
        <w:rPr>
          <w:szCs w:val="24"/>
        </w:rPr>
      </w:pPr>
      <w:r>
        <w:rPr>
          <w:szCs w:val="24"/>
        </w:rPr>
        <w:t>Практические методы обучения -</w:t>
      </w:r>
      <w:r w:rsidR="0023481C">
        <w:rPr>
          <w:szCs w:val="24"/>
        </w:rPr>
        <w:t xml:space="preserve"> </w:t>
      </w:r>
      <w:r>
        <w:rPr>
          <w:szCs w:val="24"/>
        </w:rPr>
        <w:t>важная составляющая процесса обучения</w:t>
      </w:r>
      <w:r w:rsidR="0023481C">
        <w:rPr>
          <w:szCs w:val="24"/>
        </w:rPr>
        <w:t xml:space="preserve"> </w:t>
      </w:r>
      <w:r>
        <w:rPr>
          <w:szCs w:val="24"/>
        </w:rPr>
        <w:t>по программе «Детский стиль». Мною разработан</w:t>
      </w:r>
      <w:r w:rsidR="0023481C">
        <w:rPr>
          <w:szCs w:val="24"/>
        </w:rPr>
        <w:t xml:space="preserve"> </w:t>
      </w:r>
      <w:r w:rsidR="00D26A75">
        <w:rPr>
          <w:szCs w:val="24"/>
        </w:rPr>
        <w:t xml:space="preserve">большой </w:t>
      </w:r>
      <w:r>
        <w:rPr>
          <w:szCs w:val="24"/>
        </w:rPr>
        <w:t>цикл презентаций, тренингов, упражнений</w:t>
      </w:r>
      <w:r w:rsidR="0023481C">
        <w:rPr>
          <w:szCs w:val="24"/>
        </w:rPr>
        <w:t xml:space="preserve"> </w:t>
      </w:r>
      <w:r>
        <w:rPr>
          <w:szCs w:val="24"/>
        </w:rPr>
        <w:t>по ключевым темам:</w:t>
      </w:r>
      <w:r w:rsidR="00D26A75">
        <w:rPr>
          <w:szCs w:val="24"/>
        </w:rPr>
        <w:t xml:space="preserve"> «литературное редактирование», «жанры информации», «литературно-художественные жанры». Степень усвоения нового материала</w:t>
      </w:r>
      <w:r w:rsidR="0023481C">
        <w:rPr>
          <w:szCs w:val="24"/>
        </w:rPr>
        <w:t xml:space="preserve"> </w:t>
      </w:r>
      <w:r w:rsidR="00D26A75">
        <w:rPr>
          <w:szCs w:val="24"/>
        </w:rPr>
        <w:t>по этим темам определяют «контрольные срезы». Например, по литературному редактированию разработан комплекс</w:t>
      </w:r>
      <w:r w:rsidR="0023481C">
        <w:rPr>
          <w:szCs w:val="24"/>
        </w:rPr>
        <w:t xml:space="preserve"> </w:t>
      </w:r>
      <w:r w:rsidR="00D26A75">
        <w:rPr>
          <w:szCs w:val="24"/>
        </w:rPr>
        <w:t>упражнений, касающихся</w:t>
      </w:r>
      <w:r w:rsidR="0023481C">
        <w:rPr>
          <w:szCs w:val="24"/>
        </w:rPr>
        <w:t xml:space="preserve"> </w:t>
      </w:r>
      <w:r w:rsidR="00884ED8">
        <w:rPr>
          <w:szCs w:val="24"/>
        </w:rPr>
        <w:t xml:space="preserve">точности языка - </w:t>
      </w:r>
      <w:r w:rsidR="00D26A75">
        <w:rPr>
          <w:szCs w:val="24"/>
        </w:rPr>
        <w:t>четкости формулировок,</w:t>
      </w:r>
      <w:r w:rsidR="0023481C">
        <w:rPr>
          <w:szCs w:val="24"/>
        </w:rPr>
        <w:t xml:space="preserve"> </w:t>
      </w:r>
      <w:r w:rsidR="00884ED8">
        <w:rPr>
          <w:szCs w:val="24"/>
        </w:rPr>
        <w:t>простоте и ясности изложения, и</w:t>
      </w:r>
      <w:r w:rsidR="00E861B1">
        <w:rPr>
          <w:szCs w:val="24"/>
        </w:rPr>
        <w:t xml:space="preserve"> </w:t>
      </w:r>
      <w:r w:rsidR="00884ED8">
        <w:rPr>
          <w:szCs w:val="24"/>
        </w:rPr>
        <w:t>пользования цифр</w:t>
      </w:r>
      <w:r w:rsidR="0023481C">
        <w:rPr>
          <w:szCs w:val="24"/>
        </w:rPr>
        <w:t xml:space="preserve"> </w:t>
      </w:r>
      <w:r w:rsidR="00884ED8">
        <w:rPr>
          <w:szCs w:val="24"/>
        </w:rPr>
        <w:t>в материале, «техницизмов», «жаргонизм</w:t>
      </w:r>
      <w:r w:rsidR="00996D55">
        <w:rPr>
          <w:szCs w:val="24"/>
        </w:rPr>
        <w:t>ов</w:t>
      </w:r>
      <w:r w:rsidR="00884ED8">
        <w:rPr>
          <w:szCs w:val="24"/>
        </w:rPr>
        <w:t>»</w:t>
      </w:r>
      <w:r w:rsidR="0023481C">
        <w:rPr>
          <w:szCs w:val="24"/>
        </w:rPr>
        <w:t xml:space="preserve"> </w:t>
      </w:r>
      <w:r w:rsidR="00884ED8">
        <w:rPr>
          <w:szCs w:val="24"/>
        </w:rPr>
        <w:t>в текстах</w:t>
      </w:r>
      <w:r w:rsidR="0023481C">
        <w:rPr>
          <w:szCs w:val="24"/>
        </w:rPr>
        <w:t xml:space="preserve"> </w:t>
      </w:r>
      <w:r w:rsidR="00884ED8">
        <w:rPr>
          <w:szCs w:val="24"/>
        </w:rPr>
        <w:t>др.</w:t>
      </w:r>
      <w:r w:rsidR="00D26A75">
        <w:rPr>
          <w:szCs w:val="24"/>
        </w:rPr>
        <w:t xml:space="preserve"> </w:t>
      </w:r>
    </w:p>
    <w:p w14:paraId="3D21D585" w14:textId="77777777" w:rsidR="00884ED8" w:rsidRDefault="00913341" w:rsidP="00A216B0">
      <w:pPr>
        <w:spacing w:after="0" w:line="264" w:lineRule="auto"/>
        <w:ind w:firstLine="709"/>
        <w:rPr>
          <w:szCs w:val="24"/>
        </w:rPr>
      </w:pPr>
      <w:r>
        <w:rPr>
          <w:szCs w:val="24"/>
        </w:rPr>
        <w:t>Метод</w:t>
      </w:r>
      <w:r w:rsidRPr="00913341">
        <w:rPr>
          <w:szCs w:val="24"/>
        </w:rPr>
        <w:t xml:space="preserve"> развития творческих способностей</w:t>
      </w:r>
      <w:r>
        <w:rPr>
          <w:szCs w:val="24"/>
        </w:rPr>
        <w:t xml:space="preserve"> – проектная деятельность обучающихся, также нашла своё применение</w:t>
      </w:r>
      <w:r w:rsidR="0023481C">
        <w:rPr>
          <w:szCs w:val="24"/>
        </w:rPr>
        <w:t xml:space="preserve"> </w:t>
      </w:r>
      <w:r>
        <w:rPr>
          <w:szCs w:val="24"/>
        </w:rPr>
        <w:t xml:space="preserve">в </w:t>
      </w:r>
      <w:r w:rsidR="00AD7EA5">
        <w:rPr>
          <w:szCs w:val="24"/>
        </w:rPr>
        <w:t>развитии</w:t>
      </w:r>
      <w:r w:rsidR="0023481C">
        <w:rPr>
          <w:szCs w:val="24"/>
        </w:rPr>
        <w:t xml:space="preserve"> </w:t>
      </w:r>
      <w:r>
        <w:rPr>
          <w:szCs w:val="24"/>
        </w:rPr>
        <w:t>по программе «Детский стиль». Например,</w:t>
      </w:r>
      <w:r w:rsidR="0023481C">
        <w:rPr>
          <w:szCs w:val="24"/>
        </w:rPr>
        <w:t xml:space="preserve"> </w:t>
      </w:r>
      <w:r>
        <w:rPr>
          <w:szCs w:val="24"/>
        </w:rPr>
        <w:t>творческое задание на тему «Если бы я был редактором…», предусматривает создание</w:t>
      </w:r>
      <w:r w:rsidR="0023481C">
        <w:rPr>
          <w:szCs w:val="24"/>
        </w:rPr>
        <w:t xml:space="preserve"> </w:t>
      </w:r>
      <w:r>
        <w:rPr>
          <w:szCs w:val="24"/>
        </w:rPr>
        <w:t>индивидуального творческого продукта</w:t>
      </w:r>
      <w:r w:rsidR="008E3C22">
        <w:rPr>
          <w:szCs w:val="24"/>
        </w:rPr>
        <w:t xml:space="preserve"> </w:t>
      </w:r>
      <w:r>
        <w:rPr>
          <w:szCs w:val="24"/>
        </w:rPr>
        <w:t>(газеты, журнала и др.), в соответствии с конкретными целями и задачами; наличием рубрик, особенностей</w:t>
      </w:r>
      <w:r w:rsidR="0023481C">
        <w:rPr>
          <w:szCs w:val="24"/>
        </w:rPr>
        <w:t xml:space="preserve"> </w:t>
      </w:r>
      <w:r>
        <w:rPr>
          <w:szCs w:val="24"/>
        </w:rPr>
        <w:t>оформления, использованием и</w:t>
      </w:r>
      <w:r w:rsidR="00E861B1">
        <w:rPr>
          <w:szCs w:val="24"/>
        </w:rPr>
        <w:t>н</w:t>
      </w:r>
      <w:r>
        <w:rPr>
          <w:szCs w:val="24"/>
        </w:rPr>
        <w:t xml:space="preserve">формационных программ при вёрстке и др. </w:t>
      </w:r>
    </w:p>
    <w:p w14:paraId="56092748" w14:textId="77777777" w:rsidR="009221FF" w:rsidRDefault="00884ED8" w:rsidP="00A216B0">
      <w:pPr>
        <w:spacing w:after="0" w:line="264" w:lineRule="auto"/>
        <w:ind w:firstLine="709"/>
        <w:rPr>
          <w:szCs w:val="24"/>
        </w:rPr>
      </w:pPr>
      <w:r>
        <w:rPr>
          <w:szCs w:val="24"/>
        </w:rPr>
        <w:t xml:space="preserve">Наблюдение – один главных </w:t>
      </w:r>
      <w:r w:rsidR="003603CC">
        <w:rPr>
          <w:szCs w:val="24"/>
        </w:rPr>
        <w:t>наглядных методов, используемых в работе</w:t>
      </w:r>
      <w:r w:rsidR="007C42DB">
        <w:rPr>
          <w:szCs w:val="24"/>
        </w:rPr>
        <w:t>.</w:t>
      </w:r>
      <w:r w:rsidR="0023481C">
        <w:rPr>
          <w:szCs w:val="24"/>
        </w:rPr>
        <w:t xml:space="preserve"> </w:t>
      </w:r>
      <w:r w:rsidR="007C42DB">
        <w:rPr>
          <w:szCs w:val="24"/>
        </w:rPr>
        <w:t xml:space="preserve"> Заповедь</w:t>
      </w:r>
      <w:r w:rsidR="0023481C">
        <w:rPr>
          <w:szCs w:val="24"/>
        </w:rPr>
        <w:t xml:space="preserve"> </w:t>
      </w:r>
      <w:r w:rsidR="007C42DB">
        <w:rPr>
          <w:szCs w:val="24"/>
        </w:rPr>
        <w:t>ребенка, обучающегося в</w:t>
      </w:r>
      <w:r w:rsidR="0023481C">
        <w:rPr>
          <w:szCs w:val="24"/>
        </w:rPr>
        <w:t xml:space="preserve"> </w:t>
      </w:r>
      <w:r w:rsidR="003603CC">
        <w:rPr>
          <w:szCs w:val="24"/>
        </w:rPr>
        <w:t>литературной группе: «Умей с</w:t>
      </w:r>
      <w:r>
        <w:rPr>
          <w:szCs w:val="24"/>
        </w:rPr>
        <w:t>м</w:t>
      </w:r>
      <w:r w:rsidR="003603CC">
        <w:rPr>
          <w:szCs w:val="24"/>
        </w:rPr>
        <w:t>отреть по</w:t>
      </w:r>
      <w:r w:rsidR="0023481C">
        <w:rPr>
          <w:szCs w:val="24"/>
        </w:rPr>
        <w:t xml:space="preserve"> </w:t>
      </w:r>
      <w:r w:rsidR="003603CC">
        <w:rPr>
          <w:szCs w:val="24"/>
        </w:rPr>
        <w:t>сторонам. Умей видеть то, чего не видят другие!» Без этого качества</w:t>
      </w:r>
      <w:r w:rsidR="0023481C">
        <w:rPr>
          <w:szCs w:val="24"/>
        </w:rPr>
        <w:t xml:space="preserve"> </w:t>
      </w:r>
      <w:r w:rsidR="003603CC">
        <w:rPr>
          <w:szCs w:val="24"/>
        </w:rPr>
        <w:t>литературный материал будет банальным и скучным, без</w:t>
      </w:r>
      <w:r w:rsidR="0023481C">
        <w:rPr>
          <w:szCs w:val="24"/>
        </w:rPr>
        <w:t xml:space="preserve"> </w:t>
      </w:r>
      <w:r w:rsidR="003603CC">
        <w:rPr>
          <w:szCs w:val="24"/>
        </w:rPr>
        <w:t>должной новизны и неожиданности в подаче</w:t>
      </w:r>
      <w:r w:rsidR="0023481C">
        <w:rPr>
          <w:szCs w:val="24"/>
        </w:rPr>
        <w:t xml:space="preserve"> </w:t>
      </w:r>
      <w:r w:rsidR="003603CC">
        <w:rPr>
          <w:szCs w:val="24"/>
        </w:rPr>
        <w:t>текста. Поэтому так важны «живые» наблюдения</w:t>
      </w:r>
      <w:r w:rsidR="0023481C">
        <w:rPr>
          <w:szCs w:val="24"/>
        </w:rPr>
        <w:t xml:space="preserve"> </w:t>
      </w:r>
      <w:r w:rsidR="003603CC">
        <w:rPr>
          <w:szCs w:val="24"/>
        </w:rPr>
        <w:t>- экскурсии в парк,</w:t>
      </w:r>
      <w:r w:rsidR="0023481C">
        <w:rPr>
          <w:szCs w:val="24"/>
        </w:rPr>
        <w:t xml:space="preserve"> </w:t>
      </w:r>
      <w:r w:rsidR="003603CC">
        <w:rPr>
          <w:szCs w:val="24"/>
        </w:rPr>
        <w:t>на художественную выставку картин,</w:t>
      </w:r>
      <w:r w:rsidR="0023481C">
        <w:rPr>
          <w:szCs w:val="24"/>
        </w:rPr>
        <w:t xml:space="preserve"> </w:t>
      </w:r>
      <w:r w:rsidR="003603CC">
        <w:rPr>
          <w:szCs w:val="24"/>
        </w:rPr>
        <w:t>на</w:t>
      </w:r>
      <w:r w:rsidR="0023481C">
        <w:rPr>
          <w:szCs w:val="24"/>
        </w:rPr>
        <w:t xml:space="preserve"> </w:t>
      </w:r>
      <w:r w:rsidR="003603CC">
        <w:rPr>
          <w:szCs w:val="24"/>
        </w:rPr>
        <w:t>природу</w:t>
      </w:r>
      <w:r w:rsidR="0023481C">
        <w:rPr>
          <w:szCs w:val="24"/>
        </w:rPr>
        <w:t xml:space="preserve"> </w:t>
      </w:r>
      <w:r w:rsidR="003603CC">
        <w:rPr>
          <w:szCs w:val="24"/>
        </w:rPr>
        <w:t>(весной,</w:t>
      </w:r>
      <w:r w:rsidR="0023481C">
        <w:rPr>
          <w:szCs w:val="24"/>
        </w:rPr>
        <w:t xml:space="preserve"> </w:t>
      </w:r>
      <w:r w:rsidR="003603CC">
        <w:rPr>
          <w:szCs w:val="24"/>
        </w:rPr>
        <w:t>зимой, осенью) и др.</w:t>
      </w:r>
      <w:r w:rsidR="00996D55">
        <w:rPr>
          <w:szCs w:val="24"/>
        </w:rPr>
        <w:t xml:space="preserve"> </w:t>
      </w:r>
      <w:r w:rsidR="00996D55" w:rsidRPr="00996D55">
        <w:rPr>
          <w:szCs w:val="24"/>
        </w:rPr>
        <w:t>(«Художник рисует красками, а мы рисуем …словами!»</w:t>
      </w:r>
      <w:r w:rsidR="00996D55">
        <w:rPr>
          <w:szCs w:val="24"/>
        </w:rPr>
        <w:t xml:space="preserve"> - другая заповедь обучающегося</w:t>
      </w:r>
      <w:r w:rsidR="00996D55" w:rsidRPr="00996D55">
        <w:rPr>
          <w:szCs w:val="24"/>
        </w:rPr>
        <w:t>)</w:t>
      </w:r>
      <w:r w:rsidR="008E3C22">
        <w:rPr>
          <w:szCs w:val="24"/>
        </w:rPr>
        <w:t>.</w:t>
      </w:r>
    </w:p>
    <w:p w14:paraId="3834D870" w14:textId="77777777" w:rsidR="002702A1" w:rsidRDefault="00E329B6" w:rsidP="00A216B0">
      <w:pPr>
        <w:spacing w:after="0" w:line="264" w:lineRule="auto"/>
        <w:ind w:firstLine="709"/>
        <w:rPr>
          <w:szCs w:val="24"/>
        </w:rPr>
      </w:pPr>
      <w:r w:rsidRPr="00E329B6">
        <w:rPr>
          <w:szCs w:val="24"/>
        </w:rPr>
        <w:t>При этом важно, чтобы ребенок читал не только хорошие книги, но и слушал хорошую музыку, восторгался полотнами художников, радовался общ</w:t>
      </w:r>
      <w:r>
        <w:rPr>
          <w:szCs w:val="24"/>
        </w:rPr>
        <w:t>ению с природой. Де</w:t>
      </w:r>
      <w:r>
        <w:rPr>
          <w:szCs w:val="24"/>
        </w:rPr>
        <w:lastRenderedPageBreak/>
        <w:t>ти учатся чи</w:t>
      </w:r>
      <w:r w:rsidRPr="00E329B6">
        <w:rPr>
          <w:szCs w:val="24"/>
        </w:rPr>
        <w:t>тать, слушать, наблюдать, видеть, запоминать и выражать увиденное и услышанное в слове.</w:t>
      </w:r>
    </w:p>
    <w:p w14:paraId="5E600E03" w14:textId="77777777" w:rsidR="002702A1" w:rsidRPr="00BB21D6" w:rsidRDefault="002702A1" w:rsidP="00A216B0">
      <w:pPr>
        <w:spacing w:after="0" w:line="264" w:lineRule="auto"/>
        <w:ind w:firstLine="709"/>
        <w:rPr>
          <w:szCs w:val="24"/>
        </w:rPr>
      </w:pPr>
      <w:r w:rsidRPr="002702A1">
        <w:rPr>
          <w:szCs w:val="24"/>
        </w:rPr>
        <w:t>Исследовательский метод обучения – мет</w:t>
      </w:r>
      <w:r>
        <w:rPr>
          <w:szCs w:val="24"/>
        </w:rPr>
        <w:t>од, в котором</w:t>
      </w:r>
      <w:r w:rsidR="001B399F">
        <w:rPr>
          <w:szCs w:val="24"/>
        </w:rPr>
        <w:t xml:space="preserve"> обучающиеся</w:t>
      </w:r>
      <w:r>
        <w:rPr>
          <w:szCs w:val="24"/>
        </w:rPr>
        <w:t>, после анализа ма</w:t>
      </w:r>
      <w:r w:rsidRPr="002702A1">
        <w:rPr>
          <w:szCs w:val="24"/>
        </w:rPr>
        <w:t>териала,</w:t>
      </w:r>
      <w:r w:rsidR="0023481C">
        <w:rPr>
          <w:szCs w:val="24"/>
        </w:rPr>
        <w:t xml:space="preserve"> </w:t>
      </w:r>
      <w:r w:rsidR="001B399F">
        <w:rPr>
          <w:szCs w:val="24"/>
        </w:rPr>
        <w:t>иногда только обозначенного педагогом,</w:t>
      </w:r>
      <w:r w:rsidRPr="002702A1">
        <w:rPr>
          <w:szCs w:val="24"/>
        </w:rPr>
        <w:t xml:space="preserve"> сами изучают литературу, ищут источники нужной информации, ведут наблюдения и ведут другие действия поискового характера.</w:t>
      </w:r>
      <w:r w:rsidR="0023481C">
        <w:rPr>
          <w:szCs w:val="24"/>
        </w:rPr>
        <w:t xml:space="preserve">  </w:t>
      </w:r>
      <w:r w:rsidR="001B399F">
        <w:rPr>
          <w:szCs w:val="24"/>
        </w:rPr>
        <w:t>В современном пространстве взаимодействия (педагог – обучающийся»), он</w:t>
      </w:r>
      <w:r w:rsidR="0023481C">
        <w:rPr>
          <w:szCs w:val="24"/>
        </w:rPr>
        <w:t xml:space="preserve"> </w:t>
      </w:r>
      <w:r w:rsidR="001B399F">
        <w:rPr>
          <w:szCs w:val="24"/>
        </w:rPr>
        <w:t>так же необходим.</w:t>
      </w:r>
      <w:r w:rsidR="0023481C">
        <w:rPr>
          <w:szCs w:val="24"/>
        </w:rPr>
        <w:t xml:space="preserve"> </w:t>
      </w:r>
      <w:r w:rsidR="001B399F">
        <w:rPr>
          <w:szCs w:val="24"/>
        </w:rPr>
        <w:t xml:space="preserve"> Мною предлагаются</w:t>
      </w:r>
      <w:r w:rsidR="0023481C">
        <w:rPr>
          <w:szCs w:val="24"/>
        </w:rPr>
        <w:t xml:space="preserve"> </w:t>
      </w:r>
      <w:r w:rsidR="001B399F">
        <w:rPr>
          <w:szCs w:val="24"/>
        </w:rPr>
        <w:t>ресурсы для дополнительного изучения</w:t>
      </w:r>
      <w:r w:rsidR="0023481C">
        <w:rPr>
          <w:szCs w:val="24"/>
        </w:rPr>
        <w:t xml:space="preserve"> </w:t>
      </w:r>
      <w:r w:rsidR="001B399F">
        <w:rPr>
          <w:szCs w:val="24"/>
        </w:rPr>
        <w:t>конкретных тем.</w:t>
      </w:r>
      <w:r w:rsidR="00316495">
        <w:rPr>
          <w:szCs w:val="24"/>
        </w:rPr>
        <w:t xml:space="preserve"> Такие</w:t>
      </w:r>
      <w:r w:rsidR="0023481C">
        <w:rPr>
          <w:szCs w:val="24"/>
        </w:rPr>
        <w:t xml:space="preserve"> </w:t>
      </w:r>
      <w:r w:rsidR="001B399F">
        <w:rPr>
          <w:szCs w:val="24"/>
        </w:rPr>
        <w:t>домашние задания можно выполнять,</w:t>
      </w:r>
      <w:r w:rsidR="0023481C">
        <w:rPr>
          <w:szCs w:val="24"/>
        </w:rPr>
        <w:t xml:space="preserve"> </w:t>
      </w:r>
      <w:r w:rsidR="001B399F">
        <w:rPr>
          <w:szCs w:val="24"/>
        </w:rPr>
        <w:t>и не выполнять.</w:t>
      </w:r>
      <w:r w:rsidR="0023481C">
        <w:rPr>
          <w:szCs w:val="24"/>
        </w:rPr>
        <w:t xml:space="preserve"> </w:t>
      </w:r>
      <w:r w:rsidR="001B399F">
        <w:rPr>
          <w:szCs w:val="24"/>
        </w:rPr>
        <w:t>Часть детей,</w:t>
      </w:r>
      <w:r w:rsidR="0023481C">
        <w:rPr>
          <w:szCs w:val="24"/>
        </w:rPr>
        <w:t xml:space="preserve"> </w:t>
      </w:r>
      <w:r w:rsidR="001B399F">
        <w:rPr>
          <w:szCs w:val="24"/>
        </w:rPr>
        <w:t>более мотивированных, как правило, выполняют задания педагога.</w:t>
      </w:r>
      <w:r w:rsidR="0023481C">
        <w:rPr>
          <w:szCs w:val="24"/>
        </w:rPr>
        <w:t xml:space="preserve"> </w:t>
      </w:r>
      <w:r w:rsidRPr="002702A1">
        <w:rPr>
          <w:szCs w:val="24"/>
        </w:rPr>
        <w:t>Инициатива, самостоятельность, творческий поиск проявляется здесь наиболее полно.</w:t>
      </w:r>
      <w:r w:rsidR="001B399F">
        <w:rPr>
          <w:szCs w:val="24"/>
        </w:rPr>
        <w:t xml:space="preserve"> Например, при </w:t>
      </w:r>
      <w:r w:rsidR="00316495">
        <w:rPr>
          <w:szCs w:val="24"/>
        </w:rPr>
        <w:t>прохождении темы «Этика корреспондента», предлагаю ознакомиться с книгой Пиза «Язык телодвижений».</w:t>
      </w:r>
    </w:p>
    <w:p w14:paraId="26067450" w14:textId="77777777" w:rsidR="003A4097" w:rsidRPr="003A4097" w:rsidRDefault="003A4097" w:rsidP="00A216B0">
      <w:pPr>
        <w:spacing w:after="0" w:line="264" w:lineRule="auto"/>
        <w:ind w:firstLine="709"/>
        <w:rPr>
          <w:color w:val="000000" w:themeColor="text1"/>
          <w:szCs w:val="24"/>
        </w:rPr>
      </w:pPr>
      <w:r w:rsidRPr="003A4097">
        <w:rPr>
          <w:color w:val="000000" w:themeColor="text1"/>
          <w:szCs w:val="24"/>
        </w:rPr>
        <w:t>На занятиях обязательны</w:t>
      </w:r>
      <w:r w:rsidR="0023481C">
        <w:rPr>
          <w:color w:val="000000" w:themeColor="text1"/>
          <w:szCs w:val="24"/>
        </w:rPr>
        <w:t xml:space="preserve"> </w:t>
      </w:r>
      <w:r w:rsidRPr="003A4097">
        <w:rPr>
          <w:color w:val="000000" w:themeColor="text1"/>
          <w:szCs w:val="24"/>
        </w:rPr>
        <w:t xml:space="preserve">«эстетические чтения», </w:t>
      </w:r>
      <w:r>
        <w:rPr>
          <w:color w:val="000000" w:themeColor="text1"/>
          <w:szCs w:val="24"/>
        </w:rPr>
        <w:t>х</w:t>
      </w:r>
      <w:r w:rsidRPr="003A4097">
        <w:rPr>
          <w:color w:val="000000" w:themeColor="text1"/>
          <w:szCs w:val="24"/>
        </w:rPr>
        <w:t xml:space="preserve">удожественный текст </w:t>
      </w:r>
      <w:r>
        <w:rPr>
          <w:color w:val="000000" w:themeColor="text1"/>
          <w:szCs w:val="24"/>
        </w:rPr>
        <w:t xml:space="preserve">здесь </w:t>
      </w:r>
      <w:r w:rsidRPr="003A4097">
        <w:rPr>
          <w:color w:val="000000" w:themeColor="text1"/>
          <w:szCs w:val="24"/>
        </w:rPr>
        <w:t>– профессиональный инструмент педагога.</w:t>
      </w:r>
      <w:r w:rsidR="00D90985">
        <w:rPr>
          <w:color w:val="000000" w:themeColor="text1"/>
          <w:szCs w:val="24"/>
        </w:rPr>
        <w:t xml:space="preserve"> Произведения, фрагменты текстов </w:t>
      </w:r>
      <w:r>
        <w:rPr>
          <w:color w:val="000000" w:themeColor="text1"/>
          <w:szCs w:val="24"/>
        </w:rPr>
        <w:t>из «золотого «фонда мировой и отечественной детской литературы, транслируются на занятиях</w:t>
      </w:r>
      <w:r w:rsidR="0023481C">
        <w:rPr>
          <w:color w:val="000000" w:themeColor="text1"/>
          <w:szCs w:val="24"/>
        </w:rPr>
        <w:t xml:space="preserve"> </w:t>
      </w:r>
      <w:r>
        <w:rPr>
          <w:color w:val="000000" w:themeColor="text1"/>
          <w:szCs w:val="24"/>
        </w:rPr>
        <w:t xml:space="preserve">в виде </w:t>
      </w:r>
      <w:r w:rsidR="008E3C22">
        <w:rPr>
          <w:color w:val="000000" w:themeColor="text1"/>
          <w:szCs w:val="24"/>
        </w:rPr>
        <w:t>медиа</w:t>
      </w:r>
      <w:r w:rsidR="00D90985">
        <w:rPr>
          <w:color w:val="000000" w:themeColor="text1"/>
          <w:szCs w:val="24"/>
        </w:rPr>
        <w:t>опрезентаций.</w:t>
      </w:r>
      <w:r w:rsidR="0023481C">
        <w:rPr>
          <w:color w:val="000000" w:themeColor="text1"/>
          <w:szCs w:val="24"/>
        </w:rPr>
        <w:t xml:space="preserve"> </w:t>
      </w:r>
      <w:r w:rsidR="00D90985">
        <w:rPr>
          <w:color w:val="000000" w:themeColor="text1"/>
          <w:szCs w:val="24"/>
        </w:rPr>
        <w:t>Например,</w:t>
      </w:r>
      <w:r w:rsidR="0023481C">
        <w:rPr>
          <w:color w:val="000000" w:themeColor="text1"/>
          <w:szCs w:val="24"/>
        </w:rPr>
        <w:t xml:space="preserve"> </w:t>
      </w:r>
      <w:r w:rsidR="00D90985">
        <w:rPr>
          <w:color w:val="000000" w:themeColor="text1"/>
          <w:szCs w:val="24"/>
        </w:rPr>
        <w:t>знакомство</w:t>
      </w:r>
      <w:r w:rsidR="0023481C">
        <w:rPr>
          <w:color w:val="000000" w:themeColor="text1"/>
          <w:szCs w:val="24"/>
        </w:rPr>
        <w:t xml:space="preserve"> </w:t>
      </w:r>
      <w:r w:rsidR="00D90985">
        <w:rPr>
          <w:color w:val="000000" w:themeColor="text1"/>
          <w:szCs w:val="24"/>
        </w:rPr>
        <w:t>со сказк</w:t>
      </w:r>
      <w:r w:rsidR="0010697D">
        <w:rPr>
          <w:color w:val="000000" w:themeColor="text1"/>
          <w:szCs w:val="24"/>
        </w:rPr>
        <w:t>ами</w:t>
      </w:r>
      <w:r w:rsidR="0023481C">
        <w:rPr>
          <w:color w:val="000000" w:themeColor="text1"/>
          <w:szCs w:val="24"/>
        </w:rPr>
        <w:t xml:space="preserve"> </w:t>
      </w:r>
      <w:r w:rsidR="00D90985">
        <w:rPr>
          <w:color w:val="000000" w:themeColor="text1"/>
          <w:szCs w:val="24"/>
        </w:rPr>
        <w:t>«Мальчик-звезда»</w:t>
      </w:r>
      <w:r w:rsidR="0010697D">
        <w:rPr>
          <w:color w:val="000000" w:themeColor="text1"/>
          <w:szCs w:val="24"/>
        </w:rPr>
        <w:t xml:space="preserve"> </w:t>
      </w:r>
      <w:r w:rsidR="0010697D" w:rsidRPr="0010697D">
        <w:rPr>
          <w:color w:val="000000" w:themeColor="text1"/>
          <w:szCs w:val="24"/>
        </w:rPr>
        <w:t>О. Уальда</w:t>
      </w:r>
      <w:r w:rsidR="0010697D">
        <w:rPr>
          <w:color w:val="000000" w:themeColor="text1"/>
          <w:szCs w:val="24"/>
        </w:rPr>
        <w:t>,</w:t>
      </w:r>
      <w:r w:rsidR="0023481C">
        <w:rPr>
          <w:color w:val="000000" w:themeColor="text1"/>
          <w:szCs w:val="24"/>
        </w:rPr>
        <w:t xml:space="preserve"> </w:t>
      </w:r>
      <w:r w:rsidR="00D90985">
        <w:rPr>
          <w:color w:val="000000" w:themeColor="text1"/>
          <w:szCs w:val="24"/>
        </w:rPr>
        <w:t>«Чайка по имени Джонатан</w:t>
      </w:r>
      <w:r w:rsidR="0023481C">
        <w:rPr>
          <w:color w:val="000000" w:themeColor="text1"/>
          <w:szCs w:val="24"/>
        </w:rPr>
        <w:t xml:space="preserve"> </w:t>
      </w:r>
      <w:r w:rsidR="009216BA">
        <w:rPr>
          <w:color w:val="000000" w:themeColor="text1"/>
          <w:szCs w:val="24"/>
        </w:rPr>
        <w:t>Левингстон</w:t>
      </w:r>
      <w:r w:rsidR="00D90985">
        <w:rPr>
          <w:color w:val="000000" w:themeColor="text1"/>
          <w:szCs w:val="24"/>
        </w:rPr>
        <w:t>»</w:t>
      </w:r>
      <w:r w:rsidR="009216BA">
        <w:rPr>
          <w:color w:val="000000" w:themeColor="text1"/>
          <w:szCs w:val="24"/>
        </w:rPr>
        <w:t xml:space="preserve"> Р. Баха,</w:t>
      </w:r>
      <w:r w:rsidR="00D90985">
        <w:rPr>
          <w:color w:val="000000" w:themeColor="text1"/>
          <w:szCs w:val="24"/>
        </w:rPr>
        <w:t xml:space="preserve"> </w:t>
      </w:r>
      <w:r w:rsidR="0010697D">
        <w:rPr>
          <w:color w:val="000000" w:themeColor="text1"/>
          <w:szCs w:val="24"/>
        </w:rPr>
        <w:t>«Девочка и спички» Г-Х.</w:t>
      </w:r>
      <w:r w:rsidR="0023481C">
        <w:rPr>
          <w:color w:val="000000" w:themeColor="text1"/>
          <w:szCs w:val="24"/>
        </w:rPr>
        <w:t xml:space="preserve"> </w:t>
      </w:r>
      <w:r w:rsidR="0010697D">
        <w:rPr>
          <w:color w:val="000000" w:themeColor="text1"/>
          <w:szCs w:val="24"/>
        </w:rPr>
        <w:t>Андерсена</w:t>
      </w:r>
      <w:r w:rsidR="0023481C">
        <w:rPr>
          <w:color w:val="000000" w:themeColor="text1"/>
          <w:szCs w:val="24"/>
        </w:rPr>
        <w:t xml:space="preserve"> </w:t>
      </w:r>
      <w:r w:rsidR="0010697D">
        <w:rPr>
          <w:color w:val="000000" w:themeColor="text1"/>
          <w:szCs w:val="24"/>
        </w:rPr>
        <w:t>и др.,</w:t>
      </w:r>
      <w:r w:rsidR="0023481C">
        <w:rPr>
          <w:color w:val="000000" w:themeColor="text1"/>
          <w:szCs w:val="24"/>
        </w:rPr>
        <w:t xml:space="preserve"> </w:t>
      </w:r>
      <w:r w:rsidR="0010697D">
        <w:rPr>
          <w:color w:val="000000" w:themeColor="text1"/>
          <w:szCs w:val="24"/>
        </w:rPr>
        <w:t>происходит с просмотра фрагментов фильмов, или просмотра мультфильмов, с обязательным обсуждением текстовых фрагментов</w:t>
      </w:r>
      <w:r w:rsidR="0023481C">
        <w:rPr>
          <w:color w:val="000000" w:themeColor="text1"/>
          <w:szCs w:val="24"/>
        </w:rPr>
        <w:t xml:space="preserve"> </w:t>
      </w:r>
      <w:r w:rsidR="0010697D">
        <w:rPr>
          <w:color w:val="000000" w:themeColor="text1"/>
          <w:szCs w:val="24"/>
        </w:rPr>
        <w:t>великих авторов</w:t>
      </w:r>
      <w:r w:rsidR="0023481C">
        <w:rPr>
          <w:color w:val="000000" w:themeColor="text1"/>
          <w:szCs w:val="24"/>
        </w:rPr>
        <w:t xml:space="preserve"> </w:t>
      </w:r>
      <w:r w:rsidR="0010697D">
        <w:rPr>
          <w:color w:val="000000" w:themeColor="text1"/>
          <w:szCs w:val="24"/>
        </w:rPr>
        <w:t>в диалоговом режиме.</w:t>
      </w:r>
      <w:r w:rsidR="0010697D" w:rsidRPr="003A4097">
        <w:rPr>
          <w:color w:val="000000" w:themeColor="text1"/>
          <w:szCs w:val="24"/>
        </w:rPr>
        <w:t xml:space="preserve"> </w:t>
      </w:r>
      <w:r w:rsidRPr="003A4097">
        <w:rPr>
          <w:color w:val="000000" w:themeColor="text1"/>
          <w:szCs w:val="24"/>
        </w:rPr>
        <w:t>Эмоциональное переживание важно,</w:t>
      </w:r>
      <w:r w:rsidR="0023481C">
        <w:rPr>
          <w:color w:val="000000" w:themeColor="text1"/>
          <w:szCs w:val="24"/>
        </w:rPr>
        <w:t xml:space="preserve"> </w:t>
      </w:r>
      <w:r w:rsidRPr="003A4097">
        <w:rPr>
          <w:color w:val="000000" w:themeColor="text1"/>
          <w:szCs w:val="24"/>
        </w:rPr>
        <w:t>даже если</w:t>
      </w:r>
      <w:r w:rsidR="0010697D">
        <w:rPr>
          <w:color w:val="000000" w:themeColor="text1"/>
          <w:szCs w:val="24"/>
        </w:rPr>
        <w:t xml:space="preserve"> оно не сразу проявляется, в ре</w:t>
      </w:r>
      <w:r w:rsidRPr="003A4097">
        <w:rPr>
          <w:color w:val="000000" w:themeColor="text1"/>
          <w:szCs w:val="24"/>
        </w:rPr>
        <w:t>зультате</w:t>
      </w:r>
      <w:r w:rsidR="0023481C">
        <w:rPr>
          <w:color w:val="000000" w:themeColor="text1"/>
          <w:szCs w:val="24"/>
        </w:rPr>
        <w:t xml:space="preserve"> </w:t>
      </w:r>
      <w:r>
        <w:rPr>
          <w:color w:val="000000" w:themeColor="text1"/>
          <w:szCs w:val="24"/>
        </w:rPr>
        <w:t>н</w:t>
      </w:r>
      <w:r w:rsidRPr="003A4097">
        <w:rPr>
          <w:color w:val="000000" w:themeColor="text1"/>
          <w:szCs w:val="24"/>
        </w:rPr>
        <w:t>его у ребенка образуется сплав собственных мыслей и чувств, (развиваются элементы критического мышления)</w:t>
      </w:r>
      <w:r w:rsidR="0010697D">
        <w:rPr>
          <w:color w:val="000000" w:themeColor="text1"/>
          <w:szCs w:val="24"/>
        </w:rPr>
        <w:t>.</w:t>
      </w:r>
    </w:p>
    <w:p w14:paraId="60A8F821" w14:textId="77777777" w:rsidR="00BB21D6" w:rsidRDefault="003A4097" w:rsidP="00A216B0">
      <w:pPr>
        <w:spacing w:after="0" w:line="264" w:lineRule="auto"/>
        <w:ind w:firstLine="709"/>
        <w:rPr>
          <w:color w:val="000000" w:themeColor="text1"/>
          <w:szCs w:val="24"/>
        </w:rPr>
      </w:pPr>
      <w:r w:rsidRPr="003A4097">
        <w:rPr>
          <w:color w:val="000000" w:themeColor="text1"/>
          <w:szCs w:val="24"/>
        </w:rPr>
        <w:t>Доминанта занятий – осмысление чтения как явления культуры, источника и ускорителя развития личности ребенка, его творческог</w:t>
      </w:r>
      <w:r>
        <w:rPr>
          <w:color w:val="000000" w:themeColor="text1"/>
          <w:szCs w:val="24"/>
        </w:rPr>
        <w:t>о потенциала, не сводимого толь</w:t>
      </w:r>
      <w:r w:rsidRPr="003A4097">
        <w:rPr>
          <w:color w:val="000000" w:themeColor="text1"/>
          <w:szCs w:val="24"/>
        </w:rPr>
        <w:t>ко к получению информации.</w:t>
      </w:r>
    </w:p>
    <w:p w14:paraId="4D43E660" w14:textId="77777777" w:rsidR="003D7A2A" w:rsidRPr="00400D95" w:rsidRDefault="003C36F7" w:rsidP="00A216B0">
      <w:pPr>
        <w:pStyle w:val="3"/>
        <w:spacing w:line="264" w:lineRule="auto"/>
        <w:ind w:left="0" w:firstLine="0"/>
      </w:pPr>
      <w:bookmarkStart w:id="65" w:name="_Toc42602995"/>
      <w:bookmarkStart w:id="66" w:name="_Toc55921883"/>
      <w:r w:rsidRPr="00400D95">
        <w:t>Ф</w:t>
      </w:r>
      <w:r w:rsidR="003D7A2A" w:rsidRPr="00400D95">
        <w:t>ормы организац</w:t>
      </w:r>
      <w:r w:rsidR="00786A99" w:rsidRPr="00400D95">
        <w:t>ии</w:t>
      </w:r>
      <w:r w:rsidR="0023481C" w:rsidRPr="00400D95">
        <w:t xml:space="preserve"> </w:t>
      </w:r>
      <w:r w:rsidR="00786A99" w:rsidRPr="00400D95">
        <w:t xml:space="preserve">образовательного процесса, </w:t>
      </w:r>
      <w:r w:rsidR="003D7A2A" w:rsidRPr="00400D95">
        <w:t>формы организации учебного занятия</w:t>
      </w:r>
      <w:bookmarkEnd w:id="65"/>
      <w:bookmarkEnd w:id="66"/>
    </w:p>
    <w:p w14:paraId="40E9C94A" w14:textId="77777777" w:rsidR="009D0552" w:rsidRDefault="003D7A2A" w:rsidP="00A216B0">
      <w:pPr>
        <w:spacing w:after="0" w:line="264" w:lineRule="auto"/>
        <w:ind w:firstLine="709"/>
        <w:rPr>
          <w:szCs w:val="24"/>
        </w:rPr>
      </w:pPr>
      <w:r w:rsidRPr="00413EC5">
        <w:rPr>
          <w:szCs w:val="24"/>
        </w:rPr>
        <w:t>Занятия являются ведущей формой</w:t>
      </w:r>
      <w:r w:rsidR="0023481C">
        <w:rPr>
          <w:szCs w:val="24"/>
        </w:rPr>
        <w:t xml:space="preserve"> </w:t>
      </w:r>
      <w:r w:rsidR="009D0552">
        <w:rPr>
          <w:szCs w:val="24"/>
        </w:rPr>
        <w:t xml:space="preserve">аудиторной </w:t>
      </w:r>
      <w:r w:rsidRPr="00413EC5">
        <w:rPr>
          <w:szCs w:val="24"/>
        </w:rPr>
        <w:t>организации образовательного процесса.</w:t>
      </w:r>
      <w:r w:rsidR="0023481C">
        <w:rPr>
          <w:szCs w:val="24"/>
        </w:rPr>
        <w:t xml:space="preserve"> </w:t>
      </w:r>
      <w:r w:rsidR="009D0552">
        <w:rPr>
          <w:szCs w:val="24"/>
        </w:rPr>
        <w:t>Используются и внеаудиторные – экскурсии на выставки, природу</w:t>
      </w:r>
      <w:r w:rsidR="0023481C">
        <w:rPr>
          <w:szCs w:val="24"/>
        </w:rPr>
        <w:t xml:space="preserve"> </w:t>
      </w:r>
      <w:r w:rsidR="009D0552">
        <w:rPr>
          <w:szCs w:val="24"/>
        </w:rPr>
        <w:t>и др.</w:t>
      </w:r>
    </w:p>
    <w:p w14:paraId="63DC029C" w14:textId="77777777" w:rsidR="003D7A2A" w:rsidRPr="00413EC5" w:rsidRDefault="003D7A2A" w:rsidP="00A216B0">
      <w:pPr>
        <w:spacing w:after="0" w:line="264" w:lineRule="auto"/>
        <w:ind w:firstLine="709"/>
        <w:rPr>
          <w:szCs w:val="24"/>
        </w:rPr>
      </w:pPr>
      <w:r w:rsidRPr="00413EC5">
        <w:rPr>
          <w:szCs w:val="24"/>
        </w:rPr>
        <w:t>При отборе форм приоритетными являются</w:t>
      </w:r>
      <w:r w:rsidR="00734AFF">
        <w:rPr>
          <w:szCs w:val="24"/>
        </w:rPr>
        <w:t xml:space="preserve"> групповые</w:t>
      </w:r>
      <w:r w:rsidRPr="00413EC5">
        <w:rPr>
          <w:szCs w:val="24"/>
        </w:rPr>
        <w:t xml:space="preserve"> </w:t>
      </w:r>
      <w:r w:rsidR="00734AFF">
        <w:rPr>
          <w:szCs w:val="24"/>
        </w:rPr>
        <w:t>аудиторные</w:t>
      </w:r>
      <w:r w:rsidR="0023481C">
        <w:rPr>
          <w:szCs w:val="24"/>
        </w:rPr>
        <w:t xml:space="preserve"> </w:t>
      </w:r>
      <w:r w:rsidRPr="00413EC5">
        <w:rPr>
          <w:szCs w:val="24"/>
        </w:rPr>
        <w:t>занятия</w:t>
      </w:r>
      <w:r w:rsidR="00734AFF">
        <w:rPr>
          <w:szCs w:val="24"/>
        </w:rPr>
        <w:t>, с</w:t>
      </w:r>
      <w:r w:rsidR="0023481C">
        <w:rPr>
          <w:szCs w:val="24"/>
        </w:rPr>
        <w:t xml:space="preserve"> </w:t>
      </w:r>
      <w:r w:rsidR="00734AFF">
        <w:rPr>
          <w:szCs w:val="24"/>
        </w:rPr>
        <w:t>возможностью, в зависимости от целей и задач, делением группы на подгруппы, включая</w:t>
      </w:r>
      <w:r w:rsidR="0023481C">
        <w:rPr>
          <w:szCs w:val="24"/>
        </w:rPr>
        <w:t xml:space="preserve"> </w:t>
      </w:r>
      <w:r w:rsidR="00734AFF">
        <w:rPr>
          <w:szCs w:val="24"/>
        </w:rPr>
        <w:t>индивидуальную</w:t>
      </w:r>
      <w:r w:rsidR="0023481C">
        <w:rPr>
          <w:szCs w:val="24"/>
        </w:rPr>
        <w:t xml:space="preserve"> </w:t>
      </w:r>
      <w:r w:rsidR="00734AFF">
        <w:rPr>
          <w:szCs w:val="24"/>
        </w:rPr>
        <w:t>работу. Это пр</w:t>
      </w:r>
      <w:r w:rsidRPr="00413EC5">
        <w:rPr>
          <w:szCs w:val="24"/>
        </w:rPr>
        <w:t>едпола</w:t>
      </w:r>
      <w:r w:rsidR="00734AFF">
        <w:rPr>
          <w:szCs w:val="24"/>
        </w:rPr>
        <w:t>г</w:t>
      </w:r>
      <w:r w:rsidR="00511645">
        <w:rPr>
          <w:szCs w:val="24"/>
        </w:rPr>
        <w:t>а</w:t>
      </w:r>
      <w:r w:rsidR="00734AFF">
        <w:rPr>
          <w:szCs w:val="24"/>
        </w:rPr>
        <w:t>ет</w:t>
      </w:r>
      <w:r w:rsidRPr="00413EC5">
        <w:rPr>
          <w:szCs w:val="24"/>
        </w:rPr>
        <w:t xml:space="preserve"> значительную активность, самостоятельную и коллективную деятельность</w:t>
      </w:r>
      <w:r w:rsidR="0023481C">
        <w:rPr>
          <w:szCs w:val="24"/>
        </w:rPr>
        <w:t xml:space="preserve"> </w:t>
      </w:r>
      <w:r w:rsidRPr="00413EC5">
        <w:rPr>
          <w:szCs w:val="24"/>
        </w:rPr>
        <w:t>обучающихся</w:t>
      </w:r>
      <w:r w:rsidR="00734AFF">
        <w:rPr>
          <w:szCs w:val="24"/>
        </w:rPr>
        <w:t>. Оптимальное</w:t>
      </w:r>
      <w:r w:rsidR="0023481C">
        <w:rPr>
          <w:szCs w:val="24"/>
        </w:rPr>
        <w:t xml:space="preserve"> </w:t>
      </w:r>
      <w:r w:rsidR="00511645">
        <w:rPr>
          <w:szCs w:val="24"/>
        </w:rPr>
        <w:t>с</w:t>
      </w:r>
      <w:r w:rsidRPr="00413EC5">
        <w:rPr>
          <w:szCs w:val="24"/>
        </w:rPr>
        <w:t>очетание освоения</w:t>
      </w:r>
      <w:r w:rsidR="0023481C">
        <w:rPr>
          <w:szCs w:val="24"/>
        </w:rPr>
        <w:t xml:space="preserve"> </w:t>
      </w:r>
      <w:r w:rsidRPr="00413EC5">
        <w:rPr>
          <w:szCs w:val="24"/>
        </w:rPr>
        <w:t>теоретического материала</w:t>
      </w:r>
      <w:r w:rsidR="0023481C">
        <w:rPr>
          <w:szCs w:val="24"/>
        </w:rPr>
        <w:t xml:space="preserve"> </w:t>
      </w:r>
      <w:r w:rsidRPr="00413EC5">
        <w:rPr>
          <w:szCs w:val="24"/>
        </w:rPr>
        <w:t>и практическ</w:t>
      </w:r>
      <w:r w:rsidR="00734AFF">
        <w:rPr>
          <w:szCs w:val="24"/>
        </w:rPr>
        <w:t>ой</w:t>
      </w:r>
      <w:r w:rsidRPr="00413EC5">
        <w:rPr>
          <w:szCs w:val="24"/>
        </w:rPr>
        <w:t xml:space="preserve"> деятельност</w:t>
      </w:r>
      <w:r w:rsidR="00734AFF">
        <w:rPr>
          <w:szCs w:val="24"/>
        </w:rPr>
        <w:t>и -</w:t>
      </w:r>
      <w:r w:rsidR="0023481C">
        <w:rPr>
          <w:szCs w:val="24"/>
        </w:rPr>
        <w:t xml:space="preserve"> </w:t>
      </w:r>
      <w:r w:rsidRPr="00413EC5">
        <w:rPr>
          <w:szCs w:val="24"/>
        </w:rPr>
        <w:t>соотно</w:t>
      </w:r>
      <w:r w:rsidR="00511645">
        <w:rPr>
          <w:szCs w:val="24"/>
        </w:rPr>
        <w:t>шение</w:t>
      </w:r>
      <w:r w:rsidR="0023481C">
        <w:rPr>
          <w:szCs w:val="24"/>
        </w:rPr>
        <w:t xml:space="preserve"> </w:t>
      </w:r>
      <w:r w:rsidRPr="00413EC5">
        <w:rPr>
          <w:szCs w:val="24"/>
        </w:rPr>
        <w:t xml:space="preserve">(40% - практика; 60 % - теория). Как показывает опыт, в группе должно быть 8-10 человек, в подгруппе </w:t>
      </w:r>
      <w:r w:rsidR="00511645">
        <w:rPr>
          <w:szCs w:val="24"/>
        </w:rPr>
        <w:t>— 3</w:t>
      </w:r>
      <w:r w:rsidRPr="00413EC5">
        <w:rPr>
          <w:szCs w:val="24"/>
        </w:rPr>
        <w:t>-5 человек.</w:t>
      </w:r>
    </w:p>
    <w:p w14:paraId="0A5CF5A3" w14:textId="77777777" w:rsidR="009D0552" w:rsidRDefault="00734AFF" w:rsidP="00A216B0">
      <w:pPr>
        <w:spacing w:after="0" w:line="264" w:lineRule="auto"/>
        <w:ind w:firstLine="709"/>
        <w:rPr>
          <w:szCs w:val="24"/>
        </w:rPr>
      </w:pPr>
      <w:r>
        <w:rPr>
          <w:szCs w:val="24"/>
        </w:rPr>
        <w:t>Например,</w:t>
      </w:r>
      <w:r w:rsidR="0023481C">
        <w:rPr>
          <w:szCs w:val="24"/>
        </w:rPr>
        <w:t xml:space="preserve"> </w:t>
      </w:r>
      <w:r>
        <w:rPr>
          <w:szCs w:val="24"/>
        </w:rPr>
        <w:t>для выполнения творческих задач</w:t>
      </w:r>
      <w:r w:rsidR="0023481C">
        <w:rPr>
          <w:szCs w:val="24"/>
        </w:rPr>
        <w:t xml:space="preserve"> </w:t>
      </w:r>
      <w:r w:rsidRPr="00734AFF">
        <w:rPr>
          <w:szCs w:val="24"/>
        </w:rPr>
        <w:t>при работе с интервью, опросах, подготовке</w:t>
      </w:r>
      <w:r w:rsidR="0023481C">
        <w:rPr>
          <w:szCs w:val="24"/>
        </w:rPr>
        <w:t xml:space="preserve"> </w:t>
      </w:r>
      <w:r w:rsidRPr="00734AFF">
        <w:rPr>
          <w:szCs w:val="24"/>
        </w:rPr>
        <w:t>литературных конкурсов и пр.</w:t>
      </w:r>
      <w:r>
        <w:rPr>
          <w:szCs w:val="24"/>
        </w:rPr>
        <w:t>,</w:t>
      </w:r>
      <w:r w:rsidRPr="00734AFF">
        <w:rPr>
          <w:szCs w:val="24"/>
        </w:rPr>
        <w:t xml:space="preserve"> задействованы</w:t>
      </w:r>
      <w:r w:rsidR="0023481C">
        <w:rPr>
          <w:szCs w:val="24"/>
        </w:rPr>
        <w:t xml:space="preserve"> </w:t>
      </w:r>
      <w:r w:rsidR="00511645">
        <w:rPr>
          <w:szCs w:val="24"/>
        </w:rPr>
        <w:t>подг</w:t>
      </w:r>
      <w:r w:rsidRPr="00734AFF">
        <w:rPr>
          <w:szCs w:val="24"/>
        </w:rPr>
        <w:t xml:space="preserve">руппы </w:t>
      </w:r>
      <w:r w:rsidR="00511645">
        <w:rPr>
          <w:szCs w:val="24"/>
        </w:rPr>
        <w:t>из 3-4 д</w:t>
      </w:r>
      <w:r w:rsidRPr="00734AFF">
        <w:rPr>
          <w:szCs w:val="24"/>
        </w:rPr>
        <w:t>етей</w:t>
      </w:r>
      <w:r w:rsidR="00511645">
        <w:rPr>
          <w:szCs w:val="24"/>
        </w:rPr>
        <w:t>, включая</w:t>
      </w:r>
      <w:r w:rsidR="0023481C">
        <w:rPr>
          <w:szCs w:val="24"/>
        </w:rPr>
        <w:t xml:space="preserve"> </w:t>
      </w:r>
      <w:r w:rsidR="00511645">
        <w:rPr>
          <w:szCs w:val="24"/>
        </w:rPr>
        <w:t>индивидуумы.</w:t>
      </w:r>
    </w:p>
    <w:p w14:paraId="2B483553" w14:textId="77777777" w:rsidR="003D7A2A" w:rsidRPr="00413EC5" w:rsidRDefault="003D7A2A" w:rsidP="00A216B0">
      <w:pPr>
        <w:spacing w:after="0" w:line="264" w:lineRule="auto"/>
        <w:ind w:firstLine="709"/>
        <w:rPr>
          <w:szCs w:val="24"/>
        </w:rPr>
      </w:pPr>
      <w:r w:rsidRPr="00413EC5">
        <w:rPr>
          <w:szCs w:val="24"/>
        </w:rPr>
        <w:t>Программа предлагает</w:t>
      </w:r>
      <w:r w:rsidR="0023481C">
        <w:rPr>
          <w:szCs w:val="24"/>
        </w:rPr>
        <w:t xml:space="preserve"> </w:t>
      </w:r>
      <w:r w:rsidRPr="00413EC5">
        <w:rPr>
          <w:szCs w:val="24"/>
        </w:rPr>
        <w:t>разные виды занятий:</w:t>
      </w:r>
    </w:p>
    <w:p w14:paraId="0C327318"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выступление -</w:t>
      </w:r>
      <w:r w:rsidR="0023481C">
        <w:rPr>
          <w:sz w:val="24"/>
          <w:szCs w:val="24"/>
        </w:rPr>
        <w:t xml:space="preserve"> </w:t>
      </w:r>
      <w:r w:rsidRPr="00413EC5">
        <w:rPr>
          <w:sz w:val="24"/>
          <w:szCs w:val="24"/>
        </w:rPr>
        <w:t>участие в мероприятиях;</w:t>
      </w:r>
    </w:p>
    <w:p w14:paraId="06760D34"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чтение</w:t>
      </w:r>
      <w:r w:rsidR="0023481C">
        <w:rPr>
          <w:sz w:val="24"/>
          <w:szCs w:val="24"/>
        </w:rPr>
        <w:t xml:space="preserve"> </w:t>
      </w:r>
      <w:r w:rsidRPr="00413EC5">
        <w:rPr>
          <w:sz w:val="24"/>
          <w:szCs w:val="24"/>
        </w:rPr>
        <w:t xml:space="preserve">произведений, текстовых фрагментов; </w:t>
      </w:r>
    </w:p>
    <w:p w14:paraId="79E5412E" w14:textId="77777777" w:rsidR="0051164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 xml:space="preserve">занятие-игра </w:t>
      </w:r>
      <w:r w:rsidR="00511645">
        <w:rPr>
          <w:sz w:val="24"/>
          <w:szCs w:val="24"/>
        </w:rPr>
        <w:t>(путешествие, игровая программа);</w:t>
      </w:r>
      <w:r w:rsidRPr="00413EC5">
        <w:rPr>
          <w:sz w:val="24"/>
          <w:szCs w:val="24"/>
        </w:rPr>
        <w:t xml:space="preserve"> </w:t>
      </w:r>
    </w:p>
    <w:p w14:paraId="6B0271E0" w14:textId="77777777" w:rsidR="009D0552" w:rsidRDefault="009D0552" w:rsidP="00A216B0">
      <w:pPr>
        <w:pStyle w:val="af8"/>
        <w:numPr>
          <w:ilvl w:val="0"/>
          <w:numId w:val="4"/>
        </w:numPr>
        <w:tabs>
          <w:tab w:val="left" w:pos="993"/>
          <w:tab w:val="left" w:pos="5506"/>
        </w:tabs>
        <w:spacing w:after="0" w:line="264" w:lineRule="auto"/>
        <w:ind w:left="0" w:firstLine="709"/>
        <w:rPr>
          <w:sz w:val="24"/>
          <w:szCs w:val="24"/>
        </w:rPr>
      </w:pPr>
      <w:r>
        <w:rPr>
          <w:sz w:val="24"/>
          <w:szCs w:val="24"/>
        </w:rPr>
        <w:t>занятие – контрольный срез;</w:t>
      </w:r>
    </w:p>
    <w:p w14:paraId="57D79B6E" w14:textId="77777777" w:rsidR="00511645" w:rsidRPr="00413EC5" w:rsidRDefault="00511645" w:rsidP="00A216B0">
      <w:pPr>
        <w:pStyle w:val="af8"/>
        <w:numPr>
          <w:ilvl w:val="0"/>
          <w:numId w:val="4"/>
        </w:numPr>
        <w:tabs>
          <w:tab w:val="left" w:pos="993"/>
          <w:tab w:val="left" w:pos="5506"/>
        </w:tabs>
        <w:spacing w:after="0" w:line="264" w:lineRule="auto"/>
        <w:ind w:left="0" w:firstLine="709"/>
        <w:rPr>
          <w:sz w:val="24"/>
          <w:szCs w:val="24"/>
        </w:rPr>
      </w:pPr>
      <w:r>
        <w:rPr>
          <w:sz w:val="24"/>
          <w:szCs w:val="24"/>
        </w:rPr>
        <w:t>выставки публикаций;</w:t>
      </w:r>
    </w:p>
    <w:p w14:paraId="0572AAF3" w14:textId="77777777" w:rsidR="003D7A2A" w:rsidRPr="00413EC5" w:rsidRDefault="003D7A2A" w:rsidP="00A216B0">
      <w:pPr>
        <w:pStyle w:val="af8"/>
        <w:numPr>
          <w:ilvl w:val="0"/>
          <w:numId w:val="4"/>
        </w:numPr>
        <w:tabs>
          <w:tab w:val="left" w:pos="993"/>
          <w:tab w:val="left" w:pos="5506"/>
        </w:tabs>
        <w:spacing w:after="0" w:line="264" w:lineRule="auto"/>
        <w:ind w:left="0" w:firstLine="709"/>
        <w:rPr>
          <w:sz w:val="24"/>
          <w:szCs w:val="24"/>
        </w:rPr>
      </w:pPr>
      <w:r w:rsidRPr="00413EC5">
        <w:rPr>
          <w:sz w:val="24"/>
          <w:szCs w:val="24"/>
        </w:rPr>
        <w:t>экскурсии.</w:t>
      </w:r>
    </w:p>
    <w:p w14:paraId="1B14D38B" w14:textId="77777777" w:rsidR="003D7A2A" w:rsidRPr="00413EC5" w:rsidRDefault="003D7A2A" w:rsidP="00A216B0">
      <w:pPr>
        <w:spacing w:after="0" w:line="264" w:lineRule="auto"/>
        <w:ind w:firstLine="709"/>
        <w:rPr>
          <w:rStyle w:val="FontStyle39"/>
          <w:color w:val="FF0000"/>
          <w:szCs w:val="24"/>
        </w:rPr>
      </w:pPr>
      <w:r w:rsidRPr="00413EC5">
        <w:rPr>
          <w:rStyle w:val="FontStyle39"/>
          <w:color w:val="000000"/>
          <w:szCs w:val="24"/>
        </w:rPr>
        <w:lastRenderedPageBreak/>
        <w:t>Приоритетная составляющая теоретических и практических занятий - формирование системы ценностей и воспитание духовно-нравственных качеств обучающихся.</w:t>
      </w:r>
      <w:r w:rsidRPr="00413EC5">
        <w:rPr>
          <w:rStyle w:val="FontStyle39"/>
          <w:color w:val="FF0000"/>
          <w:szCs w:val="24"/>
        </w:rPr>
        <w:t xml:space="preserve"> </w:t>
      </w:r>
    </w:p>
    <w:p w14:paraId="090435DE" w14:textId="77777777" w:rsidR="003D7A2A" w:rsidRPr="00786A99" w:rsidRDefault="00786A99" w:rsidP="00A216B0">
      <w:pPr>
        <w:pStyle w:val="3"/>
        <w:spacing w:line="264" w:lineRule="auto"/>
      </w:pPr>
      <w:bookmarkStart w:id="67" w:name="_Toc42602996"/>
      <w:bookmarkStart w:id="68" w:name="_Toc55921884"/>
      <w:r>
        <w:t>П</w:t>
      </w:r>
      <w:r w:rsidR="003D7A2A" w:rsidRPr="00413EC5">
        <w:t>едагогические</w:t>
      </w:r>
      <w:r w:rsidR="0023481C">
        <w:t xml:space="preserve"> </w:t>
      </w:r>
      <w:r w:rsidR="003D7A2A" w:rsidRPr="00413EC5">
        <w:t>технологии</w:t>
      </w:r>
      <w:bookmarkEnd w:id="67"/>
      <w:bookmarkEnd w:id="68"/>
      <w:r w:rsidR="003D7A2A" w:rsidRPr="00413EC5">
        <w:t xml:space="preserve"> </w:t>
      </w:r>
    </w:p>
    <w:p w14:paraId="01934C3C" w14:textId="77777777" w:rsidR="003D7A2A" w:rsidRPr="00413EC5" w:rsidRDefault="00DA665E" w:rsidP="00A216B0">
      <w:pPr>
        <w:pStyle w:val="af7"/>
        <w:spacing w:line="264" w:lineRule="auto"/>
        <w:ind w:firstLine="709"/>
        <w:jc w:val="both"/>
        <w:rPr>
          <w:color w:val="000000"/>
          <w:sz w:val="24"/>
          <w:szCs w:val="24"/>
        </w:rPr>
      </w:pPr>
      <w:r>
        <w:rPr>
          <w:b/>
          <w:i/>
          <w:iCs/>
          <w:color w:val="000000"/>
          <w:sz w:val="24"/>
          <w:szCs w:val="24"/>
        </w:rPr>
        <w:t xml:space="preserve">Технологии </w:t>
      </w:r>
      <w:r w:rsidR="00BF4A69">
        <w:rPr>
          <w:b/>
          <w:i/>
          <w:iCs/>
          <w:color w:val="000000"/>
          <w:sz w:val="24"/>
          <w:szCs w:val="24"/>
        </w:rPr>
        <w:t>индивидуально-личностного</w:t>
      </w:r>
      <w:r w:rsidR="003D7A2A" w:rsidRPr="00786A99">
        <w:rPr>
          <w:b/>
          <w:i/>
          <w:iCs/>
          <w:color w:val="000000"/>
          <w:sz w:val="24"/>
          <w:szCs w:val="24"/>
        </w:rPr>
        <w:t xml:space="preserve"> обучения</w:t>
      </w:r>
      <w:r w:rsidR="003D7A2A" w:rsidRPr="00413EC5">
        <w:rPr>
          <w:color w:val="000000"/>
          <w:sz w:val="24"/>
          <w:szCs w:val="24"/>
        </w:rPr>
        <w:t xml:space="preserve"> – это максимальное развитие индивидуальных познавательных способностей ребенка на основе использования имеющегося у него опыта жизнедеятельности</w:t>
      </w:r>
      <w:r w:rsidR="00ED2954">
        <w:rPr>
          <w:color w:val="000000"/>
          <w:sz w:val="24"/>
          <w:szCs w:val="24"/>
        </w:rPr>
        <w:t>, дающее возможность самосовершенствоваться в творчестве</w:t>
      </w:r>
      <w:r w:rsidR="003D7A2A" w:rsidRPr="00413EC5">
        <w:rPr>
          <w:color w:val="000000"/>
          <w:sz w:val="24"/>
          <w:szCs w:val="24"/>
        </w:rPr>
        <w:t>.</w:t>
      </w:r>
    </w:p>
    <w:p w14:paraId="0AE05153" w14:textId="77777777" w:rsidR="003D7A2A" w:rsidRPr="00413EC5" w:rsidRDefault="003D7A2A" w:rsidP="00A216B0">
      <w:pPr>
        <w:pStyle w:val="af7"/>
        <w:spacing w:line="264" w:lineRule="auto"/>
        <w:ind w:firstLine="709"/>
        <w:jc w:val="both"/>
        <w:rPr>
          <w:color w:val="000000"/>
          <w:spacing w:val="-4"/>
          <w:sz w:val="24"/>
          <w:szCs w:val="24"/>
        </w:rPr>
      </w:pPr>
      <w:r w:rsidRPr="00413EC5">
        <w:rPr>
          <w:b/>
          <w:i/>
          <w:iCs/>
          <w:color w:val="000000"/>
          <w:sz w:val="24"/>
          <w:szCs w:val="24"/>
        </w:rPr>
        <w:t>Здоровьесберегающие технологии</w:t>
      </w:r>
      <w:r w:rsidRPr="00413EC5">
        <w:rPr>
          <w:i/>
          <w:iCs/>
          <w:color w:val="000000"/>
          <w:sz w:val="24"/>
          <w:szCs w:val="24"/>
        </w:rPr>
        <w:t xml:space="preserve">. </w:t>
      </w:r>
      <w:r w:rsidRPr="00413EC5">
        <w:rPr>
          <w:color w:val="000000"/>
          <w:spacing w:val="-4"/>
          <w:sz w:val="24"/>
          <w:szCs w:val="24"/>
        </w:rPr>
        <w:t xml:space="preserve">Применение в работе здоровьесберегающих педагогических технологий повышает результативность воспитательно-образовательного процесса, формирует ценностные ориентации, направленные на сохранение и укрепление здоровья обучающихся, </w:t>
      </w:r>
      <w:r w:rsidR="00BF4A69">
        <w:rPr>
          <w:color w:val="000000"/>
          <w:spacing w:val="-4"/>
          <w:sz w:val="24"/>
          <w:szCs w:val="24"/>
        </w:rPr>
        <w:t xml:space="preserve">(сохранение зрения, борьба с гиподинамией), </w:t>
      </w:r>
      <w:r w:rsidRPr="00413EC5">
        <w:rPr>
          <w:color w:val="000000"/>
          <w:spacing w:val="-4"/>
          <w:sz w:val="24"/>
          <w:szCs w:val="24"/>
        </w:rPr>
        <w:t>способствует созданию условий, обеспечивающих индивидуальный подход к каждому ребенку, формированию положительной мотивации обучающихся.</w:t>
      </w:r>
    </w:p>
    <w:p w14:paraId="5A9C811E" w14:textId="77777777" w:rsidR="003D7A2A" w:rsidRPr="00413EC5" w:rsidRDefault="003D7A2A" w:rsidP="00A216B0">
      <w:pPr>
        <w:pStyle w:val="af7"/>
        <w:spacing w:line="264" w:lineRule="auto"/>
        <w:ind w:firstLine="709"/>
        <w:jc w:val="both"/>
        <w:rPr>
          <w:color w:val="000000"/>
          <w:sz w:val="24"/>
          <w:szCs w:val="24"/>
        </w:rPr>
      </w:pPr>
      <w:r w:rsidRPr="00413EC5">
        <w:rPr>
          <w:b/>
          <w:i/>
          <w:iCs/>
          <w:color w:val="000000"/>
          <w:sz w:val="24"/>
          <w:szCs w:val="24"/>
        </w:rPr>
        <w:t>Информационные технологии</w:t>
      </w:r>
      <w:r w:rsidRPr="00413EC5">
        <w:rPr>
          <w:i/>
          <w:iCs/>
          <w:color w:val="000000"/>
          <w:sz w:val="24"/>
          <w:szCs w:val="24"/>
        </w:rPr>
        <w:t xml:space="preserve">. </w:t>
      </w:r>
      <w:r w:rsidRPr="00413EC5">
        <w:rPr>
          <w:color w:val="000000"/>
          <w:sz w:val="24"/>
          <w:szCs w:val="24"/>
        </w:rPr>
        <w:t>Данные технологии используются не как образовательные для детей, а как вспомогательные для обеспечения материально-технического оснащения.</w:t>
      </w:r>
      <w:r w:rsidR="0023481C">
        <w:rPr>
          <w:color w:val="000000"/>
          <w:sz w:val="24"/>
          <w:szCs w:val="24"/>
        </w:rPr>
        <w:t xml:space="preserve"> </w:t>
      </w:r>
      <w:r w:rsidRPr="00413EC5">
        <w:rPr>
          <w:color w:val="000000"/>
          <w:sz w:val="24"/>
          <w:szCs w:val="24"/>
        </w:rPr>
        <w:t>Применение компьютера позволяет: накапливать и хранить</w:t>
      </w:r>
      <w:r w:rsidR="0023481C">
        <w:rPr>
          <w:color w:val="000000"/>
          <w:sz w:val="24"/>
          <w:szCs w:val="24"/>
        </w:rPr>
        <w:t xml:space="preserve"> </w:t>
      </w:r>
      <w:r w:rsidRPr="00413EC5">
        <w:rPr>
          <w:color w:val="000000"/>
          <w:sz w:val="24"/>
          <w:szCs w:val="24"/>
        </w:rPr>
        <w:t>файлы; хранить фото- и видеоматериалы коллектива. Компьютер дает возможность активно использовать доступ в глобальную сеть Интернет; эффективно осуществлять поиск и переработку информации; пользоваться почтовыми услугами Интернета; поддерживать контакты и осуществлять деловое общение.</w:t>
      </w:r>
    </w:p>
    <w:p w14:paraId="4112486F" w14:textId="77777777" w:rsidR="003D7A2A" w:rsidRPr="00413EC5" w:rsidRDefault="003D7A2A" w:rsidP="00A216B0">
      <w:pPr>
        <w:pStyle w:val="af7"/>
        <w:spacing w:line="264" w:lineRule="auto"/>
        <w:ind w:firstLine="709"/>
        <w:jc w:val="both"/>
        <w:rPr>
          <w:color w:val="000000"/>
          <w:sz w:val="24"/>
          <w:szCs w:val="24"/>
        </w:rPr>
      </w:pPr>
      <w:r w:rsidRPr="00413EC5">
        <w:rPr>
          <w:b/>
          <w:i/>
          <w:iCs/>
          <w:color w:val="000000"/>
          <w:sz w:val="24"/>
          <w:szCs w:val="24"/>
        </w:rPr>
        <w:t>Технология коллективной творческой деятельности</w:t>
      </w:r>
      <w:r w:rsidRPr="00413EC5">
        <w:rPr>
          <w:color w:val="000000"/>
          <w:sz w:val="24"/>
          <w:szCs w:val="24"/>
        </w:rPr>
        <w:t xml:space="preserve"> – это система условий, методов, приемов и организационных форм воспитания, обеспечивающих формирование и творческое развитие коллектива взрослых и детей на принципах гуманизма.</w:t>
      </w:r>
    </w:p>
    <w:p w14:paraId="7571951A" w14:textId="77777777" w:rsidR="003D7A2A" w:rsidRPr="00413EC5" w:rsidRDefault="003D7A2A" w:rsidP="00A216B0">
      <w:pPr>
        <w:pStyle w:val="af7"/>
        <w:spacing w:line="264" w:lineRule="auto"/>
        <w:ind w:firstLine="709"/>
        <w:jc w:val="both"/>
        <w:rPr>
          <w:color w:val="000000"/>
          <w:sz w:val="24"/>
          <w:szCs w:val="24"/>
        </w:rPr>
      </w:pPr>
      <w:r w:rsidRPr="00413EC5">
        <w:rPr>
          <w:color w:val="000000"/>
          <w:sz w:val="24"/>
          <w:szCs w:val="24"/>
        </w:rPr>
        <w:t>Принципы технологии коллективной творческой деятельности:</w:t>
      </w:r>
    </w:p>
    <w:p w14:paraId="2171EAED"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учение без принуждения, приоритет успешности обучаемого («Каждый ребенок талантлив»);</w:t>
      </w:r>
    </w:p>
    <w:p w14:paraId="2A4E4FE7"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мажорность в общении и обучении;</w:t>
      </w:r>
    </w:p>
    <w:p w14:paraId="195C278A"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учет субъектности (самости) личности ребенка (право ребенка на ошибку, свободный выбор, собственную точку зрения);</w:t>
      </w:r>
    </w:p>
    <w:p w14:paraId="7F658BB5"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сочетание коллективного и индивидуального воспитания и др.;</w:t>
      </w:r>
    </w:p>
    <w:p w14:paraId="75AD8FE5"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приоритет этических ценностей над информированностью (главные ориентиры: доброта, любовь, трудолюбие, совесть, достоинство и т. д.).</w:t>
      </w:r>
    </w:p>
    <w:p w14:paraId="1E7628D3" w14:textId="77777777" w:rsidR="006F77FF" w:rsidRDefault="003D7A2A" w:rsidP="00A216B0">
      <w:pPr>
        <w:pStyle w:val="af7"/>
        <w:spacing w:line="264" w:lineRule="auto"/>
        <w:ind w:firstLine="709"/>
        <w:jc w:val="both"/>
        <w:rPr>
          <w:color w:val="000000"/>
          <w:sz w:val="24"/>
          <w:szCs w:val="24"/>
        </w:rPr>
      </w:pPr>
      <w:r w:rsidRPr="00413EC5">
        <w:rPr>
          <w:b/>
          <w:bCs/>
          <w:i/>
          <w:iCs/>
          <w:color w:val="000000"/>
          <w:sz w:val="24"/>
          <w:szCs w:val="24"/>
        </w:rPr>
        <w:t>Групповые технологии</w:t>
      </w:r>
      <w:r w:rsidRPr="00413EC5">
        <w:rPr>
          <w:color w:val="000000"/>
          <w:sz w:val="24"/>
          <w:szCs w:val="24"/>
        </w:rPr>
        <w:t xml:space="preserve">. Групповые технологии предполагают организацию совместных действий, коммуникацию, общение, взаимопонимание, взаимопомощь, взаимокоррекцию. (нетрадиционные занятия (конференция, путешествие, интегрированные занятия и др.). Особенности групповой технологии заключаются в том, что учебная группа делится на подгруппы для решения и выполнения конкретных задач; задание выполняется таким образом, чтобы был виден вклад каждого ученика. Состав группы может меняться в зависимости от цели деятельности. </w:t>
      </w:r>
    </w:p>
    <w:p w14:paraId="3608D808" w14:textId="77777777" w:rsidR="003D7A2A" w:rsidRPr="009B4788" w:rsidRDefault="00786A99" w:rsidP="00A216B0">
      <w:pPr>
        <w:pStyle w:val="3"/>
        <w:spacing w:line="264" w:lineRule="auto"/>
        <w:ind w:left="0" w:firstLine="0"/>
      </w:pPr>
      <w:bookmarkStart w:id="69" w:name="_Toc42602997"/>
      <w:bookmarkStart w:id="70" w:name="_Toc55921885"/>
      <w:r w:rsidRPr="009B4788">
        <w:t>А</w:t>
      </w:r>
      <w:r w:rsidR="003D7A2A" w:rsidRPr="009B4788">
        <w:t>лгоритм учебного занятия</w:t>
      </w:r>
      <w:bookmarkEnd w:id="69"/>
      <w:bookmarkEnd w:id="70"/>
    </w:p>
    <w:p w14:paraId="0C547949" w14:textId="77777777" w:rsidR="003D7A2A" w:rsidRPr="00413EC5" w:rsidRDefault="003D7A2A" w:rsidP="00A216B0">
      <w:pPr>
        <w:pStyle w:val="af7"/>
        <w:spacing w:line="264" w:lineRule="auto"/>
        <w:ind w:left="709"/>
        <w:jc w:val="both"/>
        <w:rPr>
          <w:bCs/>
          <w:color w:val="000000"/>
          <w:sz w:val="24"/>
          <w:szCs w:val="24"/>
        </w:rPr>
      </w:pPr>
      <w:r w:rsidRPr="00413EC5">
        <w:rPr>
          <w:bCs/>
          <w:color w:val="000000"/>
          <w:sz w:val="24"/>
          <w:szCs w:val="24"/>
        </w:rPr>
        <w:t>Занятия могут строиться по алгоритму:</w:t>
      </w:r>
    </w:p>
    <w:p w14:paraId="1FBD98D9"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знакомство с теоретическим</w:t>
      </w:r>
      <w:r w:rsidR="0023481C" w:rsidRPr="00A13B5F">
        <w:rPr>
          <w:sz w:val="24"/>
          <w:szCs w:val="24"/>
        </w:rPr>
        <w:t xml:space="preserve"> </w:t>
      </w:r>
      <w:r w:rsidRPr="00A13B5F">
        <w:rPr>
          <w:sz w:val="24"/>
          <w:szCs w:val="24"/>
        </w:rPr>
        <w:t>материалом;</w:t>
      </w:r>
    </w:p>
    <w:p w14:paraId="479D8091"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отработка практических умений и навыков;</w:t>
      </w:r>
    </w:p>
    <w:p w14:paraId="005A1C50"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сбор и обработка информации;</w:t>
      </w:r>
    </w:p>
    <w:p w14:paraId="1BFCD02D"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создание текста в различных жанрах;</w:t>
      </w:r>
    </w:p>
    <w:p w14:paraId="4CCB2125"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lastRenderedPageBreak/>
        <w:t>редактирование текста;</w:t>
      </w:r>
    </w:p>
    <w:p w14:paraId="27C365A7"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просмотр</w:t>
      </w:r>
      <w:r w:rsidR="0023481C" w:rsidRPr="00A13B5F">
        <w:rPr>
          <w:sz w:val="24"/>
          <w:szCs w:val="24"/>
        </w:rPr>
        <w:t xml:space="preserve"> </w:t>
      </w:r>
      <w:r w:rsidRPr="00A13B5F">
        <w:rPr>
          <w:sz w:val="24"/>
          <w:szCs w:val="24"/>
        </w:rPr>
        <w:t>фильмов к теме занятия, фотоснимков, медиаматериалов;</w:t>
      </w:r>
    </w:p>
    <w:p w14:paraId="0E1F9003"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презентация и коллективное обсуждение.</w:t>
      </w:r>
    </w:p>
    <w:p w14:paraId="6BE47C7C" w14:textId="77777777" w:rsidR="003D7A2A" w:rsidRPr="00413EC5" w:rsidRDefault="00786A99" w:rsidP="00A216B0">
      <w:pPr>
        <w:pStyle w:val="3"/>
        <w:spacing w:line="264" w:lineRule="auto"/>
      </w:pPr>
      <w:bookmarkStart w:id="71" w:name="_Toc42602998"/>
      <w:bookmarkStart w:id="72" w:name="_Toc55921886"/>
      <w:r>
        <w:t>Д</w:t>
      </w:r>
      <w:r w:rsidR="003D7A2A" w:rsidRPr="00413EC5">
        <w:t>идактические материалы</w:t>
      </w:r>
      <w:bookmarkEnd w:id="71"/>
      <w:bookmarkEnd w:id="72"/>
    </w:p>
    <w:p w14:paraId="37888022" w14:textId="77777777" w:rsidR="003D7A2A" w:rsidRPr="00413EC5" w:rsidRDefault="003D7A2A" w:rsidP="00A216B0">
      <w:pPr>
        <w:spacing w:after="0" w:line="264" w:lineRule="auto"/>
        <w:ind w:firstLine="709"/>
        <w:rPr>
          <w:szCs w:val="24"/>
        </w:rPr>
      </w:pPr>
      <w:r w:rsidRPr="00413EC5">
        <w:rPr>
          <w:szCs w:val="24"/>
        </w:rPr>
        <w:t>Используются</w:t>
      </w:r>
      <w:r w:rsidR="0023481C">
        <w:rPr>
          <w:szCs w:val="24"/>
        </w:rPr>
        <w:t xml:space="preserve"> </w:t>
      </w:r>
      <w:r w:rsidRPr="00413EC5">
        <w:rPr>
          <w:szCs w:val="24"/>
        </w:rPr>
        <w:t>таблицы, схемы, плакаты, картины, фотографии, дидактические карточки,</w:t>
      </w:r>
      <w:r w:rsidR="00786A99">
        <w:rPr>
          <w:szCs w:val="24"/>
        </w:rPr>
        <w:t xml:space="preserve"> </w:t>
      </w:r>
      <w:r w:rsidRPr="00413EC5">
        <w:rPr>
          <w:szCs w:val="24"/>
        </w:rPr>
        <w:t>памятки, научная и специальная литература, раздаточный материал, видеозаписи, мультимедийные материалы.</w:t>
      </w:r>
    </w:p>
    <w:p w14:paraId="0AA85F2A"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разработки риторических игр, деловых игр, уроков-тренингов.</w:t>
      </w:r>
    </w:p>
    <w:p w14:paraId="78577451"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рекомендации по проведению</w:t>
      </w:r>
      <w:r w:rsidR="0023481C" w:rsidRPr="00A13B5F">
        <w:rPr>
          <w:sz w:val="24"/>
          <w:szCs w:val="24"/>
        </w:rPr>
        <w:t xml:space="preserve"> </w:t>
      </w:r>
      <w:r w:rsidRPr="00A13B5F">
        <w:rPr>
          <w:sz w:val="24"/>
          <w:szCs w:val="24"/>
        </w:rPr>
        <w:t>риторического</w:t>
      </w:r>
      <w:r w:rsidR="0023481C" w:rsidRPr="00A13B5F">
        <w:rPr>
          <w:sz w:val="24"/>
          <w:szCs w:val="24"/>
        </w:rPr>
        <w:t xml:space="preserve"> </w:t>
      </w:r>
      <w:r w:rsidRPr="00A13B5F">
        <w:rPr>
          <w:sz w:val="24"/>
          <w:szCs w:val="24"/>
        </w:rPr>
        <w:t xml:space="preserve"> анализа</w:t>
      </w:r>
      <w:r w:rsidR="0023481C" w:rsidRPr="00A13B5F">
        <w:rPr>
          <w:sz w:val="24"/>
          <w:szCs w:val="24"/>
        </w:rPr>
        <w:t xml:space="preserve"> </w:t>
      </w:r>
      <w:r w:rsidRPr="00A13B5F">
        <w:rPr>
          <w:sz w:val="24"/>
          <w:szCs w:val="24"/>
        </w:rPr>
        <w:t>устных</w:t>
      </w:r>
      <w:r w:rsidR="0023481C" w:rsidRPr="00A13B5F">
        <w:rPr>
          <w:sz w:val="24"/>
          <w:szCs w:val="24"/>
        </w:rPr>
        <w:t xml:space="preserve"> </w:t>
      </w:r>
      <w:r w:rsidRPr="00A13B5F">
        <w:rPr>
          <w:sz w:val="24"/>
          <w:szCs w:val="24"/>
        </w:rPr>
        <w:t xml:space="preserve"> и письменных текстов.</w:t>
      </w:r>
    </w:p>
    <w:p w14:paraId="4E16521E" w14:textId="77777777" w:rsidR="003D7A2A" w:rsidRPr="00A13B5F" w:rsidRDefault="003D7A2A" w:rsidP="00A216B0">
      <w:pPr>
        <w:pStyle w:val="af8"/>
        <w:numPr>
          <w:ilvl w:val="0"/>
          <w:numId w:val="4"/>
        </w:numPr>
        <w:tabs>
          <w:tab w:val="left" w:pos="993"/>
          <w:tab w:val="left" w:pos="5506"/>
        </w:tabs>
        <w:spacing w:after="0" w:line="264" w:lineRule="auto"/>
        <w:ind w:left="0" w:firstLine="709"/>
        <w:rPr>
          <w:sz w:val="24"/>
          <w:szCs w:val="24"/>
        </w:rPr>
      </w:pPr>
      <w:r w:rsidRPr="00A13B5F">
        <w:rPr>
          <w:sz w:val="24"/>
          <w:szCs w:val="24"/>
        </w:rPr>
        <w:t>разработки по составлению презентации в программе MS PowerPoint с требованиями к оформлению презентаций.</w:t>
      </w:r>
    </w:p>
    <w:p w14:paraId="49592B21" w14:textId="77777777" w:rsidR="003D7A2A" w:rsidRPr="00413EC5" w:rsidRDefault="003D7A2A" w:rsidP="00A216B0">
      <w:pPr>
        <w:pStyle w:val="Style2"/>
        <w:spacing w:after="0" w:line="264" w:lineRule="auto"/>
        <w:ind w:firstLine="709"/>
        <w:rPr>
          <w:rStyle w:val="FontStyle12"/>
          <w:sz w:val="24"/>
          <w:szCs w:val="24"/>
        </w:rPr>
      </w:pPr>
      <w:r w:rsidRPr="00413EC5">
        <w:rPr>
          <w:rStyle w:val="FontStyle12"/>
          <w:sz w:val="24"/>
          <w:szCs w:val="24"/>
        </w:rPr>
        <w:t>Рекомендации по организации практических работ:</w:t>
      </w:r>
    </w:p>
    <w:p w14:paraId="7CD86FD8" w14:textId="77777777" w:rsidR="003D7A2A" w:rsidRPr="00413EC5" w:rsidRDefault="003D7A2A" w:rsidP="00A216B0">
      <w:pPr>
        <w:pStyle w:val="Style3"/>
        <w:spacing w:after="0" w:line="264" w:lineRule="auto"/>
        <w:ind w:firstLine="709"/>
        <w:rPr>
          <w:rStyle w:val="FontStyle11"/>
          <w:sz w:val="24"/>
          <w:szCs w:val="24"/>
        </w:rPr>
      </w:pPr>
      <w:r w:rsidRPr="00413EC5">
        <w:rPr>
          <w:rStyle w:val="FontStyle11"/>
          <w:sz w:val="24"/>
          <w:szCs w:val="24"/>
        </w:rPr>
        <w:t>Практические работы предусматривают выполнение различных практических и творческих заданий по темам, проведение ролевых игр, деловых игр, риторических игр, проведение занятий в форме интервью, пресс-конференции.</w:t>
      </w:r>
    </w:p>
    <w:p w14:paraId="1647B007" w14:textId="77777777" w:rsidR="003D7A2A" w:rsidRPr="00413EC5" w:rsidRDefault="003D7A2A" w:rsidP="00A216B0">
      <w:pPr>
        <w:pStyle w:val="Style2"/>
        <w:spacing w:after="0" w:line="264" w:lineRule="auto"/>
        <w:ind w:firstLine="709"/>
        <w:rPr>
          <w:rStyle w:val="FontStyle12"/>
          <w:sz w:val="24"/>
          <w:szCs w:val="24"/>
        </w:rPr>
      </w:pPr>
      <w:r w:rsidRPr="00413EC5">
        <w:rPr>
          <w:rStyle w:val="FontStyle12"/>
          <w:sz w:val="24"/>
          <w:szCs w:val="24"/>
        </w:rPr>
        <w:t>Дидактический материал представлен:</w:t>
      </w:r>
    </w:p>
    <w:p w14:paraId="5738A813" w14:textId="77777777" w:rsidR="003D7A2A" w:rsidRPr="009B4788" w:rsidRDefault="003D7A2A" w:rsidP="00A216B0">
      <w:pPr>
        <w:pStyle w:val="af8"/>
        <w:numPr>
          <w:ilvl w:val="0"/>
          <w:numId w:val="4"/>
        </w:numPr>
        <w:tabs>
          <w:tab w:val="left" w:pos="993"/>
          <w:tab w:val="left" w:pos="5506"/>
        </w:tabs>
        <w:spacing w:after="0" w:line="264" w:lineRule="auto"/>
        <w:ind w:left="0" w:firstLine="709"/>
        <w:rPr>
          <w:sz w:val="24"/>
          <w:szCs w:val="24"/>
        </w:rPr>
      </w:pPr>
      <w:r w:rsidRPr="009B4788">
        <w:rPr>
          <w:sz w:val="24"/>
          <w:szCs w:val="24"/>
        </w:rPr>
        <w:t>текстами и заданиями по теории;</w:t>
      </w:r>
    </w:p>
    <w:p w14:paraId="3394CF33" w14:textId="77777777" w:rsidR="003D7A2A" w:rsidRPr="009B4788" w:rsidRDefault="003D7A2A" w:rsidP="00A216B0">
      <w:pPr>
        <w:pStyle w:val="af8"/>
        <w:numPr>
          <w:ilvl w:val="0"/>
          <w:numId w:val="4"/>
        </w:numPr>
        <w:tabs>
          <w:tab w:val="left" w:pos="993"/>
          <w:tab w:val="left" w:pos="5506"/>
        </w:tabs>
        <w:spacing w:after="0" w:line="264" w:lineRule="auto"/>
        <w:ind w:left="0" w:firstLine="709"/>
        <w:rPr>
          <w:sz w:val="24"/>
          <w:szCs w:val="24"/>
        </w:rPr>
      </w:pPr>
      <w:r w:rsidRPr="009B4788">
        <w:rPr>
          <w:sz w:val="24"/>
          <w:szCs w:val="24"/>
        </w:rPr>
        <w:t>презентациями по темам программы;</w:t>
      </w:r>
    </w:p>
    <w:p w14:paraId="6EDD9963" w14:textId="77777777" w:rsidR="003D7A2A" w:rsidRPr="009B4788" w:rsidRDefault="003D7A2A" w:rsidP="00A216B0">
      <w:pPr>
        <w:pStyle w:val="af8"/>
        <w:numPr>
          <w:ilvl w:val="0"/>
          <w:numId w:val="4"/>
        </w:numPr>
        <w:tabs>
          <w:tab w:val="left" w:pos="993"/>
          <w:tab w:val="left" w:pos="5506"/>
        </w:tabs>
        <w:spacing w:after="0" w:line="264" w:lineRule="auto"/>
        <w:ind w:left="0" w:firstLine="709"/>
        <w:rPr>
          <w:sz w:val="24"/>
          <w:szCs w:val="24"/>
        </w:rPr>
      </w:pPr>
      <w:r w:rsidRPr="009B4788">
        <w:rPr>
          <w:sz w:val="24"/>
          <w:szCs w:val="24"/>
        </w:rPr>
        <w:t>видеоматериалами;</w:t>
      </w:r>
    </w:p>
    <w:p w14:paraId="46525E34" w14:textId="77777777" w:rsidR="003D7A2A" w:rsidRPr="009B4788" w:rsidRDefault="003D7A2A" w:rsidP="00A216B0">
      <w:pPr>
        <w:pStyle w:val="af8"/>
        <w:numPr>
          <w:ilvl w:val="0"/>
          <w:numId w:val="4"/>
        </w:numPr>
        <w:tabs>
          <w:tab w:val="left" w:pos="993"/>
          <w:tab w:val="left" w:pos="5506"/>
        </w:tabs>
        <w:spacing w:after="0" w:line="264" w:lineRule="auto"/>
        <w:ind w:left="0" w:firstLine="709"/>
        <w:rPr>
          <w:sz w:val="24"/>
          <w:szCs w:val="24"/>
        </w:rPr>
      </w:pPr>
      <w:r w:rsidRPr="009B4788">
        <w:rPr>
          <w:sz w:val="24"/>
          <w:szCs w:val="24"/>
        </w:rPr>
        <w:t>справочниками;</w:t>
      </w:r>
    </w:p>
    <w:p w14:paraId="60F4D8D1" w14:textId="77777777" w:rsidR="003D7A2A" w:rsidRPr="009B4788" w:rsidRDefault="003D7A2A" w:rsidP="00A216B0">
      <w:pPr>
        <w:pStyle w:val="af8"/>
        <w:numPr>
          <w:ilvl w:val="0"/>
          <w:numId w:val="4"/>
        </w:numPr>
        <w:tabs>
          <w:tab w:val="left" w:pos="993"/>
          <w:tab w:val="left" w:pos="5506"/>
        </w:tabs>
        <w:spacing w:after="0" w:line="264" w:lineRule="auto"/>
        <w:ind w:left="0" w:firstLine="709"/>
        <w:rPr>
          <w:sz w:val="24"/>
          <w:szCs w:val="24"/>
        </w:rPr>
      </w:pPr>
      <w:r w:rsidRPr="009B4788">
        <w:rPr>
          <w:sz w:val="24"/>
          <w:szCs w:val="24"/>
        </w:rPr>
        <w:t>словарями.</w:t>
      </w:r>
    </w:p>
    <w:p w14:paraId="2C2EA14B" w14:textId="77777777" w:rsidR="003D7A2A" w:rsidRPr="00413EC5" w:rsidRDefault="003D7A2A" w:rsidP="00A216B0">
      <w:pPr>
        <w:tabs>
          <w:tab w:val="left" w:pos="739"/>
        </w:tabs>
        <w:spacing w:after="0" w:line="264" w:lineRule="auto"/>
        <w:ind w:firstLine="709"/>
        <w:rPr>
          <w:szCs w:val="24"/>
        </w:rPr>
      </w:pPr>
      <w:r w:rsidRPr="00413EC5">
        <w:rPr>
          <w:rStyle w:val="FontStyle11"/>
          <w:szCs w:val="24"/>
        </w:rPr>
        <w:t>Используются</w:t>
      </w:r>
      <w:r w:rsidR="0023481C">
        <w:rPr>
          <w:rStyle w:val="FontStyle11"/>
          <w:szCs w:val="24"/>
        </w:rPr>
        <w:t xml:space="preserve"> </w:t>
      </w:r>
      <w:r w:rsidRPr="00413EC5">
        <w:rPr>
          <w:rStyle w:val="FontStyle11"/>
          <w:szCs w:val="24"/>
        </w:rPr>
        <w:t>таблицы, схемы, плакаты, картины, фотографии, дидактические карточки,</w:t>
      </w:r>
      <w:r w:rsidR="00786A99">
        <w:rPr>
          <w:rStyle w:val="FontStyle11"/>
          <w:szCs w:val="24"/>
        </w:rPr>
        <w:t xml:space="preserve"> </w:t>
      </w:r>
      <w:r w:rsidRPr="00413EC5">
        <w:rPr>
          <w:rStyle w:val="FontStyle11"/>
          <w:szCs w:val="24"/>
        </w:rPr>
        <w:t>памятки, научная и специальная литература, раздаточный материал, видеозаписи,</w:t>
      </w:r>
      <w:r w:rsidR="0023481C">
        <w:rPr>
          <w:rStyle w:val="FontStyle11"/>
          <w:szCs w:val="24"/>
        </w:rPr>
        <w:t xml:space="preserve"> </w:t>
      </w:r>
      <w:r w:rsidRPr="00413EC5">
        <w:rPr>
          <w:rStyle w:val="FontStyle11"/>
          <w:szCs w:val="24"/>
        </w:rPr>
        <w:t>мультимедийные материалы.</w:t>
      </w:r>
      <w:r w:rsidR="00685B8E">
        <w:rPr>
          <w:rStyle w:val="FontStyle11"/>
          <w:szCs w:val="24"/>
        </w:rPr>
        <w:t xml:space="preserve"> </w:t>
      </w:r>
    </w:p>
    <w:p w14:paraId="13EE8C25" w14:textId="77777777" w:rsidR="00371F06" w:rsidRPr="00371F06" w:rsidRDefault="00F661DB" w:rsidP="00A216B0">
      <w:pPr>
        <w:pStyle w:val="2"/>
        <w:spacing w:line="264" w:lineRule="auto"/>
      </w:pPr>
      <w:bookmarkStart w:id="73" w:name="_Toc42602999"/>
      <w:bookmarkStart w:id="74" w:name="_Toc55921887"/>
      <w:r>
        <w:t>Список литературы</w:t>
      </w:r>
      <w:bookmarkEnd w:id="73"/>
      <w:bookmarkEnd w:id="74"/>
    </w:p>
    <w:p w14:paraId="41832F5F" w14:textId="77777777" w:rsidR="0044254E" w:rsidRPr="00A32706" w:rsidRDefault="0044254E" w:rsidP="00A216B0">
      <w:pPr>
        <w:spacing w:after="0" w:line="264" w:lineRule="auto"/>
        <w:ind w:right="57" w:firstLine="843"/>
        <w:rPr>
          <w:rFonts w:eastAsia="Times New Roman"/>
          <w:b/>
          <w:szCs w:val="24"/>
        </w:rPr>
      </w:pPr>
      <w:r w:rsidRPr="00A32706">
        <w:rPr>
          <w:rFonts w:eastAsia="Times New Roman"/>
          <w:b/>
          <w:szCs w:val="24"/>
        </w:rPr>
        <w:t>Список литературы, использованной при написании программы</w:t>
      </w:r>
    </w:p>
    <w:p w14:paraId="60BD37BC" w14:textId="77777777" w:rsidR="00A32706" w:rsidRDefault="00A32706" w:rsidP="00A216B0">
      <w:pPr>
        <w:spacing w:after="0" w:line="264" w:lineRule="auto"/>
        <w:ind w:right="57" w:firstLine="843"/>
        <w:rPr>
          <w:rFonts w:eastAsia="Times New Roman"/>
          <w:szCs w:val="24"/>
        </w:rPr>
      </w:pPr>
    </w:p>
    <w:p w14:paraId="56101A89" w14:textId="77777777" w:rsidR="0044254E" w:rsidRPr="0061131B" w:rsidRDefault="0044254E" w:rsidP="00A216B0">
      <w:pPr>
        <w:spacing w:after="0" w:line="264" w:lineRule="auto"/>
        <w:ind w:right="57" w:firstLine="843"/>
        <w:rPr>
          <w:rFonts w:eastAsia="Times New Roman"/>
          <w:b/>
          <w:szCs w:val="24"/>
        </w:rPr>
      </w:pPr>
      <w:r w:rsidRPr="0061131B">
        <w:rPr>
          <w:rFonts w:eastAsia="Times New Roman"/>
          <w:b/>
          <w:szCs w:val="24"/>
        </w:rPr>
        <w:t>Нормативные документы:</w:t>
      </w:r>
    </w:p>
    <w:p w14:paraId="42D6E18C" w14:textId="77777777" w:rsidR="0044254E" w:rsidRPr="009B4788" w:rsidRDefault="0044254E" w:rsidP="00A216B0">
      <w:pPr>
        <w:pStyle w:val="af8"/>
        <w:numPr>
          <w:ilvl w:val="0"/>
          <w:numId w:val="13"/>
        </w:numPr>
        <w:tabs>
          <w:tab w:val="left" w:pos="993"/>
        </w:tabs>
        <w:spacing w:after="0" w:line="264" w:lineRule="auto"/>
        <w:ind w:left="0" w:firstLine="709"/>
        <w:rPr>
          <w:rFonts w:eastAsia="Times New Roman"/>
          <w:sz w:val="24"/>
          <w:szCs w:val="24"/>
        </w:rPr>
      </w:pPr>
      <w:r w:rsidRPr="009B4788">
        <w:rPr>
          <w:rFonts w:eastAsia="Times New Roman"/>
          <w:sz w:val="24"/>
          <w:szCs w:val="24"/>
        </w:rPr>
        <w:t>Закон 273-ФЗ «Об образов</w:t>
      </w:r>
      <w:r w:rsidR="009B4788">
        <w:rPr>
          <w:rFonts w:eastAsia="Times New Roman"/>
          <w:sz w:val="24"/>
          <w:szCs w:val="24"/>
        </w:rPr>
        <w:t>ании в РФ» 2014 новый 273-ФЗ РФ</w:t>
      </w:r>
    </w:p>
    <w:p w14:paraId="4897814A" w14:textId="77777777" w:rsidR="0044254E" w:rsidRPr="009B4788" w:rsidRDefault="0044254E" w:rsidP="00A216B0">
      <w:pPr>
        <w:pStyle w:val="af8"/>
        <w:numPr>
          <w:ilvl w:val="0"/>
          <w:numId w:val="13"/>
        </w:numPr>
        <w:tabs>
          <w:tab w:val="left" w:pos="993"/>
        </w:tabs>
        <w:spacing w:after="0" w:line="264" w:lineRule="auto"/>
        <w:ind w:left="0" w:firstLine="709"/>
        <w:rPr>
          <w:rFonts w:eastAsia="Times New Roman"/>
          <w:sz w:val="24"/>
          <w:szCs w:val="24"/>
        </w:rPr>
      </w:pPr>
      <w:r w:rsidRPr="009B4788">
        <w:rPr>
          <w:rFonts w:eastAsia="Times New Roman"/>
          <w:sz w:val="24"/>
          <w:szCs w:val="24"/>
        </w:rPr>
        <w:t xml:space="preserve">Концепция духовно-нравственного развития и воспитания </w:t>
      </w:r>
      <w:r w:rsidR="00404468" w:rsidRPr="009B4788">
        <w:rPr>
          <w:rFonts w:eastAsia="Times New Roman"/>
          <w:sz w:val="24"/>
          <w:szCs w:val="24"/>
        </w:rPr>
        <w:t>личности</w:t>
      </w:r>
      <w:r w:rsidRPr="009B4788">
        <w:rPr>
          <w:rFonts w:eastAsia="Times New Roman"/>
          <w:sz w:val="24"/>
          <w:szCs w:val="24"/>
        </w:rPr>
        <w:t xml:space="preserve"> гражданина РФ. Ф. Я. Данилюк А. М. Кондаков В. А. Тишков. </w:t>
      </w:r>
      <w:r w:rsidR="00404468" w:rsidRPr="009B4788">
        <w:rPr>
          <w:rFonts w:eastAsia="Times New Roman"/>
          <w:sz w:val="24"/>
          <w:szCs w:val="24"/>
        </w:rPr>
        <w:t>Стандарты</w:t>
      </w:r>
      <w:r w:rsidRPr="009B4788">
        <w:rPr>
          <w:rFonts w:eastAsia="Times New Roman"/>
          <w:sz w:val="24"/>
          <w:szCs w:val="24"/>
        </w:rPr>
        <w:t xml:space="preserve"> второго поколения.</w:t>
      </w:r>
    </w:p>
    <w:p w14:paraId="7747CE05" w14:textId="77777777" w:rsidR="0044254E" w:rsidRPr="009B4788" w:rsidRDefault="0044254E" w:rsidP="00A216B0">
      <w:pPr>
        <w:pStyle w:val="af8"/>
        <w:numPr>
          <w:ilvl w:val="0"/>
          <w:numId w:val="13"/>
        </w:numPr>
        <w:tabs>
          <w:tab w:val="left" w:pos="993"/>
        </w:tabs>
        <w:spacing w:after="0" w:line="264" w:lineRule="auto"/>
        <w:ind w:left="0" w:firstLine="709"/>
        <w:rPr>
          <w:rFonts w:eastAsia="Times New Roman"/>
          <w:sz w:val="24"/>
          <w:szCs w:val="24"/>
        </w:rPr>
      </w:pPr>
      <w:r w:rsidRPr="009B4788">
        <w:rPr>
          <w:rFonts w:eastAsia="Times New Roman"/>
          <w:sz w:val="24"/>
          <w:szCs w:val="24"/>
        </w:rPr>
        <w:t xml:space="preserve">Программа развития воспитательной компоненты в </w:t>
      </w:r>
      <w:r w:rsidR="00404468" w:rsidRPr="009B4788">
        <w:rPr>
          <w:rFonts w:eastAsia="Times New Roman"/>
          <w:sz w:val="24"/>
          <w:szCs w:val="24"/>
        </w:rPr>
        <w:t>общеобразовательной</w:t>
      </w:r>
      <w:r w:rsidRPr="009B4788">
        <w:rPr>
          <w:rFonts w:eastAsia="Times New Roman"/>
          <w:sz w:val="24"/>
          <w:szCs w:val="24"/>
        </w:rPr>
        <w:t xml:space="preserve"> школе. 2013 г.</w:t>
      </w:r>
    </w:p>
    <w:p w14:paraId="18B7835D" w14:textId="77777777" w:rsidR="0044254E" w:rsidRPr="009B4788" w:rsidRDefault="0044254E" w:rsidP="00A216B0">
      <w:pPr>
        <w:pStyle w:val="af8"/>
        <w:numPr>
          <w:ilvl w:val="0"/>
          <w:numId w:val="13"/>
        </w:numPr>
        <w:tabs>
          <w:tab w:val="left" w:pos="993"/>
        </w:tabs>
        <w:spacing w:after="0" w:line="264" w:lineRule="auto"/>
        <w:ind w:left="0" w:firstLine="709"/>
        <w:rPr>
          <w:rFonts w:eastAsia="Times New Roman"/>
          <w:sz w:val="24"/>
          <w:szCs w:val="24"/>
        </w:rPr>
      </w:pPr>
      <w:r w:rsidRPr="009B4788">
        <w:rPr>
          <w:rFonts w:eastAsia="Times New Roman"/>
          <w:sz w:val="24"/>
          <w:szCs w:val="24"/>
        </w:rPr>
        <w:t>Концепция Концепции федеральной целевой программы «Русский язык» на 2016 – 2020 годы.</w:t>
      </w:r>
      <w:r w:rsidR="0023481C" w:rsidRPr="009B4788">
        <w:rPr>
          <w:rFonts w:eastAsia="Times New Roman"/>
          <w:sz w:val="24"/>
          <w:szCs w:val="24"/>
        </w:rPr>
        <w:t xml:space="preserve"> </w:t>
      </w:r>
      <w:r w:rsidRPr="009B4788">
        <w:rPr>
          <w:rFonts w:eastAsia="Times New Roman"/>
          <w:sz w:val="24"/>
          <w:szCs w:val="24"/>
        </w:rPr>
        <w:t xml:space="preserve">развития дополнительного образования.2014 г. </w:t>
      </w:r>
    </w:p>
    <w:p w14:paraId="53374FD7" w14:textId="77777777" w:rsidR="0044254E" w:rsidRPr="00A32706" w:rsidRDefault="0044254E" w:rsidP="00A216B0">
      <w:pPr>
        <w:spacing w:after="0" w:line="264" w:lineRule="auto"/>
        <w:ind w:right="57" w:firstLine="843"/>
        <w:rPr>
          <w:rFonts w:eastAsia="Times New Roman"/>
          <w:szCs w:val="24"/>
        </w:rPr>
      </w:pPr>
    </w:p>
    <w:p w14:paraId="0BFEC8C5" w14:textId="77777777" w:rsidR="0044254E" w:rsidRPr="00F661DB" w:rsidRDefault="0044254E" w:rsidP="00A216B0">
      <w:pPr>
        <w:spacing w:after="0" w:line="264" w:lineRule="auto"/>
        <w:ind w:right="57" w:firstLine="843"/>
        <w:rPr>
          <w:rFonts w:eastAsia="Times New Roman"/>
          <w:b/>
          <w:szCs w:val="24"/>
        </w:rPr>
      </w:pPr>
      <w:r w:rsidRPr="00F661DB">
        <w:rPr>
          <w:rFonts w:eastAsia="Times New Roman"/>
          <w:b/>
          <w:szCs w:val="24"/>
        </w:rPr>
        <w:t>Педагогическая</w:t>
      </w:r>
      <w:r w:rsidR="0023481C">
        <w:rPr>
          <w:rFonts w:eastAsia="Times New Roman"/>
          <w:b/>
          <w:szCs w:val="24"/>
        </w:rPr>
        <w:t xml:space="preserve"> </w:t>
      </w:r>
      <w:r w:rsidR="00F661DB">
        <w:rPr>
          <w:rFonts w:eastAsia="Times New Roman"/>
          <w:b/>
          <w:szCs w:val="24"/>
        </w:rPr>
        <w:t>лите</w:t>
      </w:r>
      <w:r w:rsidR="00F661DB" w:rsidRPr="00F661DB">
        <w:rPr>
          <w:rFonts w:eastAsia="Times New Roman"/>
          <w:b/>
          <w:szCs w:val="24"/>
        </w:rPr>
        <w:t>ратура</w:t>
      </w:r>
    </w:p>
    <w:p w14:paraId="4868E2FD" w14:textId="77777777" w:rsidR="00F710AC" w:rsidRPr="00F710AC"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F710AC">
        <w:rPr>
          <w:rFonts w:eastAsia="Times New Roman"/>
          <w:sz w:val="24"/>
          <w:szCs w:val="24"/>
        </w:rPr>
        <w:t xml:space="preserve">Амонашвили Ш. А. </w:t>
      </w:r>
      <w:r w:rsidR="00F710AC" w:rsidRPr="00F710AC">
        <w:rPr>
          <w:rFonts w:eastAsia="Times New Roman"/>
          <w:sz w:val="24"/>
          <w:szCs w:val="24"/>
        </w:rPr>
        <w:t>/</w:t>
      </w:r>
      <w:r w:rsidRPr="00F710AC">
        <w:rPr>
          <w:rFonts w:eastAsia="Times New Roman"/>
          <w:sz w:val="24"/>
          <w:szCs w:val="24"/>
        </w:rPr>
        <w:t xml:space="preserve"> </w:t>
      </w:r>
      <w:r w:rsidR="00F710AC" w:rsidRPr="00F710AC">
        <w:rPr>
          <w:rFonts w:eastAsia="Times New Roman"/>
          <w:sz w:val="24"/>
          <w:szCs w:val="24"/>
        </w:rPr>
        <w:t>Здравствуйте, дети!: Пособие для учителя / Ш. А. Амонашвили. - М.: Просвещение, 1983. - 208 с</w:t>
      </w:r>
      <w:r w:rsidR="00F710AC">
        <w:rPr>
          <w:rFonts w:eastAsia="Times New Roman"/>
          <w:sz w:val="24"/>
          <w:szCs w:val="24"/>
        </w:rPr>
        <w:t>.</w:t>
      </w:r>
    </w:p>
    <w:p w14:paraId="7AD8F14D" w14:textId="77777777" w:rsidR="00F710AC"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F710AC">
        <w:rPr>
          <w:rFonts w:eastAsia="Times New Roman"/>
          <w:sz w:val="24"/>
          <w:szCs w:val="24"/>
        </w:rPr>
        <w:t xml:space="preserve">Винокурова Н. К. </w:t>
      </w:r>
      <w:r w:rsidR="00F710AC" w:rsidRPr="00F710AC">
        <w:rPr>
          <w:rFonts w:eastAsia="Times New Roman"/>
          <w:sz w:val="24"/>
          <w:szCs w:val="24"/>
        </w:rPr>
        <w:t>Магия интеллекта, или Книга о том, когда дети бывают умнее, быстрее, смышленнее взрослых / Винокурова Н. К.; [</w:t>
      </w:r>
      <w:r w:rsidR="00F710AC">
        <w:rPr>
          <w:rFonts w:eastAsia="Times New Roman"/>
          <w:sz w:val="24"/>
          <w:szCs w:val="24"/>
        </w:rPr>
        <w:t>Предисл. И. А. Корсакова]. - М.</w:t>
      </w:r>
      <w:r w:rsidR="00F710AC" w:rsidRPr="00F710AC">
        <w:rPr>
          <w:rFonts w:eastAsia="Times New Roman"/>
          <w:sz w:val="24"/>
          <w:szCs w:val="24"/>
        </w:rPr>
        <w:t>: Эйдос, 1994. - 153 с.</w:t>
      </w:r>
    </w:p>
    <w:p w14:paraId="6FAE1EAA" w14:textId="77777777" w:rsidR="0013196F" w:rsidRPr="0013196F"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13196F">
        <w:rPr>
          <w:rFonts w:eastAsia="Times New Roman"/>
          <w:sz w:val="24"/>
          <w:szCs w:val="24"/>
        </w:rPr>
        <w:t xml:space="preserve">Волков И. Г. </w:t>
      </w:r>
      <w:r w:rsidR="0013196F" w:rsidRPr="0013196F">
        <w:rPr>
          <w:rFonts w:eastAsia="Times New Roman"/>
          <w:sz w:val="24"/>
          <w:szCs w:val="24"/>
        </w:rPr>
        <w:t>Приобщение школьников к творчеству: Из опыта работы: [Пер. с рус.] / И. П. Волков. - Минск: Нар. асвета, 1992. - 126, [2] с</w:t>
      </w:r>
    </w:p>
    <w:p w14:paraId="05DB5E2A" w14:textId="77777777" w:rsidR="0013196F"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13196F">
        <w:rPr>
          <w:rFonts w:eastAsia="Times New Roman"/>
          <w:sz w:val="24"/>
          <w:szCs w:val="24"/>
        </w:rPr>
        <w:lastRenderedPageBreak/>
        <w:t xml:space="preserve">Выготский Л. С. </w:t>
      </w:r>
      <w:r w:rsidR="0013196F" w:rsidRPr="0013196F">
        <w:rPr>
          <w:rFonts w:eastAsia="Times New Roman"/>
          <w:sz w:val="24"/>
          <w:szCs w:val="24"/>
        </w:rPr>
        <w:t>Воображение и творче</w:t>
      </w:r>
      <w:r w:rsidR="005223AF">
        <w:rPr>
          <w:rFonts w:eastAsia="Times New Roman"/>
          <w:sz w:val="24"/>
          <w:szCs w:val="24"/>
        </w:rPr>
        <w:t>ство в детском возрасте [Текст]</w:t>
      </w:r>
      <w:r w:rsidR="0013196F" w:rsidRPr="0013196F">
        <w:rPr>
          <w:rFonts w:eastAsia="Times New Roman"/>
          <w:sz w:val="24"/>
          <w:szCs w:val="24"/>
        </w:rPr>
        <w:t>: Пси</w:t>
      </w:r>
      <w:r w:rsidR="0013196F">
        <w:rPr>
          <w:rFonts w:eastAsia="Times New Roman"/>
          <w:sz w:val="24"/>
          <w:szCs w:val="24"/>
        </w:rPr>
        <w:t>хол. очерк. - 2-е изд. - Москва</w:t>
      </w:r>
      <w:r w:rsidR="0013196F" w:rsidRPr="0013196F">
        <w:rPr>
          <w:rFonts w:eastAsia="Times New Roman"/>
          <w:sz w:val="24"/>
          <w:szCs w:val="24"/>
        </w:rPr>
        <w:t>: Просвещение, 1967. - 93 с.</w:t>
      </w:r>
    </w:p>
    <w:p w14:paraId="4BB83538" w14:textId="77777777" w:rsidR="005223AF" w:rsidRDefault="005223AF" w:rsidP="00A216B0">
      <w:pPr>
        <w:pStyle w:val="af8"/>
        <w:numPr>
          <w:ilvl w:val="0"/>
          <w:numId w:val="14"/>
        </w:numPr>
        <w:tabs>
          <w:tab w:val="left" w:pos="1134"/>
        </w:tabs>
        <w:spacing w:after="0" w:line="264" w:lineRule="auto"/>
        <w:ind w:left="0" w:firstLine="709"/>
        <w:rPr>
          <w:rFonts w:eastAsia="Times New Roman"/>
          <w:sz w:val="24"/>
          <w:szCs w:val="24"/>
        </w:rPr>
      </w:pPr>
      <w:r>
        <w:rPr>
          <w:rFonts w:eastAsia="Times New Roman"/>
          <w:sz w:val="24"/>
          <w:szCs w:val="24"/>
        </w:rPr>
        <w:t>Грязева В.Г.</w:t>
      </w:r>
      <w:r w:rsidRPr="005223AF">
        <w:rPr>
          <w:rFonts w:eastAsia="Times New Roman"/>
          <w:sz w:val="24"/>
          <w:szCs w:val="24"/>
        </w:rPr>
        <w:t xml:space="preserve"> Одаренные дети: экология творчества. </w:t>
      </w:r>
      <w:r>
        <w:rPr>
          <w:rFonts w:eastAsia="Times New Roman"/>
          <w:sz w:val="24"/>
          <w:szCs w:val="24"/>
        </w:rPr>
        <w:t xml:space="preserve">/ </w:t>
      </w:r>
      <w:r w:rsidRPr="005223AF">
        <w:rPr>
          <w:rFonts w:eastAsia="Times New Roman"/>
          <w:sz w:val="24"/>
          <w:szCs w:val="24"/>
        </w:rPr>
        <w:t>В.Г. Грязева</w:t>
      </w:r>
      <w:r>
        <w:rPr>
          <w:rFonts w:eastAsia="Times New Roman"/>
          <w:sz w:val="24"/>
          <w:szCs w:val="24"/>
        </w:rPr>
        <w:t>,</w:t>
      </w:r>
      <w:r w:rsidRPr="005223AF">
        <w:rPr>
          <w:rFonts w:eastAsia="Times New Roman"/>
          <w:sz w:val="24"/>
          <w:szCs w:val="24"/>
        </w:rPr>
        <w:t xml:space="preserve"> В.А.</w:t>
      </w:r>
      <w:r>
        <w:rPr>
          <w:rFonts w:eastAsia="Times New Roman"/>
          <w:sz w:val="24"/>
          <w:szCs w:val="24"/>
        </w:rPr>
        <w:t xml:space="preserve"> </w:t>
      </w:r>
      <w:r w:rsidRPr="005223AF">
        <w:rPr>
          <w:rFonts w:eastAsia="Times New Roman"/>
          <w:sz w:val="24"/>
          <w:szCs w:val="24"/>
        </w:rPr>
        <w:t>Петровский</w:t>
      </w:r>
      <w:r>
        <w:rPr>
          <w:rFonts w:eastAsia="Times New Roman"/>
          <w:sz w:val="24"/>
          <w:szCs w:val="24"/>
        </w:rPr>
        <w:t xml:space="preserve"> </w:t>
      </w:r>
      <w:r w:rsidRPr="005223AF">
        <w:rPr>
          <w:rFonts w:eastAsia="Times New Roman"/>
          <w:sz w:val="24"/>
          <w:szCs w:val="24"/>
        </w:rPr>
        <w:t>– М</w:t>
      </w:r>
      <w:r>
        <w:rPr>
          <w:rFonts w:eastAsia="Times New Roman"/>
          <w:sz w:val="24"/>
          <w:szCs w:val="24"/>
        </w:rPr>
        <w:t xml:space="preserve">., </w:t>
      </w:r>
      <w:r w:rsidRPr="005223AF">
        <w:rPr>
          <w:rFonts w:eastAsia="Times New Roman"/>
          <w:sz w:val="24"/>
          <w:szCs w:val="24"/>
        </w:rPr>
        <w:t>Челябинск: ИПИ РАО, ЧГИИК, 1993. – 40с</w:t>
      </w:r>
    </w:p>
    <w:p w14:paraId="74DE7584" w14:textId="77777777" w:rsidR="005223AF"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5223AF">
        <w:rPr>
          <w:rFonts w:eastAsia="Times New Roman"/>
          <w:sz w:val="24"/>
          <w:szCs w:val="24"/>
        </w:rPr>
        <w:t xml:space="preserve">Жабицкая Л. Г. </w:t>
      </w:r>
      <w:r w:rsidR="005223AF" w:rsidRPr="005223AF">
        <w:rPr>
          <w:rFonts w:eastAsia="Times New Roman"/>
          <w:sz w:val="24"/>
          <w:szCs w:val="24"/>
        </w:rPr>
        <w:t>Восприятие художественной литературы и личность [Текст] : Ли</w:t>
      </w:r>
      <w:r w:rsidR="005223AF">
        <w:rPr>
          <w:rFonts w:eastAsia="Times New Roman"/>
          <w:sz w:val="24"/>
          <w:szCs w:val="24"/>
        </w:rPr>
        <w:t>т. развитие в юности. - Кишинев</w:t>
      </w:r>
      <w:r w:rsidR="005223AF" w:rsidRPr="005223AF">
        <w:rPr>
          <w:rFonts w:eastAsia="Times New Roman"/>
          <w:sz w:val="24"/>
          <w:szCs w:val="24"/>
        </w:rPr>
        <w:t xml:space="preserve">: Штиинца, 1974. - 132 с. </w:t>
      </w:r>
    </w:p>
    <w:p w14:paraId="154F306F" w14:textId="77777777" w:rsidR="005223AF" w:rsidRDefault="005223AF" w:rsidP="00A216B0">
      <w:pPr>
        <w:pStyle w:val="af8"/>
        <w:numPr>
          <w:ilvl w:val="0"/>
          <w:numId w:val="14"/>
        </w:numPr>
        <w:tabs>
          <w:tab w:val="left" w:pos="1134"/>
        </w:tabs>
        <w:spacing w:after="0" w:line="264" w:lineRule="auto"/>
        <w:ind w:left="0" w:firstLine="709"/>
        <w:rPr>
          <w:rFonts w:eastAsia="Times New Roman"/>
          <w:sz w:val="24"/>
          <w:szCs w:val="24"/>
        </w:rPr>
      </w:pPr>
      <w:r w:rsidRPr="005223AF">
        <w:rPr>
          <w:rFonts w:eastAsia="Times New Roman"/>
          <w:sz w:val="24"/>
          <w:szCs w:val="24"/>
        </w:rPr>
        <w:t>Запорожец А. В. Значение ранних периодов детства для формирования детской личности // Принцип развития в психологии. М., 1978. С. 243--268.</w:t>
      </w:r>
      <w:r w:rsidRPr="009B4788">
        <w:rPr>
          <w:rFonts w:eastAsia="Times New Roman"/>
          <w:sz w:val="24"/>
          <w:szCs w:val="24"/>
        </w:rPr>
        <w:t xml:space="preserve"> </w:t>
      </w:r>
    </w:p>
    <w:p w14:paraId="1A01BFF5" w14:textId="77777777" w:rsidR="0044254E" w:rsidRPr="009B4788"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9B4788">
        <w:rPr>
          <w:rFonts w:eastAsia="Times New Roman"/>
          <w:sz w:val="24"/>
          <w:szCs w:val="24"/>
        </w:rPr>
        <w:t>Зимняя И. А.</w:t>
      </w:r>
      <w:r w:rsidR="0023481C" w:rsidRPr="009B4788">
        <w:rPr>
          <w:rFonts w:eastAsia="Times New Roman"/>
          <w:sz w:val="24"/>
          <w:szCs w:val="24"/>
        </w:rPr>
        <w:t xml:space="preserve"> </w:t>
      </w:r>
      <w:r w:rsidRPr="009B4788">
        <w:rPr>
          <w:rFonts w:eastAsia="Times New Roman"/>
          <w:sz w:val="24"/>
          <w:szCs w:val="24"/>
        </w:rPr>
        <w:t xml:space="preserve">Ключевые компетенции – новая парадигма </w:t>
      </w:r>
      <w:r w:rsidR="00404468" w:rsidRPr="009B4788">
        <w:rPr>
          <w:rFonts w:eastAsia="Times New Roman"/>
          <w:sz w:val="24"/>
          <w:szCs w:val="24"/>
        </w:rPr>
        <w:t>результата</w:t>
      </w:r>
      <w:r w:rsidRPr="009B4788">
        <w:rPr>
          <w:rFonts w:eastAsia="Times New Roman"/>
          <w:sz w:val="24"/>
          <w:szCs w:val="24"/>
        </w:rPr>
        <w:t xml:space="preserve"> образования //Высшее образование сегодня.</w:t>
      </w:r>
      <w:r w:rsidR="002530D4" w:rsidRPr="002530D4">
        <w:rPr>
          <w:rFonts w:eastAsia="Times New Roman"/>
          <w:sz w:val="24"/>
          <w:szCs w:val="24"/>
        </w:rPr>
        <w:t xml:space="preserve"> /И. А. Зимняя</w:t>
      </w:r>
      <w:r w:rsidRPr="009B4788">
        <w:rPr>
          <w:rFonts w:eastAsia="Times New Roman"/>
          <w:sz w:val="24"/>
          <w:szCs w:val="24"/>
        </w:rPr>
        <w:t xml:space="preserve"> – </w:t>
      </w:r>
      <w:r w:rsidR="002530D4" w:rsidRPr="002530D4">
        <w:rPr>
          <w:rFonts w:eastAsia="Times New Roman"/>
          <w:sz w:val="24"/>
          <w:szCs w:val="24"/>
        </w:rPr>
        <w:t>М.: Исслед. центр. пробл. качества подгот. специалистов, 2004</w:t>
      </w:r>
      <w:r w:rsidR="002530D4" w:rsidRPr="009B4788">
        <w:rPr>
          <w:rFonts w:eastAsia="Times New Roman"/>
          <w:sz w:val="24"/>
          <w:szCs w:val="24"/>
        </w:rPr>
        <w:t xml:space="preserve"> </w:t>
      </w:r>
      <w:r w:rsidRPr="009B4788">
        <w:rPr>
          <w:rFonts w:eastAsia="Times New Roman"/>
          <w:sz w:val="24"/>
          <w:szCs w:val="24"/>
        </w:rPr>
        <w:t>-</w:t>
      </w:r>
      <w:r w:rsidR="0023481C" w:rsidRPr="009B4788">
        <w:rPr>
          <w:rFonts w:eastAsia="Times New Roman"/>
          <w:sz w:val="24"/>
          <w:szCs w:val="24"/>
        </w:rPr>
        <w:t xml:space="preserve"> </w:t>
      </w:r>
      <w:r w:rsidRPr="009B4788">
        <w:rPr>
          <w:rFonts w:eastAsia="Times New Roman"/>
          <w:sz w:val="24"/>
          <w:szCs w:val="24"/>
        </w:rPr>
        <w:t>№5. – с. 34-42.</w:t>
      </w:r>
    </w:p>
    <w:p w14:paraId="502DE53B" w14:textId="77777777" w:rsidR="0044254E" w:rsidRPr="009B4788" w:rsidRDefault="002530D4" w:rsidP="00A216B0">
      <w:pPr>
        <w:pStyle w:val="af8"/>
        <w:numPr>
          <w:ilvl w:val="0"/>
          <w:numId w:val="14"/>
        </w:numPr>
        <w:tabs>
          <w:tab w:val="left" w:pos="1134"/>
        </w:tabs>
        <w:spacing w:after="0" w:line="264" w:lineRule="auto"/>
        <w:ind w:left="0" w:firstLine="709"/>
        <w:rPr>
          <w:rFonts w:eastAsia="Times New Roman"/>
          <w:sz w:val="24"/>
          <w:szCs w:val="24"/>
        </w:rPr>
      </w:pPr>
      <w:r>
        <w:rPr>
          <w:rFonts w:eastAsia="Times New Roman"/>
          <w:sz w:val="24"/>
          <w:szCs w:val="24"/>
        </w:rPr>
        <w:t>Давыдов В. В.</w:t>
      </w:r>
      <w:r w:rsidR="0044254E" w:rsidRPr="009B4788">
        <w:rPr>
          <w:rFonts w:eastAsia="Times New Roman"/>
          <w:sz w:val="24"/>
          <w:szCs w:val="24"/>
        </w:rPr>
        <w:t xml:space="preserve"> Р</w:t>
      </w:r>
      <w:r w:rsidR="0061131B" w:rsidRPr="009B4788">
        <w:rPr>
          <w:rFonts w:eastAsia="Times New Roman"/>
          <w:sz w:val="24"/>
          <w:szCs w:val="24"/>
        </w:rPr>
        <w:t>азвитие мышления в школьном воз</w:t>
      </w:r>
      <w:r w:rsidR="0044254E" w:rsidRPr="009B4788">
        <w:rPr>
          <w:rFonts w:eastAsia="Times New Roman"/>
          <w:sz w:val="24"/>
          <w:szCs w:val="24"/>
        </w:rPr>
        <w:t>расте. – В кн.</w:t>
      </w:r>
      <w:r>
        <w:rPr>
          <w:rFonts w:eastAsia="Times New Roman"/>
          <w:sz w:val="24"/>
          <w:szCs w:val="24"/>
        </w:rPr>
        <w:t>: Принцип развития в психологии /</w:t>
      </w:r>
      <w:r w:rsidR="0044254E" w:rsidRPr="009B4788">
        <w:rPr>
          <w:rFonts w:eastAsia="Times New Roman"/>
          <w:sz w:val="24"/>
          <w:szCs w:val="24"/>
        </w:rPr>
        <w:t xml:space="preserve"> </w:t>
      </w:r>
      <w:r>
        <w:rPr>
          <w:rFonts w:eastAsia="Times New Roman"/>
          <w:sz w:val="24"/>
          <w:szCs w:val="24"/>
        </w:rPr>
        <w:t>В. В.</w:t>
      </w:r>
      <w:r w:rsidRPr="009B4788">
        <w:rPr>
          <w:rFonts w:eastAsia="Times New Roman"/>
          <w:sz w:val="24"/>
          <w:szCs w:val="24"/>
        </w:rPr>
        <w:t xml:space="preserve"> </w:t>
      </w:r>
      <w:r>
        <w:rPr>
          <w:rFonts w:eastAsia="Times New Roman"/>
          <w:sz w:val="24"/>
          <w:szCs w:val="24"/>
        </w:rPr>
        <w:t>Давыдов,</w:t>
      </w:r>
      <w:r w:rsidRPr="009B4788">
        <w:rPr>
          <w:rFonts w:eastAsia="Times New Roman"/>
          <w:sz w:val="24"/>
          <w:szCs w:val="24"/>
        </w:rPr>
        <w:t xml:space="preserve"> А. К. Маркова</w:t>
      </w:r>
      <w:r>
        <w:rPr>
          <w:rFonts w:eastAsia="Times New Roman"/>
          <w:sz w:val="24"/>
          <w:szCs w:val="24"/>
        </w:rPr>
        <w:t xml:space="preserve">. </w:t>
      </w:r>
      <w:r w:rsidR="0044254E" w:rsidRPr="009B4788">
        <w:rPr>
          <w:rFonts w:eastAsia="Times New Roman"/>
          <w:sz w:val="24"/>
          <w:szCs w:val="24"/>
        </w:rPr>
        <w:t>– М., 2008, с. 229.</w:t>
      </w:r>
    </w:p>
    <w:p w14:paraId="0BBFF05D" w14:textId="77777777" w:rsidR="002530D4" w:rsidRDefault="002530D4" w:rsidP="00A216B0">
      <w:pPr>
        <w:pStyle w:val="af8"/>
        <w:numPr>
          <w:ilvl w:val="0"/>
          <w:numId w:val="14"/>
        </w:numPr>
        <w:tabs>
          <w:tab w:val="left" w:pos="1134"/>
        </w:tabs>
        <w:spacing w:after="0" w:line="264" w:lineRule="auto"/>
        <w:ind w:left="0" w:firstLine="709"/>
        <w:rPr>
          <w:rFonts w:eastAsia="Times New Roman"/>
          <w:sz w:val="24"/>
          <w:szCs w:val="24"/>
        </w:rPr>
      </w:pPr>
      <w:r w:rsidRPr="002530D4">
        <w:rPr>
          <w:rFonts w:eastAsia="Times New Roman"/>
          <w:sz w:val="24"/>
          <w:szCs w:val="24"/>
        </w:rPr>
        <w:t>Художественная классика как средство духовного возрождения / В. А. Левидов. - СПб.: Петрополис, 1996</w:t>
      </w:r>
      <w:r w:rsidRPr="009B4788">
        <w:rPr>
          <w:rFonts w:eastAsia="Times New Roman"/>
          <w:sz w:val="24"/>
          <w:szCs w:val="24"/>
        </w:rPr>
        <w:t xml:space="preserve"> </w:t>
      </w:r>
      <w:r w:rsidRPr="001015C9">
        <w:rPr>
          <w:rFonts w:eastAsia="Times New Roman"/>
          <w:sz w:val="24"/>
          <w:szCs w:val="24"/>
        </w:rPr>
        <w:t>- 184 с.</w:t>
      </w:r>
    </w:p>
    <w:p w14:paraId="5D74D0C9" w14:textId="77777777" w:rsidR="0044254E" w:rsidRPr="009B4788"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9B4788">
        <w:rPr>
          <w:rFonts w:eastAsia="Times New Roman"/>
          <w:sz w:val="24"/>
          <w:szCs w:val="24"/>
        </w:rPr>
        <w:t>Левин В. Когда маленький шко</w:t>
      </w:r>
      <w:r w:rsidR="00F661DB" w:rsidRPr="009B4788">
        <w:rPr>
          <w:rFonts w:eastAsia="Times New Roman"/>
          <w:sz w:val="24"/>
          <w:szCs w:val="24"/>
        </w:rPr>
        <w:t>льник становится большим читате</w:t>
      </w:r>
      <w:r w:rsidRPr="009B4788">
        <w:rPr>
          <w:rFonts w:eastAsia="Times New Roman"/>
          <w:sz w:val="24"/>
          <w:szCs w:val="24"/>
        </w:rPr>
        <w:t xml:space="preserve">лем </w:t>
      </w:r>
      <w:r w:rsidR="001015C9">
        <w:rPr>
          <w:rFonts w:eastAsia="Times New Roman"/>
          <w:sz w:val="24"/>
          <w:szCs w:val="24"/>
        </w:rPr>
        <w:t>/</w:t>
      </w:r>
      <w:r w:rsidR="001015C9" w:rsidRPr="009B4788">
        <w:rPr>
          <w:rFonts w:eastAsia="Times New Roman"/>
          <w:sz w:val="24"/>
          <w:szCs w:val="24"/>
        </w:rPr>
        <w:t>В</w:t>
      </w:r>
      <w:r w:rsidR="001015C9">
        <w:rPr>
          <w:rFonts w:eastAsia="Times New Roman"/>
          <w:sz w:val="24"/>
          <w:szCs w:val="24"/>
        </w:rPr>
        <w:t>.</w:t>
      </w:r>
      <w:r w:rsidR="001015C9" w:rsidRPr="001015C9">
        <w:rPr>
          <w:rFonts w:eastAsia="Times New Roman"/>
          <w:sz w:val="24"/>
          <w:szCs w:val="24"/>
        </w:rPr>
        <w:t xml:space="preserve"> </w:t>
      </w:r>
      <w:r w:rsidR="001015C9" w:rsidRPr="009B4788">
        <w:rPr>
          <w:rFonts w:eastAsia="Times New Roman"/>
          <w:sz w:val="24"/>
          <w:szCs w:val="24"/>
        </w:rPr>
        <w:t>Левин.</w:t>
      </w:r>
      <w:r w:rsidR="001015C9">
        <w:rPr>
          <w:rFonts w:eastAsia="Times New Roman"/>
          <w:sz w:val="24"/>
          <w:szCs w:val="24"/>
        </w:rPr>
        <w:t xml:space="preserve"> </w:t>
      </w:r>
      <w:r w:rsidRPr="009B4788">
        <w:rPr>
          <w:rFonts w:eastAsia="Times New Roman"/>
          <w:sz w:val="24"/>
          <w:szCs w:val="24"/>
        </w:rPr>
        <w:t xml:space="preserve">– М.: Лайда, 1994. </w:t>
      </w:r>
      <w:r w:rsidR="001015C9">
        <w:rPr>
          <w:rFonts w:eastAsia="Times New Roman"/>
          <w:sz w:val="24"/>
          <w:szCs w:val="24"/>
        </w:rPr>
        <w:t>– 192 с.</w:t>
      </w:r>
    </w:p>
    <w:p w14:paraId="657AA747" w14:textId="77777777" w:rsidR="00CA3476"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1015C9">
        <w:rPr>
          <w:rFonts w:eastAsia="Times New Roman"/>
          <w:sz w:val="24"/>
          <w:szCs w:val="24"/>
        </w:rPr>
        <w:t xml:space="preserve">Молдавская Н. Д. </w:t>
      </w:r>
      <w:r w:rsidR="001015C9" w:rsidRPr="00CA3476">
        <w:rPr>
          <w:rFonts w:eastAsia="Times New Roman"/>
          <w:sz w:val="24"/>
          <w:szCs w:val="24"/>
        </w:rPr>
        <w:t>Литературное развитие школьников в процессе обучения [Текст] / Н. Д. Молдавская; Науч.-исслед. ин-т содерж. и мето</w:t>
      </w:r>
      <w:r w:rsidR="00024DB0">
        <w:rPr>
          <w:rFonts w:eastAsia="Times New Roman"/>
          <w:sz w:val="24"/>
          <w:szCs w:val="24"/>
        </w:rPr>
        <w:t>дов обучения АПН СССР. - Москва</w:t>
      </w:r>
      <w:r w:rsidR="001015C9" w:rsidRPr="00CA3476">
        <w:rPr>
          <w:rFonts w:eastAsia="Times New Roman"/>
          <w:sz w:val="24"/>
          <w:szCs w:val="24"/>
        </w:rPr>
        <w:t>: Педагогика, 1976. - 224 с.</w:t>
      </w:r>
      <w:r w:rsidR="001015C9" w:rsidRPr="001015C9">
        <w:rPr>
          <w:rFonts w:eastAsia="Times New Roman"/>
          <w:sz w:val="24"/>
          <w:szCs w:val="24"/>
        </w:rPr>
        <w:t xml:space="preserve"> </w:t>
      </w:r>
    </w:p>
    <w:p w14:paraId="2D703D17" w14:textId="77777777" w:rsidR="00CA3476"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CA3476">
        <w:rPr>
          <w:rFonts w:eastAsia="Times New Roman"/>
          <w:sz w:val="24"/>
          <w:szCs w:val="24"/>
        </w:rPr>
        <w:t xml:space="preserve">Новотворцева Н. В. </w:t>
      </w:r>
      <w:r w:rsidR="00CA3476">
        <w:rPr>
          <w:rFonts w:eastAsia="Times New Roman"/>
          <w:sz w:val="24"/>
          <w:szCs w:val="24"/>
        </w:rPr>
        <w:t>Развитие речи детей</w:t>
      </w:r>
      <w:r w:rsidR="00CA3476" w:rsidRPr="00CA3476">
        <w:rPr>
          <w:rFonts w:eastAsia="Times New Roman"/>
          <w:sz w:val="24"/>
          <w:szCs w:val="24"/>
        </w:rPr>
        <w:t>: Попул. пособие для родителей и педагогов /</w:t>
      </w:r>
      <w:r w:rsidR="00CA3476">
        <w:rPr>
          <w:rFonts w:eastAsia="Times New Roman"/>
          <w:sz w:val="24"/>
          <w:szCs w:val="24"/>
        </w:rPr>
        <w:t xml:space="preserve"> Н. В. Новоторцева. - Ярославль</w:t>
      </w:r>
      <w:r w:rsidR="00CA3476" w:rsidRPr="00CA3476">
        <w:rPr>
          <w:rFonts w:eastAsia="Times New Roman"/>
          <w:sz w:val="24"/>
          <w:szCs w:val="24"/>
        </w:rPr>
        <w:t>: Гринго, 1995. - 235,[1] с.</w:t>
      </w:r>
    </w:p>
    <w:p w14:paraId="45E45D38" w14:textId="77777777" w:rsidR="00CA3476"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CA3476">
        <w:rPr>
          <w:rFonts w:eastAsia="Times New Roman"/>
          <w:sz w:val="24"/>
          <w:szCs w:val="24"/>
        </w:rPr>
        <w:t xml:space="preserve">Платонов К.К. </w:t>
      </w:r>
      <w:r w:rsidR="00CA3476" w:rsidRPr="00CA3476">
        <w:rPr>
          <w:rFonts w:eastAsia="Times New Roman"/>
          <w:sz w:val="24"/>
          <w:szCs w:val="24"/>
        </w:rPr>
        <w:t xml:space="preserve">Краткий словарь </w:t>
      </w:r>
      <w:r w:rsidR="00CA3476">
        <w:rPr>
          <w:rFonts w:eastAsia="Times New Roman"/>
          <w:sz w:val="24"/>
          <w:szCs w:val="24"/>
        </w:rPr>
        <w:t>системы психологических понятий</w:t>
      </w:r>
      <w:r w:rsidR="00CA3476" w:rsidRPr="00CA3476">
        <w:rPr>
          <w:rFonts w:eastAsia="Times New Roman"/>
          <w:sz w:val="24"/>
          <w:szCs w:val="24"/>
        </w:rPr>
        <w:t>: [Учеб. пособие для инж.-пед. работников профтехобра</w:t>
      </w:r>
      <w:r w:rsidR="00CA3476">
        <w:rPr>
          <w:rFonts w:eastAsia="Times New Roman"/>
          <w:sz w:val="24"/>
          <w:szCs w:val="24"/>
        </w:rPr>
        <w:t>зования] / К. К. Платонов. - М.</w:t>
      </w:r>
      <w:r w:rsidR="00CA3476" w:rsidRPr="00CA3476">
        <w:rPr>
          <w:rFonts w:eastAsia="Times New Roman"/>
          <w:sz w:val="24"/>
          <w:szCs w:val="24"/>
        </w:rPr>
        <w:t xml:space="preserve">: Высш. школа, 1981. - 175 с. </w:t>
      </w:r>
    </w:p>
    <w:p w14:paraId="64D8FA38" w14:textId="77777777" w:rsidR="00CA3476" w:rsidRPr="00CA3476"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9B4788">
        <w:rPr>
          <w:rFonts w:eastAsia="Times New Roman"/>
          <w:sz w:val="24"/>
          <w:szCs w:val="24"/>
        </w:rPr>
        <w:t>Родари Д. Грамматика фантазии.</w:t>
      </w:r>
      <w:r w:rsidR="00CA3476" w:rsidRPr="00CA3476">
        <w:rPr>
          <w:rFonts w:eastAsia="Times New Roman"/>
          <w:sz w:val="24"/>
          <w:szCs w:val="24"/>
        </w:rPr>
        <w:t xml:space="preserve"> </w:t>
      </w:r>
      <w:hyperlink r:id="rId11" w:history="1">
        <w:r w:rsidR="00CA3476" w:rsidRPr="00CA3476">
          <w:rPr>
            <w:rFonts w:eastAsia="Times New Roman"/>
            <w:sz w:val="24"/>
            <w:szCs w:val="24"/>
          </w:rPr>
          <w:t>Самокат для родителей</w:t>
        </w:r>
      </w:hyperlink>
      <w:r w:rsidR="00CA3476">
        <w:rPr>
          <w:rFonts w:eastAsia="Times New Roman"/>
          <w:sz w:val="24"/>
          <w:szCs w:val="24"/>
        </w:rPr>
        <w:t>/</w:t>
      </w:r>
      <w:r w:rsidRPr="009B4788">
        <w:rPr>
          <w:rFonts w:eastAsia="Times New Roman"/>
          <w:sz w:val="24"/>
          <w:szCs w:val="24"/>
        </w:rPr>
        <w:t xml:space="preserve"> </w:t>
      </w:r>
      <w:r w:rsidR="00CA3476" w:rsidRPr="009B4788">
        <w:rPr>
          <w:rFonts w:eastAsia="Times New Roman"/>
          <w:sz w:val="24"/>
          <w:szCs w:val="24"/>
        </w:rPr>
        <w:t>Д</w:t>
      </w:r>
      <w:r w:rsidR="00CA3476">
        <w:rPr>
          <w:rFonts w:eastAsia="Times New Roman"/>
          <w:sz w:val="24"/>
          <w:szCs w:val="24"/>
        </w:rPr>
        <w:t>.</w:t>
      </w:r>
      <w:r w:rsidR="00CA3476" w:rsidRPr="00CA3476">
        <w:rPr>
          <w:rFonts w:eastAsia="Times New Roman"/>
          <w:sz w:val="24"/>
          <w:szCs w:val="24"/>
        </w:rPr>
        <w:t xml:space="preserve"> </w:t>
      </w:r>
      <w:r w:rsidR="00CA3476" w:rsidRPr="009B4788">
        <w:rPr>
          <w:rFonts w:eastAsia="Times New Roman"/>
          <w:sz w:val="24"/>
          <w:szCs w:val="24"/>
        </w:rPr>
        <w:t>Родари.</w:t>
      </w:r>
      <w:r w:rsidRPr="009B4788">
        <w:rPr>
          <w:rFonts w:eastAsia="Times New Roman"/>
          <w:sz w:val="24"/>
          <w:szCs w:val="24"/>
        </w:rPr>
        <w:t xml:space="preserve">– М.: </w:t>
      </w:r>
      <w:r w:rsidR="00CA3476" w:rsidRPr="00CA3476">
        <w:rPr>
          <w:rFonts w:eastAsia="Times New Roman"/>
          <w:sz w:val="24"/>
          <w:szCs w:val="24"/>
        </w:rPr>
        <w:t>Изд-</w:t>
      </w:r>
      <w:r w:rsidR="00CA3476">
        <w:rPr>
          <w:rFonts w:eastAsia="Times New Roman"/>
          <w:sz w:val="24"/>
          <w:szCs w:val="24"/>
        </w:rPr>
        <w:t xml:space="preserve">тво: </w:t>
      </w:r>
      <w:hyperlink r:id="rId12" w:history="1">
        <w:r w:rsidR="00CA3476" w:rsidRPr="00CA3476">
          <w:rPr>
            <w:rFonts w:eastAsia="Times New Roman"/>
            <w:sz w:val="24"/>
            <w:szCs w:val="24"/>
          </w:rPr>
          <w:t>Самокат</w:t>
        </w:r>
      </w:hyperlink>
      <w:r w:rsidR="00CA3476" w:rsidRPr="00CA3476">
        <w:rPr>
          <w:rFonts w:eastAsia="Times New Roman"/>
          <w:sz w:val="24"/>
          <w:szCs w:val="24"/>
        </w:rPr>
        <w:t xml:space="preserve">, 2017 г. </w:t>
      </w:r>
      <w:r w:rsidR="00CA3476">
        <w:rPr>
          <w:rFonts w:eastAsia="Times New Roman"/>
          <w:sz w:val="24"/>
          <w:szCs w:val="24"/>
        </w:rPr>
        <w:t xml:space="preserve">– </w:t>
      </w:r>
      <w:r w:rsidR="00CA3476" w:rsidRPr="00CA3476">
        <w:rPr>
          <w:rFonts w:eastAsia="Times New Roman"/>
          <w:sz w:val="24"/>
          <w:szCs w:val="24"/>
        </w:rPr>
        <w:t>240</w:t>
      </w:r>
      <w:r w:rsidR="00CA3476">
        <w:rPr>
          <w:rFonts w:eastAsia="Times New Roman"/>
          <w:sz w:val="24"/>
          <w:szCs w:val="24"/>
        </w:rPr>
        <w:t xml:space="preserve"> с.</w:t>
      </w:r>
    </w:p>
    <w:p w14:paraId="73041E1E" w14:textId="77777777" w:rsidR="009B17E4"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9B17E4">
        <w:rPr>
          <w:rFonts w:eastAsia="Times New Roman"/>
          <w:sz w:val="24"/>
          <w:szCs w:val="24"/>
        </w:rPr>
        <w:t xml:space="preserve">Романовская З. И. </w:t>
      </w:r>
      <w:r w:rsidR="009B17E4" w:rsidRPr="009B17E4">
        <w:rPr>
          <w:rFonts w:eastAsia="Times New Roman"/>
          <w:sz w:val="24"/>
          <w:szCs w:val="24"/>
        </w:rPr>
        <w:t xml:space="preserve">Чтение и развитие младших школьников: (Приобщение детей к худож. лит. как к искусству) / З. И. Романовская. </w:t>
      </w:r>
      <w:r w:rsidR="00B67B08" w:rsidRPr="009B4788">
        <w:rPr>
          <w:rFonts w:eastAsia="Times New Roman"/>
          <w:sz w:val="24"/>
          <w:szCs w:val="24"/>
        </w:rPr>
        <w:t>–</w:t>
      </w:r>
      <w:r w:rsidR="009B17E4" w:rsidRPr="009B17E4">
        <w:rPr>
          <w:rFonts w:eastAsia="Times New Roman"/>
          <w:sz w:val="24"/>
          <w:szCs w:val="24"/>
        </w:rPr>
        <w:t xml:space="preserve"> М.: Педагогика, 1982. </w:t>
      </w:r>
      <w:r w:rsidR="00B67B08" w:rsidRPr="009B4788">
        <w:rPr>
          <w:rFonts w:eastAsia="Times New Roman"/>
          <w:sz w:val="24"/>
          <w:szCs w:val="24"/>
        </w:rPr>
        <w:t>–</w:t>
      </w:r>
      <w:r w:rsidR="009B17E4" w:rsidRPr="009B17E4">
        <w:rPr>
          <w:rFonts w:eastAsia="Times New Roman"/>
          <w:sz w:val="24"/>
          <w:szCs w:val="24"/>
        </w:rPr>
        <w:t xml:space="preserve"> 129 с. </w:t>
      </w:r>
    </w:p>
    <w:p w14:paraId="000454B2" w14:textId="77777777" w:rsidR="009B17E4"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9B17E4">
        <w:rPr>
          <w:rFonts w:eastAsia="Times New Roman"/>
          <w:sz w:val="24"/>
          <w:szCs w:val="24"/>
        </w:rPr>
        <w:t xml:space="preserve">Талызина Н Ф. </w:t>
      </w:r>
      <w:r w:rsidR="009B17E4" w:rsidRPr="009B17E4">
        <w:rPr>
          <w:rFonts w:eastAsia="Times New Roman"/>
          <w:sz w:val="24"/>
          <w:szCs w:val="24"/>
        </w:rPr>
        <w:t xml:space="preserve">Формирование познавательной деятельности младших школьников: Кн. для учителя / Н. Ф. Талызина. - М.: Просвещение, 1988. </w:t>
      </w:r>
      <w:r w:rsidR="00B67B08" w:rsidRPr="009B4788">
        <w:rPr>
          <w:rFonts w:eastAsia="Times New Roman"/>
          <w:sz w:val="24"/>
          <w:szCs w:val="24"/>
        </w:rPr>
        <w:t>–</w:t>
      </w:r>
      <w:r w:rsidR="009B17E4" w:rsidRPr="009B17E4">
        <w:rPr>
          <w:rFonts w:eastAsia="Times New Roman"/>
          <w:sz w:val="24"/>
          <w:szCs w:val="24"/>
        </w:rPr>
        <w:t xml:space="preserve"> 173,[2] с. </w:t>
      </w:r>
    </w:p>
    <w:p w14:paraId="4131E471" w14:textId="77777777" w:rsidR="00B67B08" w:rsidRPr="00B67B08" w:rsidRDefault="00B67B08" w:rsidP="00A216B0">
      <w:pPr>
        <w:pStyle w:val="af8"/>
        <w:numPr>
          <w:ilvl w:val="0"/>
          <w:numId w:val="14"/>
        </w:numPr>
        <w:tabs>
          <w:tab w:val="left" w:pos="1134"/>
        </w:tabs>
        <w:spacing w:after="0" w:line="264" w:lineRule="auto"/>
        <w:ind w:left="0" w:firstLine="709"/>
        <w:rPr>
          <w:rFonts w:eastAsia="Times New Roman"/>
          <w:sz w:val="24"/>
          <w:szCs w:val="24"/>
        </w:rPr>
      </w:pPr>
      <w:r>
        <w:rPr>
          <w:rFonts w:eastAsia="Times New Roman"/>
          <w:sz w:val="24"/>
          <w:szCs w:val="24"/>
        </w:rPr>
        <w:t xml:space="preserve">Тихомирова И.И. </w:t>
      </w:r>
      <w:r w:rsidRPr="00B67B08">
        <w:rPr>
          <w:rFonts w:eastAsia="Times New Roman"/>
          <w:sz w:val="24"/>
          <w:szCs w:val="24"/>
        </w:rPr>
        <w:t>Осчастливить малыша чтением/ И.И.</w:t>
      </w:r>
      <w:r>
        <w:rPr>
          <w:rFonts w:eastAsia="Times New Roman"/>
          <w:sz w:val="24"/>
          <w:szCs w:val="24"/>
        </w:rPr>
        <w:t xml:space="preserve"> </w:t>
      </w:r>
      <w:r w:rsidRPr="00B67B08">
        <w:rPr>
          <w:rFonts w:eastAsia="Times New Roman"/>
          <w:sz w:val="24"/>
          <w:szCs w:val="24"/>
        </w:rPr>
        <w:t>Тихомирова.</w:t>
      </w:r>
      <w:r>
        <w:rPr>
          <w:rFonts w:eastAsia="Times New Roman"/>
          <w:sz w:val="24"/>
          <w:szCs w:val="24"/>
        </w:rPr>
        <w:t xml:space="preserve"> </w:t>
      </w:r>
      <w:r w:rsidRPr="00B67B08">
        <w:rPr>
          <w:rFonts w:eastAsia="Times New Roman"/>
          <w:sz w:val="24"/>
          <w:szCs w:val="24"/>
        </w:rPr>
        <w:t>— СПб. ЦГДБ им. А.</w:t>
      </w:r>
      <w:r>
        <w:rPr>
          <w:rFonts w:eastAsia="Times New Roman"/>
          <w:sz w:val="24"/>
          <w:szCs w:val="24"/>
        </w:rPr>
        <w:t xml:space="preserve"> </w:t>
      </w:r>
      <w:r w:rsidRPr="00B67B08">
        <w:rPr>
          <w:rFonts w:eastAsia="Times New Roman"/>
          <w:sz w:val="24"/>
          <w:szCs w:val="24"/>
        </w:rPr>
        <w:t>С.</w:t>
      </w:r>
      <w:r>
        <w:rPr>
          <w:rFonts w:eastAsia="Times New Roman"/>
          <w:sz w:val="24"/>
          <w:szCs w:val="24"/>
        </w:rPr>
        <w:t xml:space="preserve"> </w:t>
      </w:r>
      <w:r w:rsidRPr="00B67B08">
        <w:rPr>
          <w:rFonts w:eastAsia="Times New Roman"/>
          <w:sz w:val="24"/>
          <w:szCs w:val="24"/>
        </w:rPr>
        <w:t>Пушкина</w:t>
      </w:r>
      <w:r>
        <w:rPr>
          <w:rFonts w:eastAsia="Times New Roman"/>
          <w:sz w:val="24"/>
          <w:szCs w:val="24"/>
        </w:rPr>
        <w:t xml:space="preserve"> </w:t>
      </w:r>
      <w:r w:rsidRPr="009B4788">
        <w:rPr>
          <w:rFonts w:eastAsia="Times New Roman"/>
          <w:sz w:val="24"/>
          <w:szCs w:val="24"/>
        </w:rPr>
        <w:t>–</w:t>
      </w:r>
      <w:r w:rsidRPr="00B67B08">
        <w:rPr>
          <w:rFonts w:eastAsia="Times New Roman"/>
          <w:sz w:val="24"/>
          <w:szCs w:val="24"/>
        </w:rPr>
        <w:t xml:space="preserve"> 2003.</w:t>
      </w:r>
      <w:r>
        <w:rPr>
          <w:rFonts w:eastAsia="Times New Roman"/>
          <w:sz w:val="24"/>
          <w:szCs w:val="24"/>
        </w:rPr>
        <w:t xml:space="preserve"> </w:t>
      </w:r>
      <w:r w:rsidRPr="009B4788">
        <w:rPr>
          <w:rFonts w:eastAsia="Times New Roman"/>
          <w:sz w:val="24"/>
          <w:szCs w:val="24"/>
        </w:rPr>
        <w:t>–</w:t>
      </w:r>
      <w:r w:rsidRPr="00B67B08">
        <w:rPr>
          <w:rFonts w:eastAsia="Times New Roman"/>
          <w:sz w:val="24"/>
          <w:szCs w:val="24"/>
        </w:rPr>
        <w:t xml:space="preserve"> 43 с.</w:t>
      </w:r>
    </w:p>
    <w:p w14:paraId="32158A3C" w14:textId="77777777" w:rsidR="0044254E" w:rsidRDefault="0044254E" w:rsidP="00A216B0">
      <w:pPr>
        <w:pStyle w:val="af8"/>
        <w:numPr>
          <w:ilvl w:val="0"/>
          <w:numId w:val="14"/>
        </w:numPr>
        <w:tabs>
          <w:tab w:val="left" w:pos="1134"/>
        </w:tabs>
        <w:spacing w:after="0" w:line="264" w:lineRule="auto"/>
        <w:ind w:left="0" w:firstLine="709"/>
        <w:rPr>
          <w:rFonts w:eastAsia="Times New Roman"/>
          <w:sz w:val="24"/>
          <w:szCs w:val="24"/>
        </w:rPr>
      </w:pPr>
      <w:r w:rsidRPr="009B17E4">
        <w:rPr>
          <w:rFonts w:eastAsia="Times New Roman"/>
          <w:sz w:val="24"/>
          <w:szCs w:val="24"/>
        </w:rPr>
        <w:t>Тихомирова И. И. Школа творче</w:t>
      </w:r>
      <w:r w:rsidR="00F661DB" w:rsidRPr="009B17E4">
        <w:rPr>
          <w:rFonts w:eastAsia="Times New Roman"/>
          <w:sz w:val="24"/>
          <w:szCs w:val="24"/>
        </w:rPr>
        <w:t>ского чтения. Методическое посо</w:t>
      </w:r>
      <w:r w:rsidRPr="009B17E4">
        <w:rPr>
          <w:rFonts w:eastAsia="Times New Roman"/>
          <w:sz w:val="24"/>
          <w:szCs w:val="24"/>
        </w:rPr>
        <w:t>бие</w:t>
      </w:r>
      <w:r w:rsidR="00B67B08" w:rsidRPr="00B67B08">
        <w:rPr>
          <w:rFonts w:eastAsia="Times New Roman"/>
          <w:sz w:val="24"/>
          <w:szCs w:val="24"/>
        </w:rPr>
        <w:t>/ И.И. Тихомирова</w:t>
      </w:r>
      <w:r w:rsidRPr="009B17E4">
        <w:rPr>
          <w:rFonts w:eastAsia="Times New Roman"/>
          <w:sz w:val="24"/>
          <w:szCs w:val="24"/>
        </w:rPr>
        <w:t>. – М</w:t>
      </w:r>
      <w:r w:rsidR="005B400D" w:rsidRPr="009B17E4">
        <w:rPr>
          <w:rFonts w:eastAsia="Times New Roman"/>
          <w:sz w:val="24"/>
          <w:szCs w:val="24"/>
        </w:rPr>
        <w:t>.:</w:t>
      </w:r>
      <w:r w:rsidRPr="009B17E4">
        <w:rPr>
          <w:rFonts w:eastAsia="Times New Roman"/>
          <w:sz w:val="24"/>
          <w:szCs w:val="24"/>
        </w:rPr>
        <w:t xml:space="preserve"> ВЦХТ («Я вхожу в мир искусства»),</w:t>
      </w:r>
      <w:r w:rsidR="0023481C" w:rsidRPr="009B17E4">
        <w:rPr>
          <w:rFonts w:eastAsia="Times New Roman"/>
          <w:sz w:val="24"/>
          <w:szCs w:val="24"/>
        </w:rPr>
        <w:t xml:space="preserve"> </w:t>
      </w:r>
      <w:r w:rsidR="00B67B08" w:rsidRPr="009B4788">
        <w:rPr>
          <w:rFonts w:eastAsia="Times New Roman"/>
          <w:sz w:val="24"/>
          <w:szCs w:val="24"/>
        </w:rPr>
        <w:t>–</w:t>
      </w:r>
      <w:r w:rsidRPr="009B17E4">
        <w:rPr>
          <w:rFonts w:eastAsia="Times New Roman"/>
          <w:sz w:val="24"/>
          <w:szCs w:val="24"/>
        </w:rPr>
        <w:t xml:space="preserve"> 2003. </w:t>
      </w:r>
      <w:r w:rsidR="00B67B08" w:rsidRPr="009B4788">
        <w:rPr>
          <w:rFonts w:eastAsia="Times New Roman"/>
          <w:sz w:val="24"/>
          <w:szCs w:val="24"/>
        </w:rPr>
        <w:t>–</w:t>
      </w:r>
      <w:r w:rsidR="00B67B08">
        <w:rPr>
          <w:rFonts w:ascii="Arial" w:hAnsi="Arial" w:cs="Arial"/>
          <w:color w:val="222222"/>
          <w:sz w:val="21"/>
          <w:szCs w:val="21"/>
          <w:shd w:val="clear" w:color="auto" w:fill="FFFFFF"/>
        </w:rPr>
        <w:t>160 с.</w:t>
      </w:r>
    </w:p>
    <w:p w14:paraId="7F64F68F" w14:textId="77777777" w:rsidR="0044254E" w:rsidRPr="009B4788" w:rsidRDefault="005B400D" w:rsidP="00A216B0">
      <w:pPr>
        <w:pStyle w:val="af8"/>
        <w:numPr>
          <w:ilvl w:val="0"/>
          <w:numId w:val="14"/>
        </w:numPr>
        <w:tabs>
          <w:tab w:val="left" w:pos="1134"/>
        </w:tabs>
        <w:spacing w:after="0" w:line="264" w:lineRule="auto"/>
        <w:ind w:left="0" w:firstLine="709"/>
        <w:rPr>
          <w:rFonts w:eastAsia="Times New Roman"/>
          <w:sz w:val="24"/>
          <w:szCs w:val="24"/>
        </w:rPr>
      </w:pPr>
      <w:r>
        <w:rPr>
          <w:rFonts w:eastAsia="Times New Roman"/>
          <w:sz w:val="24"/>
          <w:szCs w:val="24"/>
        </w:rPr>
        <w:t>Тихомирова Л. Ф.</w:t>
      </w:r>
      <w:r w:rsidR="00B67B08" w:rsidRPr="00B67B08">
        <w:rPr>
          <w:rFonts w:eastAsia="Times New Roman"/>
          <w:sz w:val="24"/>
          <w:szCs w:val="24"/>
        </w:rPr>
        <w:t xml:space="preserve"> Развитие логичес</w:t>
      </w:r>
      <w:r w:rsidR="005C0EC9">
        <w:rPr>
          <w:rFonts w:eastAsia="Times New Roman"/>
          <w:sz w:val="24"/>
          <w:szCs w:val="24"/>
        </w:rPr>
        <w:t>кого мышления детей</w:t>
      </w:r>
      <w:r w:rsidR="00B67B08" w:rsidRPr="00B67B08">
        <w:rPr>
          <w:rFonts w:eastAsia="Times New Roman"/>
          <w:sz w:val="24"/>
          <w:szCs w:val="24"/>
        </w:rPr>
        <w:t xml:space="preserve">: Попул. пособие для родителей и педагогов / Л. Ф. Тихомирова, А. В. Басов. </w:t>
      </w:r>
      <w:r w:rsidR="005C0EC9" w:rsidRPr="009B4788">
        <w:rPr>
          <w:rFonts w:eastAsia="Times New Roman"/>
          <w:sz w:val="24"/>
          <w:szCs w:val="24"/>
        </w:rPr>
        <w:t>–</w:t>
      </w:r>
      <w:r w:rsidR="00B67B08" w:rsidRPr="00B67B08">
        <w:rPr>
          <w:rFonts w:eastAsia="Times New Roman"/>
          <w:sz w:val="24"/>
          <w:szCs w:val="24"/>
        </w:rPr>
        <w:t xml:space="preserve"> Ярославль: Гринго, 1995. </w:t>
      </w:r>
      <w:r w:rsidR="005C0EC9" w:rsidRPr="009B4788">
        <w:rPr>
          <w:rFonts w:eastAsia="Times New Roman"/>
          <w:sz w:val="24"/>
          <w:szCs w:val="24"/>
        </w:rPr>
        <w:t>–</w:t>
      </w:r>
      <w:r w:rsidR="00B67B08" w:rsidRPr="00B67B08">
        <w:rPr>
          <w:rFonts w:eastAsia="Times New Roman"/>
          <w:sz w:val="24"/>
          <w:szCs w:val="24"/>
        </w:rPr>
        <w:t xml:space="preserve"> 235 с. </w:t>
      </w:r>
    </w:p>
    <w:p w14:paraId="5F53D930" w14:textId="77777777" w:rsidR="00C75006" w:rsidRPr="009B4788" w:rsidRDefault="00C75006" w:rsidP="00A216B0">
      <w:pPr>
        <w:pStyle w:val="af8"/>
        <w:numPr>
          <w:ilvl w:val="0"/>
          <w:numId w:val="14"/>
        </w:numPr>
        <w:tabs>
          <w:tab w:val="left" w:pos="1134"/>
        </w:tabs>
        <w:spacing w:after="0" w:line="264" w:lineRule="auto"/>
        <w:ind w:left="0" w:firstLine="709"/>
        <w:rPr>
          <w:rFonts w:eastAsia="Times New Roman"/>
          <w:sz w:val="24"/>
          <w:szCs w:val="24"/>
        </w:rPr>
      </w:pPr>
      <w:r w:rsidRPr="009B4788">
        <w:rPr>
          <w:rFonts w:eastAsia="Times New Roman"/>
          <w:sz w:val="24"/>
          <w:szCs w:val="24"/>
        </w:rPr>
        <w:t>Кипнис М.</w:t>
      </w:r>
      <w:r w:rsidR="005C0EC9">
        <w:rPr>
          <w:rFonts w:eastAsia="Times New Roman"/>
          <w:sz w:val="24"/>
          <w:szCs w:val="24"/>
        </w:rPr>
        <w:t>Ш.</w:t>
      </w:r>
      <w:r w:rsidRPr="009B4788">
        <w:rPr>
          <w:rFonts w:eastAsia="Times New Roman"/>
          <w:sz w:val="24"/>
          <w:szCs w:val="24"/>
        </w:rPr>
        <w:t xml:space="preserve"> Тренинг лидерства</w:t>
      </w:r>
      <w:r w:rsidR="005C0EC9">
        <w:rPr>
          <w:rFonts w:eastAsia="Times New Roman"/>
          <w:sz w:val="24"/>
          <w:szCs w:val="24"/>
        </w:rPr>
        <w:t>/</w:t>
      </w:r>
      <w:r w:rsidR="005C0EC9" w:rsidRPr="005C0EC9">
        <w:rPr>
          <w:rFonts w:eastAsia="Times New Roman"/>
          <w:sz w:val="24"/>
          <w:szCs w:val="24"/>
        </w:rPr>
        <w:t xml:space="preserve"> </w:t>
      </w:r>
      <w:r w:rsidR="005C0EC9" w:rsidRPr="009B4788">
        <w:rPr>
          <w:rFonts w:eastAsia="Times New Roman"/>
          <w:sz w:val="24"/>
          <w:szCs w:val="24"/>
        </w:rPr>
        <w:t>М.</w:t>
      </w:r>
      <w:r w:rsidR="005C0EC9">
        <w:rPr>
          <w:rFonts w:eastAsia="Times New Roman"/>
          <w:sz w:val="24"/>
          <w:szCs w:val="24"/>
        </w:rPr>
        <w:t>Ш.</w:t>
      </w:r>
      <w:r w:rsidR="005C0EC9" w:rsidRPr="005C0EC9">
        <w:rPr>
          <w:rFonts w:eastAsia="Times New Roman"/>
          <w:sz w:val="24"/>
          <w:szCs w:val="24"/>
        </w:rPr>
        <w:t xml:space="preserve"> </w:t>
      </w:r>
      <w:r w:rsidR="005C0EC9" w:rsidRPr="009B4788">
        <w:rPr>
          <w:rFonts w:eastAsia="Times New Roman"/>
          <w:sz w:val="24"/>
          <w:szCs w:val="24"/>
        </w:rPr>
        <w:t>Кипнис</w:t>
      </w:r>
      <w:r w:rsidRPr="009B4788">
        <w:rPr>
          <w:rFonts w:eastAsia="Times New Roman"/>
          <w:sz w:val="24"/>
          <w:szCs w:val="24"/>
        </w:rPr>
        <w:t>. – М.: Ось-89, 2015.</w:t>
      </w:r>
      <w:r w:rsidR="005C0EC9">
        <w:rPr>
          <w:rFonts w:ascii="Arial" w:hAnsi="Arial" w:cs="Arial"/>
          <w:color w:val="373A3C"/>
          <w:sz w:val="21"/>
          <w:szCs w:val="21"/>
          <w:shd w:val="clear" w:color="auto" w:fill="FFFFFF"/>
        </w:rPr>
        <w:t xml:space="preserve"> </w:t>
      </w:r>
      <w:r w:rsidR="005C0EC9" w:rsidRPr="009B4788">
        <w:rPr>
          <w:rFonts w:eastAsia="Times New Roman"/>
          <w:sz w:val="24"/>
          <w:szCs w:val="24"/>
        </w:rPr>
        <w:t>–</w:t>
      </w:r>
      <w:r w:rsidR="005C0EC9">
        <w:rPr>
          <w:rFonts w:ascii="Arial" w:hAnsi="Arial" w:cs="Arial"/>
          <w:color w:val="373A3C"/>
          <w:sz w:val="21"/>
          <w:szCs w:val="21"/>
          <w:shd w:val="clear" w:color="auto" w:fill="FFFFFF"/>
        </w:rPr>
        <w:t xml:space="preserve"> 144 с.</w:t>
      </w:r>
    </w:p>
    <w:p w14:paraId="2EBFEF6A" w14:textId="77777777" w:rsidR="00C75006" w:rsidRPr="009B4788" w:rsidRDefault="006A2E58" w:rsidP="00A216B0">
      <w:pPr>
        <w:pStyle w:val="af8"/>
        <w:numPr>
          <w:ilvl w:val="0"/>
          <w:numId w:val="14"/>
        </w:numPr>
        <w:tabs>
          <w:tab w:val="left" w:pos="1134"/>
        </w:tabs>
        <w:spacing w:after="0" w:line="264" w:lineRule="auto"/>
        <w:ind w:left="0" w:firstLine="709"/>
        <w:rPr>
          <w:rFonts w:eastAsia="Times New Roman"/>
          <w:sz w:val="24"/>
          <w:szCs w:val="24"/>
        </w:rPr>
      </w:pPr>
      <w:r w:rsidRPr="009B4788">
        <w:rPr>
          <w:rFonts w:eastAsia="Times New Roman"/>
          <w:sz w:val="24"/>
          <w:szCs w:val="24"/>
        </w:rPr>
        <w:t>Кипнис М.</w:t>
      </w:r>
      <w:r>
        <w:rPr>
          <w:rFonts w:eastAsia="Times New Roman"/>
          <w:sz w:val="24"/>
          <w:szCs w:val="24"/>
        </w:rPr>
        <w:t>Ш.</w:t>
      </w:r>
      <w:r w:rsidR="00C75006" w:rsidRPr="009B4788">
        <w:rPr>
          <w:rFonts w:eastAsia="Times New Roman"/>
          <w:sz w:val="24"/>
          <w:szCs w:val="24"/>
        </w:rPr>
        <w:t xml:space="preserve"> Тренинг креативности</w:t>
      </w:r>
      <w:r w:rsidR="005C0EC9">
        <w:rPr>
          <w:rFonts w:eastAsia="Times New Roman"/>
          <w:sz w:val="24"/>
          <w:szCs w:val="24"/>
        </w:rPr>
        <w:t>/</w:t>
      </w:r>
      <w:r w:rsidR="005C0EC9" w:rsidRPr="005C0EC9">
        <w:rPr>
          <w:rFonts w:eastAsia="Times New Roman"/>
          <w:sz w:val="24"/>
          <w:szCs w:val="24"/>
        </w:rPr>
        <w:t xml:space="preserve"> </w:t>
      </w:r>
      <w:r w:rsidR="005C0EC9" w:rsidRPr="009B4788">
        <w:rPr>
          <w:rFonts w:eastAsia="Times New Roman"/>
          <w:sz w:val="24"/>
          <w:szCs w:val="24"/>
        </w:rPr>
        <w:t>М.</w:t>
      </w:r>
      <w:r w:rsidR="005C0EC9">
        <w:rPr>
          <w:rFonts w:eastAsia="Times New Roman"/>
          <w:sz w:val="24"/>
          <w:szCs w:val="24"/>
        </w:rPr>
        <w:t>Ш.</w:t>
      </w:r>
      <w:r w:rsidR="005C0EC9" w:rsidRPr="005C0EC9">
        <w:rPr>
          <w:rFonts w:eastAsia="Times New Roman"/>
          <w:sz w:val="24"/>
          <w:szCs w:val="24"/>
        </w:rPr>
        <w:t xml:space="preserve"> </w:t>
      </w:r>
      <w:r w:rsidR="005C0EC9" w:rsidRPr="009B4788">
        <w:rPr>
          <w:rFonts w:eastAsia="Times New Roman"/>
          <w:sz w:val="24"/>
          <w:szCs w:val="24"/>
        </w:rPr>
        <w:t>Кипнис.</w:t>
      </w:r>
      <w:r w:rsidR="00C75006" w:rsidRPr="009B4788">
        <w:rPr>
          <w:rFonts w:eastAsia="Times New Roman"/>
          <w:sz w:val="24"/>
          <w:szCs w:val="24"/>
        </w:rPr>
        <w:t xml:space="preserve"> – М.: Ось-89, 2016.</w:t>
      </w:r>
      <w:r w:rsidR="005C0EC9" w:rsidRPr="005C0EC9">
        <w:rPr>
          <w:rFonts w:ascii="Helvetica" w:hAnsi="Helvetica"/>
          <w:color w:val="222222"/>
          <w:sz w:val="21"/>
          <w:szCs w:val="21"/>
          <w:shd w:val="clear" w:color="auto" w:fill="FFFFFF"/>
        </w:rPr>
        <w:t xml:space="preserve"> </w:t>
      </w:r>
      <w:r w:rsidR="005C0EC9" w:rsidRPr="009B4788">
        <w:rPr>
          <w:rFonts w:eastAsia="Times New Roman"/>
          <w:sz w:val="24"/>
          <w:szCs w:val="24"/>
        </w:rPr>
        <w:t>–</w:t>
      </w:r>
      <w:r w:rsidR="005C0EC9">
        <w:rPr>
          <w:rFonts w:ascii="Helvetica" w:hAnsi="Helvetica"/>
          <w:color w:val="222222"/>
          <w:sz w:val="21"/>
          <w:szCs w:val="21"/>
          <w:shd w:val="clear" w:color="auto" w:fill="FFFFFF"/>
        </w:rPr>
        <w:t xml:space="preserve"> 127 с.</w:t>
      </w:r>
    </w:p>
    <w:p w14:paraId="14507B58" w14:textId="77777777" w:rsidR="0061131B" w:rsidRDefault="006A2E58" w:rsidP="00A216B0">
      <w:pPr>
        <w:pStyle w:val="af8"/>
        <w:numPr>
          <w:ilvl w:val="0"/>
          <w:numId w:val="14"/>
        </w:numPr>
        <w:tabs>
          <w:tab w:val="left" w:pos="1134"/>
        </w:tabs>
        <w:spacing w:after="0" w:line="264" w:lineRule="auto"/>
        <w:ind w:left="0" w:firstLine="709"/>
        <w:rPr>
          <w:rFonts w:eastAsia="Times New Roman"/>
          <w:sz w:val="24"/>
          <w:szCs w:val="24"/>
        </w:rPr>
      </w:pPr>
      <w:r w:rsidRPr="009B4788">
        <w:rPr>
          <w:rFonts w:eastAsia="Times New Roman"/>
          <w:sz w:val="24"/>
          <w:szCs w:val="24"/>
        </w:rPr>
        <w:t>Кипнис М.</w:t>
      </w:r>
      <w:r>
        <w:rPr>
          <w:rFonts w:eastAsia="Times New Roman"/>
          <w:sz w:val="24"/>
          <w:szCs w:val="24"/>
        </w:rPr>
        <w:t>Ш.</w:t>
      </w:r>
      <w:r w:rsidR="00C75006" w:rsidRPr="009B4788">
        <w:rPr>
          <w:rFonts w:eastAsia="Times New Roman"/>
          <w:sz w:val="24"/>
          <w:szCs w:val="24"/>
        </w:rPr>
        <w:t xml:space="preserve"> Тренинг межкультурных отно</w:t>
      </w:r>
      <w:r>
        <w:rPr>
          <w:rFonts w:eastAsia="Times New Roman"/>
          <w:sz w:val="24"/>
          <w:szCs w:val="24"/>
        </w:rPr>
        <w:t>шений. Часть 1</w:t>
      </w:r>
      <w:r w:rsidR="005C0EC9" w:rsidRPr="005C0EC9">
        <w:rPr>
          <w:rFonts w:eastAsia="Times New Roman"/>
          <w:sz w:val="24"/>
          <w:szCs w:val="24"/>
        </w:rPr>
        <w:t xml:space="preserve"> </w:t>
      </w:r>
      <w:r w:rsidR="005C0EC9">
        <w:rPr>
          <w:rFonts w:eastAsia="Times New Roman"/>
          <w:sz w:val="24"/>
          <w:szCs w:val="24"/>
        </w:rPr>
        <w:t>/</w:t>
      </w:r>
      <w:r w:rsidR="005C0EC9" w:rsidRPr="005C0EC9">
        <w:rPr>
          <w:rFonts w:eastAsia="Times New Roman"/>
          <w:sz w:val="24"/>
          <w:szCs w:val="24"/>
        </w:rPr>
        <w:t xml:space="preserve"> </w:t>
      </w:r>
      <w:r w:rsidR="005C0EC9" w:rsidRPr="009B4788">
        <w:rPr>
          <w:rFonts w:eastAsia="Times New Roman"/>
          <w:sz w:val="24"/>
          <w:szCs w:val="24"/>
        </w:rPr>
        <w:t>М.</w:t>
      </w:r>
      <w:r w:rsidR="005C0EC9">
        <w:rPr>
          <w:rFonts w:eastAsia="Times New Roman"/>
          <w:sz w:val="24"/>
          <w:szCs w:val="24"/>
        </w:rPr>
        <w:t>Ш.</w:t>
      </w:r>
      <w:r w:rsidR="005C0EC9" w:rsidRPr="005C0EC9">
        <w:rPr>
          <w:rFonts w:eastAsia="Times New Roman"/>
          <w:sz w:val="24"/>
          <w:szCs w:val="24"/>
        </w:rPr>
        <w:t xml:space="preserve"> </w:t>
      </w:r>
      <w:r w:rsidR="005C0EC9" w:rsidRPr="009B4788">
        <w:rPr>
          <w:rFonts w:eastAsia="Times New Roman"/>
          <w:sz w:val="24"/>
          <w:szCs w:val="24"/>
        </w:rPr>
        <w:t xml:space="preserve">Кипнис. </w:t>
      </w:r>
      <w:r w:rsidR="00C75006" w:rsidRPr="009B4788">
        <w:rPr>
          <w:rFonts w:eastAsia="Times New Roman"/>
          <w:sz w:val="24"/>
          <w:szCs w:val="24"/>
        </w:rPr>
        <w:t>– М.: Ось-89, 2015.</w:t>
      </w:r>
      <w:r w:rsidR="005C0EC9" w:rsidRPr="005C0EC9">
        <w:rPr>
          <w:rFonts w:eastAsia="Times New Roman"/>
          <w:sz w:val="24"/>
          <w:szCs w:val="24"/>
        </w:rPr>
        <w:t xml:space="preserve"> </w:t>
      </w:r>
      <w:r w:rsidR="005C0EC9">
        <w:rPr>
          <w:rFonts w:eastAsia="Times New Roman"/>
          <w:sz w:val="24"/>
          <w:szCs w:val="24"/>
        </w:rPr>
        <w:t>–</w:t>
      </w:r>
      <w:r w:rsidR="005C0EC9" w:rsidRPr="005C0EC9">
        <w:rPr>
          <w:rFonts w:eastAsia="Times New Roman"/>
          <w:sz w:val="24"/>
          <w:szCs w:val="24"/>
        </w:rPr>
        <w:t xml:space="preserve"> </w:t>
      </w:r>
      <w:r w:rsidRPr="006A2E58">
        <w:rPr>
          <w:rFonts w:eastAsia="Times New Roman"/>
          <w:sz w:val="24"/>
          <w:szCs w:val="24"/>
        </w:rPr>
        <w:t>111 с.</w:t>
      </w:r>
    </w:p>
    <w:p w14:paraId="6E989D88" w14:textId="77777777" w:rsidR="006A2E58" w:rsidRPr="009B4788" w:rsidRDefault="006A2E58" w:rsidP="00A216B0">
      <w:pPr>
        <w:pStyle w:val="af8"/>
        <w:numPr>
          <w:ilvl w:val="0"/>
          <w:numId w:val="14"/>
        </w:numPr>
        <w:tabs>
          <w:tab w:val="left" w:pos="1134"/>
        </w:tabs>
        <w:spacing w:after="0" w:line="264" w:lineRule="auto"/>
        <w:ind w:left="0" w:firstLine="709"/>
        <w:rPr>
          <w:rFonts w:eastAsia="Times New Roman"/>
          <w:sz w:val="24"/>
          <w:szCs w:val="24"/>
        </w:rPr>
      </w:pPr>
      <w:r w:rsidRPr="009B4788">
        <w:rPr>
          <w:rFonts w:eastAsia="Times New Roman"/>
          <w:sz w:val="24"/>
          <w:szCs w:val="24"/>
        </w:rPr>
        <w:t>Кипнис М.</w:t>
      </w:r>
      <w:r>
        <w:rPr>
          <w:rFonts w:eastAsia="Times New Roman"/>
          <w:sz w:val="24"/>
          <w:szCs w:val="24"/>
        </w:rPr>
        <w:t xml:space="preserve">Ш. </w:t>
      </w:r>
      <w:r w:rsidRPr="006A2E58">
        <w:rPr>
          <w:rFonts w:eastAsia="Times New Roman"/>
          <w:sz w:val="24"/>
          <w:szCs w:val="24"/>
        </w:rPr>
        <w:t xml:space="preserve">Тренинг межкультурных отношений / </w:t>
      </w:r>
      <w:r w:rsidRPr="009B4788">
        <w:rPr>
          <w:rFonts w:eastAsia="Times New Roman"/>
          <w:sz w:val="24"/>
          <w:szCs w:val="24"/>
        </w:rPr>
        <w:t>М.</w:t>
      </w:r>
      <w:r>
        <w:rPr>
          <w:rFonts w:eastAsia="Times New Roman"/>
          <w:sz w:val="24"/>
          <w:szCs w:val="24"/>
        </w:rPr>
        <w:t>Ш.</w:t>
      </w:r>
      <w:r w:rsidRPr="005C0EC9">
        <w:rPr>
          <w:rFonts w:eastAsia="Times New Roman"/>
          <w:sz w:val="24"/>
          <w:szCs w:val="24"/>
        </w:rPr>
        <w:t xml:space="preserve"> </w:t>
      </w:r>
      <w:r w:rsidRPr="009B4788">
        <w:rPr>
          <w:rFonts w:eastAsia="Times New Roman"/>
          <w:sz w:val="24"/>
          <w:szCs w:val="24"/>
        </w:rPr>
        <w:t>Кипнис.</w:t>
      </w:r>
      <w:r w:rsidRPr="006A2E58">
        <w:rPr>
          <w:rFonts w:eastAsia="Times New Roman"/>
          <w:sz w:val="24"/>
          <w:szCs w:val="24"/>
        </w:rPr>
        <w:t xml:space="preserve"> </w:t>
      </w:r>
      <w:r>
        <w:rPr>
          <w:rFonts w:eastAsia="Times New Roman"/>
          <w:sz w:val="24"/>
          <w:szCs w:val="24"/>
        </w:rPr>
        <w:t>–</w:t>
      </w:r>
      <w:r w:rsidRPr="006A2E58">
        <w:rPr>
          <w:rFonts w:eastAsia="Times New Roman"/>
          <w:sz w:val="24"/>
          <w:szCs w:val="24"/>
        </w:rPr>
        <w:t xml:space="preserve"> Москва: Ось-89, 20</w:t>
      </w:r>
      <w:r>
        <w:rPr>
          <w:rFonts w:eastAsia="Times New Roman"/>
          <w:sz w:val="24"/>
          <w:szCs w:val="24"/>
        </w:rPr>
        <w:t>1</w:t>
      </w:r>
      <w:r w:rsidRPr="006A2E58">
        <w:rPr>
          <w:rFonts w:eastAsia="Times New Roman"/>
          <w:sz w:val="24"/>
          <w:szCs w:val="24"/>
        </w:rPr>
        <w:t xml:space="preserve">6. </w:t>
      </w:r>
      <w:r>
        <w:rPr>
          <w:rFonts w:eastAsia="Times New Roman"/>
          <w:sz w:val="24"/>
          <w:szCs w:val="24"/>
        </w:rPr>
        <w:t>–</w:t>
      </w:r>
      <w:r w:rsidRPr="006A2E58">
        <w:rPr>
          <w:rFonts w:eastAsia="Times New Roman"/>
          <w:sz w:val="24"/>
          <w:szCs w:val="24"/>
        </w:rPr>
        <w:t xml:space="preserve"> 141 с.</w:t>
      </w:r>
    </w:p>
    <w:p w14:paraId="6FE05DF1" w14:textId="77777777" w:rsidR="006A2E58" w:rsidRDefault="006A2E58" w:rsidP="00A216B0">
      <w:pPr>
        <w:pStyle w:val="af8"/>
        <w:numPr>
          <w:ilvl w:val="0"/>
          <w:numId w:val="14"/>
        </w:numPr>
        <w:tabs>
          <w:tab w:val="left" w:pos="1134"/>
        </w:tabs>
        <w:spacing w:after="0" w:line="264" w:lineRule="auto"/>
        <w:ind w:left="0" w:firstLine="709"/>
        <w:rPr>
          <w:rFonts w:eastAsia="Times New Roman"/>
          <w:sz w:val="24"/>
          <w:szCs w:val="24"/>
        </w:rPr>
      </w:pPr>
      <w:r w:rsidRPr="006A2E58">
        <w:rPr>
          <w:rFonts w:eastAsia="Times New Roman"/>
          <w:sz w:val="24"/>
          <w:szCs w:val="24"/>
        </w:rPr>
        <w:t>Туберовская О. М.</w:t>
      </w:r>
      <w:r>
        <w:rPr>
          <w:rFonts w:eastAsia="Times New Roman"/>
          <w:sz w:val="24"/>
          <w:szCs w:val="24"/>
        </w:rPr>
        <w:t xml:space="preserve"> В гостях у картин [Текст]</w:t>
      </w:r>
      <w:r w:rsidRPr="006A2E58">
        <w:rPr>
          <w:rFonts w:eastAsia="Times New Roman"/>
          <w:sz w:val="24"/>
          <w:szCs w:val="24"/>
        </w:rPr>
        <w:t xml:space="preserve">: Рассказы о живописи. </w:t>
      </w:r>
      <w:r w:rsidR="00FB3FD0">
        <w:rPr>
          <w:rFonts w:eastAsia="Times New Roman"/>
          <w:sz w:val="24"/>
          <w:szCs w:val="24"/>
        </w:rPr>
        <w:t>–</w:t>
      </w:r>
      <w:r w:rsidRPr="006A2E58">
        <w:rPr>
          <w:rFonts w:eastAsia="Times New Roman"/>
          <w:sz w:val="24"/>
          <w:szCs w:val="24"/>
        </w:rPr>
        <w:t xml:space="preserve"> 2-е изд.</w:t>
      </w:r>
      <w:r w:rsidR="00FB3FD0">
        <w:rPr>
          <w:rFonts w:eastAsia="Times New Roman"/>
          <w:sz w:val="24"/>
          <w:szCs w:val="24"/>
        </w:rPr>
        <w:t>/</w:t>
      </w:r>
      <w:r w:rsidR="00FB3FD0" w:rsidRPr="00FB3FD0">
        <w:rPr>
          <w:rFonts w:eastAsia="Times New Roman"/>
          <w:sz w:val="24"/>
          <w:szCs w:val="24"/>
        </w:rPr>
        <w:t xml:space="preserve"> </w:t>
      </w:r>
      <w:r w:rsidR="00FB3FD0">
        <w:rPr>
          <w:rFonts w:eastAsia="Times New Roman"/>
          <w:sz w:val="24"/>
          <w:szCs w:val="24"/>
        </w:rPr>
        <w:t>О. М.</w:t>
      </w:r>
      <w:r w:rsidRPr="006A2E58">
        <w:rPr>
          <w:rFonts w:eastAsia="Times New Roman"/>
          <w:sz w:val="24"/>
          <w:szCs w:val="24"/>
        </w:rPr>
        <w:t xml:space="preserve"> </w:t>
      </w:r>
      <w:r w:rsidR="00FB3FD0" w:rsidRPr="006A2E58">
        <w:rPr>
          <w:rFonts w:eastAsia="Times New Roman"/>
          <w:sz w:val="24"/>
          <w:szCs w:val="24"/>
        </w:rPr>
        <w:t>Туберовская</w:t>
      </w:r>
      <w:r w:rsidR="00FB3FD0">
        <w:rPr>
          <w:rFonts w:eastAsia="Times New Roman"/>
          <w:sz w:val="24"/>
          <w:szCs w:val="24"/>
        </w:rPr>
        <w:t>. –</w:t>
      </w:r>
      <w:r w:rsidRPr="006A2E58">
        <w:rPr>
          <w:rFonts w:eastAsia="Times New Roman"/>
          <w:sz w:val="24"/>
          <w:szCs w:val="24"/>
        </w:rPr>
        <w:t xml:space="preserve"> Ленинград: Дет. лит., 1973. </w:t>
      </w:r>
      <w:r w:rsidR="00FB3FD0">
        <w:rPr>
          <w:rFonts w:eastAsia="Times New Roman"/>
          <w:sz w:val="24"/>
          <w:szCs w:val="24"/>
        </w:rPr>
        <w:t>–</w:t>
      </w:r>
      <w:r w:rsidRPr="006A2E58">
        <w:rPr>
          <w:rFonts w:eastAsia="Times New Roman"/>
          <w:sz w:val="24"/>
          <w:szCs w:val="24"/>
        </w:rPr>
        <w:t xml:space="preserve"> 160 с</w:t>
      </w:r>
      <w:r>
        <w:rPr>
          <w:rFonts w:eastAsia="Times New Roman"/>
          <w:sz w:val="24"/>
          <w:szCs w:val="24"/>
        </w:rPr>
        <w:t>.</w:t>
      </w:r>
      <w:r w:rsidRPr="009B4788">
        <w:rPr>
          <w:rFonts w:eastAsia="Times New Roman"/>
          <w:sz w:val="24"/>
          <w:szCs w:val="24"/>
        </w:rPr>
        <w:t xml:space="preserve"> </w:t>
      </w:r>
    </w:p>
    <w:p w14:paraId="0D80EA5A" w14:textId="77777777" w:rsidR="00D85EBA" w:rsidRDefault="00404468" w:rsidP="00A216B0">
      <w:pPr>
        <w:pStyle w:val="af8"/>
        <w:numPr>
          <w:ilvl w:val="0"/>
          <w:numId w:val="14"/>
        </w:numPr>
        <w:tabs>
          <w:tab w:val="left" w:pos="1134"/>
        </w:tabs>
        <w:spacing w:after="0" w:line="264" w:lineRule="auto"/>
        <w:ind w:left="0" w:firstLine="709"/>
        <w:rPr>
          <w:rFonts w:eastAsia="Times New Roman"/>
          <w:sz w:val="24"/>
          <w:szCs w:val="24"/>
        </w:rPr>
      </w:pPr>
      <w:r w:rsidRPr="00D85EBA">
        <w:rPr>
          <w:rFonts w:eastAsia="Times New Roman"/>
          <w:sz w:val="24"/>
          <w:szCs w:val="24"/>
        </w:rPr>
        <w:t>Хуторской А.В.</w:t>
      </w:r>
      <w:r w:rsidR="00D85EBA" w:rsidRPr="00D85EBA">
        <w:rPr>
          <w:rFonts w:eastAsia="Times New Roman"/>
          <w:sz w:val="24"/>
          <w:szCs w:val="24"/>
        </w:rPr>
        <w:t xml:space="preserve"> </w:t>
      </w:r>
      <w:r w:rsidRPr="00D85EBA">
        <w:rPr>
          <w:rFonts w:eastAsia="Times New Roman"/>
          <w:sz w:val="24"/>
          <w:szCs w:val="24"/>
        </w:rPr>
        <w:t>Технология проектирования ключевых и предметных</w:t>
      </w:r>
      <w:r w:rsidR="0023481C" w:rsidRPr="00D85EBA">
        <w:rPr>
          <w:rFonts w:eastAsia="Times New Roman"/>
          <w:sz w:val="24"/>
          <w:szCs w:val="24"/>
        </w:rPr>
        <w:t xml:space="preserve"> </w:t>
      </w:r>
      <w:r w:rsidRPr="00D85EBA">
        <w:rPr>
          <w:rFonts w:eastAsia="Times New Roman"/>
          <w:sz w:val="24"/>
          <w:szCs w:val="24"/>
        </w:rPr>
        <w:t xml:space="preserve">компетенций </w:t>
      </w:r>
      <w:r w:rsidR="00D85EBA" w:rsidRPr="00D85EBA">
        <w:rPr>
          <w:rFonts w:eastAsia="Times New Roman"/>
          <w:sz w:val="24"/>
          <w:szCs w:val="24"/>
        </w:rPr>
        <w:t>// Интернет-журнал «Эйдос». – 2002. – 23 апреля. </w:t>
      </w:r>
      <w:hyperlink r:id="rId13" w:history="1">
        <w:r w:rsidR="00D85EBA" w:rsidRPr="00D85EBA">
          <w:rPr>
            <w:rFonts w:eastAsia="Times New Roman"/>
            <w:sz w:val="24"/>
            <w:szCs w:val="24"/>
          </w:rPr>
          <w:t>http://eidos.ru/journal/2002/0423.htm</w:t>
        </w:r>
      </w:hyperlink>
      <w:r w:rsidR="00D85EBA" w:rsidRPr="00436CB5">
        <w:rPr>
          <w:rFonts w:eastAsia="Times New Roman"/>
          <w:sz w:val="24"/>
          <w:szCs w:val="24"/>
        </w:rPr>
        <w:t xml:space="preserve"> </w:t>
      </w:r>
    </w:p>
    <w:p w14:paraId="25AB45A8" w14:textId="77777777" w:rsidR="00436CB5" w:rsidRPr="00436CB5" w:rsidRDefault="00436CB5" w:rsidP="00A216B0">
      <w:pPr>
        <w:tabs>
          <w:tab w:val="left" w:pos="1134"/>
        </w:tabs>
        <w:spacing w:after="0" w:line="264" w:lineRule="auto"/>
        <w:ind w:left="709"/>
        <w:rPr>
          <w:rFonts w:eastAsia="Times New Roman"/>
          <w:szCs w:val="24"/>
        </w:rPr>
      </w:pPr>
    </w:p>
    <w:p w14:paraId="369BF208" w14:textId="77777777" w:rsidR="00F661DB" w:rsidRPr="00436CB5" w:rsidRDefault="00F661DB" w:rsidP="00A216B0">
      <w:pPr>
        <w:spacing w:after="0" w:line="264" w:lineRule="auto"/>
        <w:ind w:right="57" w:firstLine="843"/>
        <w:rPr>
          <w:rFonts w:eastAsia="Times New Roman"/>
          <w:b/>
          <w:szCs w:val="24"/>
        </w:rPr>
      </w:pPr>
      <w:r w:rsidRPr="00436CB5">
        <w:rPr>
          <w:rFonts w:eastAsia="Times New Roman"/>
          <w:b/>
          <w:szCs w:val="24"/>
        </w:rPr>
        <w:t>Специальная литература</w:t>
      </w:r>
    </w:p>
    <w:p w14:paraId="17A0F8FF" w14:textId="77777777" w:rsidR="00436CB5" w:rsidRDefault="00F661DB" w:rsidP="00A216B0">
      <w:pPr>
        <w:pStyle w:val="af8"/>
        <w:numPr>
          <w:ilvl w:val="0"/>
          <w:numId w:val="15"/>
        </w:numPr>
        <w:tabs>
          <w:tab w:val="left" w:pos="1134"/>
        </w:tabs>
        <w:spacing w:after="0" w:line="264" w:lineRule="auto"/>
        <w:ind w:left="0" w:firstLine="709"/>
        <w:rPr>
          <w:rFonts w:eastAsia="Times New Roman"/>
          <w:sz w:val="24"/>
          <w:szCs w:val="24"/>
        </w:rPr>
      </w:pPr>
      <w:r w:rsidRPr="00436CB5">
        <w:rPr>
          <w:rFonts w:eastAsia="Times New Roman"/>
          <w:sz w:val="24"/>
          <w:szCs w:val="24"/>
        </w:rPr>
        <w:t xml:space="preserve">Аксельрод А., </w:t>
      </w:r>
      <w:r w:rsidR="00436CB5" w:rsidRPr="00436CB5">
        <w:rPr>
          <w:rFonts w:eastAsia="Times New Roman"/>
          <w:sz w:val="24"/>
          <w:szCs w:val="24"/>
        </w:rPr>
        <w:t>201 способ победи</w:t>
      </w:r>
      <w:r w:rsidR="00436CB5">
        <w:rPr>
          <w:rFonts w:eastAsia="Times New Roman"/>
          <w:sz w:val="24"/>
          <w:szCs w:val="24"/>
        </w:rPr>
        <w:t>ть в ситуациях трудного общения</w:t>
      </w:r>
      <w:r w:rsidR="00436CB5" w:rsidRPr="00436CB5">
        <w:rPr>
          <w:rFonts w:eastAsia="Times New Roman"/>
          <w:sz w:val="24"/>
          <w:szCs w:val="24"/>
        </w:rPr>
        <w:t>: [Практ. рук.] / А. Аксельрод и Д. Хольти; [Пер. с а</w:t>
      </w:r>
      <w:r w:rsidR="00436CB5">
        <w:rPr>
          <w:rFonts w:eastAsia="Times New Roman"/>
          <w:sz w:val="24"/>
          <w:szCs w:val="24"/>
        </w:rPr>
        <w:t>нгл. В. Звонарева]. – Челябинск</w:t>
      </w:r>
      <w:r w:rsidR="00436CB5" w:rsidRPr="00436CB5">
        <w:rPr>
          <w:rFonts w:eastAsia="Times New Roman"/>
          <w:sz w:val="24"/>
          <w:szCs w:val="24"/>
        </w:rPr>
        <w:t xml:space="preserve">: Урал, 1999. </w:t>
      </w:r>
      <w:r w:rsidR="00436CB5">
        <w:rPr>
          <w:rFonts w:eastAsia="Times New Roman"/>
          <w:sz w:val="24"/>
          <w:szCs w:val="24"/>
        </w:rPr>
        <w:t>–</w:t>
      </w:r>
      <w:r w:rsidR="00436CB5" w:rsidRPr="00436CB5">
        <w:rPr>
          <w:rFonts w:eastAsia="Times New Roman"/>
          <w:sz w:val="24"/>
          <w:szCs w:val="24"/>
        </w:rPr>
        <w:t xml:space="preserve"> 189 с. </w:t>
      </w:r>
    </w:p>
    <w:p w14:paraId="157D0B2F" w14:textId="77777777" w:rsidR="00436CB5" w:rsidRDefault="00F661DB" w:rsidP="00A216B0">
      <w:pPr>
        <w:pStyle w:val="af8"/>
        <w:numPr>
          <w:ilvl w:val="0"/>
          <w:numId w:val="15"/>
        </w:numPr>
        <w:tabs>
          <w:tab w:val="left" w:pos="1134"/>
        </w:tabs>
        <w:spacing w:after="0" w:line="264" w:lineRule="auto"/>
        <w:ind w:left="0" w:firstLine="709"/>
        <w:rPr>
          <w:rFonts w:eastAsia="Times New Roman"/>
          <w:sz w:val="24"/>
          <w:szCs w:val="24"/>
        </w:rPr>
      </w:pPr>
      <w:r w:rsidRPr="00436CB5">
        <w:rPr>
          <w:rFonts w:eastAsia="Times New Roman"/>
          <w:sz w:val="24"/>
          <w:szCs w:val="24"/>
        </w:rPr>
        <w:t>Белановский С</w:t>
      </w:r>
      <w:r w:rsidR="00436CB5">
        <w:rPr>
          <w:rFonts w:eastAsia="Times New Roman"/>
          <w:sz w:val="24"/>
          <w:szCs w:val="24"/>
        </w:rPr>
        <w:t xml:space="preserve">. </w:t>
      </w:r>
      <w:r w:rsidR="00436CB5" w:rsidRPr="00436CB5">
        <w:rPr>
          <w:rFonts w:eastAsia="Times New Roman"/>
          <w:sz w:val="24"/>
          <w:szCs w:val="24"/>
        </w:rPr>
        <w:t xml:space="preserve">Методика и техника фокусированного интервью: (Учеб.-метод. пособие) / С. А. Белановский; Рос. АН, Ин-т народнохоз. прогнозирования. </w:t>
      </w:r>
      <w:r w:rsidR="00436CB5">
        <w:rPr>
          <w:rFonts w:eastAsia="Times New Roman"/>
          <w:sz w:val="24"/>
          <w:szCs w:val="24"/>
        </w:rPr>
        <w:t>–</w:t>
      </w:r>
      <w:r w:rsidR="00436CB5" w:rsidRPr="00436CB5">
        <w:rPr>
          <w:rFonts w:eastAsia="Times New Roman"/>
          <w:sz w:val="24"/>
          <w:szCs w:val="24"/>
        </w:rPr>
        <w:t xml:space="preserve"> М.: Наука, 1993. </w:t>
      </w:r>
      <w:r w:rsidR="00436CB5">
        <w:rPr>
          <w:rFonts w:eastAsia="Times New Roman"/>
          <w:sz w:val="24"/>
          <w:szCs w:val="24"/>
        </w:rPr>
        <w:t>–</w:t>
      </w:r>
      <w:r w:rsidR="00436CB5" w:rsidRPr="00436CB5">
        <w:rPr>
          <w:rFonts w:eastAsia="Times New Roman"/>
          <w:sz w:val="24"/>
          <w:szCs w:val="24"/>
        </w:rPr>
        <w:t xml:space="preserve"> 349 с</w:t>
      </w:r>
      <w:r w:rsidR="00436CB5">
        <w:rPr>
          <w:rFonts w:eastAsia="Times New Roman"/>
          <w:sz w:val="24"/>
          <w:szCs w:val="24"/>
        </w:rPr>
        <w:t>.</w:t>
      </w:r>
      <w:r w:rsidR="00436CB5" w:rsidRPr="00436CB5">
        <w:rPr>
          <w:rFonts w:eastAsia="Times New Roman"/>
          <w:sz w:val="24"/>
          <w:szCs w:val="24"/>
        </w:rPr>
        <w:t xml:space="preserve"> </w:t>
      </w:r>
    </w:p>
    <w:p w14:paraId="7922B48E" w14:textId="77777777" w:rsidR="00436CB5" w:rsidRDefault="00F661DB" w:rsidP="00A216B0">
      <w:pPr>
        <w:pStyle w:val="af8"/>
        <w:numPr>
          <w:ilvl w:val="0"/>
          <w:numId w:val="15"/>
        </w:numPr>
        <w:tabs>
          <w:tab w:val="left" w:pos="1134"/>
        </w:tabs>
        <w:spacing w:after="0" w:line="264" w:lineRule="auto"/>
        <w:ind w:left="0" w:firstLine="709"/>
        <w:rPr>
          <w:rFonts w:eastAsia="Times New Roman"/>
          <w:sz w:val="24"/>
          <w:szCs w:val="24"/>
        </w:rPr>
      </w:pPr>
      <w:r w:rsidRPr="00436CB5">
        <w:rPr>
          <w:rFonts w:eastAsia="Times New Roman"/>
          <w:sz w:val="24"/>
          <w:szCs w:val="24"/>
        </w:rPr>
        <w:t xml:space="preserve">Васильева Л. А. </w:t>
      </w:r>
      <w:r w:rsidR="00436CB5" w:rsidRPr="00436CB5">
        <w:rPr>
          <w:rFonts w:eastAsia="Times New Roman"/>
          <w:sz w:val="24"/>
          <w:szCs w:val="24"/>
        </w:rPr>
        <w:t xml:space="preserve">Делаем новости!: [Учеб. пособие] / Л.А. Васильева. </w:t>
      </w:r>
      <w:r w:rsidR="00436CB5">
        <w:rPr>
          <w:rFonts w:eastAsia="Times New Roman"/>
          <w:sz w:val="24"/>
          <w:szCs w:val="24"/>
        </w:rPr>
        <w:t>–</w:t>
      </w:r>
      <w:r w:rsidR="00436CB5" w:rsidRPr="00436CB5">
        <w:rPr>
          <w:rFonts w:eastAsia="Times New Roman"/>
          <w:sz w:val="24"/>
          <w:szCs w:val="24"/>
        </w:rPr>
        <w:t xml:space="preserve"> М.: Аспект Пресс, 2003 (ОАО Можа</w:t>
      </w:r>
      <w:r w:rsidR="00436CB5">
        <w:rPr>
          <w:rFonts w:eastAsia="Times New Roman"/>
          <w:sz w:val="24"/>
          <w:szCs w:val="24"/>
        </w:rPr>
        <w:t>йский полигр. комб.). – 188</w:t>
      </w:r>
      <w:r w:rsidR="00436CB5" w:rsidRPr="00436CB5">
        <w:rPr>
          <w:rFonts w:eastAsia="Times New Roman"/>
          <w:sz w:val="24"/>
          <w:szCs w:val="24"/>
        </w:rPr>
        <w:t xml:space="preserve"> с. </w:t>
      </w:r>
    </w:p>
    <w:p w14:paraId="4375AB6A" w14:textId="77777777" w:rsidR="00F661DB" w:rsidRPr="00987098" w:rsidRDefault="009B4B0C" w:rsidP="00A216B0">
      <w:pPr>
        <w:pStyle w:val="af8"/>
        <w:numPr>
          <w:ilvl w:val="0"/>
          <w:numId w:val="15"/>
        </w:numPr>
        <w:tabs>
          <w:tab w:val="left" w:pos="1134"/>
        </w:tabs>
        <w:spacing w:after="0" w:line="264" w:lineRule="auto"/>
        <w:ind w:left="0" w:firstLine="709"/>
        <w:rPr>
          <w:rFonts w:eastAsia="Times New Roman"/>
          <w:sz w:val="24"/>
          <w:szCs w:val="24"/>
        </w:rPr>
      </w:pPr>
      <w:r>
        <w:rPr>
          <w:rFonts w:eastAsia="Times New Roman"/>
          <w:sz w:val="24"/>
          <w:szCs w:val="24"/>
        </w:rPr>
        <w:t>Вилсон Г.</w:t>
      </w:r>
      <w:r w:rsidR="00F661DB" w:rsidRPr="00987098">
        <w:rPr>
          <w:rFonts w:eastAsia="Times New Roman"/>
          <w:sz w:val="24"/>
          <w:szCs w:val="24"/>
        </w:rPr>
        <w:t xml:space="preserve"> Язык жестов – путь к успеху</w:t>
      </w:r>
      <w:r w:rsidRPr="009B4B0C">
        <w:rPr>
          <w:rFonts w:eastAsia="Times New Roman"/>
          <w:sz w:val="24"/>
          <w:szCs w:val="24"/>
        </w:rPr>
        <w:t xml:space="preserve"> </w:t>
      </w:r>
      <w:r>
        <w:rPr>
          <w:rFonts w:eastAsia="Times New Roman"/>
          <w:sz w:val="24"/>
          <w:szCs w:val="24"/>
        </w:rPr>
        <w:t>/ Г.</w:t>
      </w:r>
      <w:r w:rsidRPr="00987098">
        <w:rPr>
          <w:rFonts w:eastAsia="Times New Roman"/>
          <w:sz w:val="24"/>
          <w:szCs w:val="24"/>
        </w:rPr>
        <w:t xml:space="preserve"> </w:t>
      </w:r>
      <w:r>
        <w:rPr>
          <w:rFonts w:eastAsia="Times New Roman"/>
          <w:sz w:val="24"/>
          <w:szCs w:val="24"/>
        </w:rPr>
        <w:t xml:space="preserve">Вилсон </w:t>
      </w:r>
      <w:r w:rsidRPr="00987098">
        <w:rPr>
          <w:rFonts w:eastAsia="Times New Roman"/>
          <w:sz w:val="24"/>
          <w:szCs w:val="24"/>
        </w:rPr>
        <w:t>К.</w:t>
      </w:r>
      <w:r>
        <w:rPr>
          <w:rFonts w:eastAsia="Times New Roman"/>
          <w:sz w:val="24"/>
          <w:szCs w:val="24"/>
        </w:rPr>
        <w:t xml:space="preserve"> </w:t>
      </w:r>
      <w:r w:rsidRPr="00987098">
        <w:rPr>
          <w:rFonts w:eastAsia="Times New Roman"/>
          <w:sz w:val="24"/>
          <w:szCs w:val="24"/>
        </w:rPr>
        <w:t>Макклафеин</w:t>
      </w:r>
      <w:r w:rsidR="00F661DB" w:rsidRPr="00987098">
        <w:rPr>
          <w:rFonts w:eastAsia="Times New Roman"/>
          <w:sz w:val="24"/>
          <w:szCs w:val="24"/>
        </w:rPr>
        <w:t>. – СП</w:t>
      </w:r>
      <w:r>
        <w:rPr>
          <w:rFonts w:eastAsia="Times New Roman"/>
          <w:sz w:val="24"/>
          <w:szCs w:val="24"/>
        </w:rPr>
        <w:t>б.:</w:t>
      </w:r>
      <w:r w:rsidR="00F661DB" w:rsidRPr="00987098">
        <w:rPr>
          <w:rFonts w:eastAsia="Times New Roman"/>
          <w:sz w:val="24"/>
          <w:szCs w:val="24"/>
        </w:rPr>
        <w:t xml:space="preserve"> </w:t>
      </w:r>
      <w:r w:rsidRPr="009B4B0C">
        <w:rPr>
          <w:rFonts w:eastAsia="Times New Roman"/>
          <w:sz w:val="24"/>
          <w:szCs w:val="24"/>
        </w:rPr>
        <w:t xml:space="preserve">Питер, </w:t>
      </w:r>
      <w:r>
        <w:rPr>
          <w:rFonts w:eastAsia="Times New Roman"/>
          <w:sz w:val="24"/>
          <w:szCs w:val="24"/>
        </w:rPr>
        <w:t>2010,</w:t>
      </w:r>
      <w:r w:rsidRPr="009B4B0C">
        <w:rPr>
          <w:rFonts w:eastAsia="Times New Roman"/>
          <w:sz w:val="24"/>
          <w:szCs w:val="24"/>
        </w:rPr>
        <w:t xml:space="preserve"> </w:t>
      </w:r>
      <w:r>
        <w:rPr>
          <w:rFonts w:eastAsia="Times New Roman"/>
          <w:sz w:val="24"/>
          <w:szCs w:val="24"/>
        </w:rPr>
        <w:t xml:space="preserve">– </w:t>
      </w:r>
      <w:r w:rsidRPr="009B4B0C">
        <w:rPr>
          <w:rFonts w:eastAsia="Times New Roman"/>
          <w:sz w:val="24"/>
          <w:szCs w:val="24"/>
        </w:rPr>
        <w:t>217 с.</w:t>
      </w:r>
    </w:p>
    <w:p w14:paraId="143DD6DB" w14:textId="77777777" w:rsidR="0061131B" w:rsidRPr="009B4788" w:rsidRDefault="00407F23" w:rsidP="00A216B0">
      <w:pPr>
        <w:pStyle w:val="af8"/>
        <w:numPr>
          <w:ilvl w:val="0"/>
          <w:numId w:val="15"/>
        </w:numPr>
        <w:tabs>
          <w:tab w:val="left" w:pos="1134"/>
        </w:tabs>
        <w:spacing w:after="0" w:line="264" w:lineRule="auto"/>
        <w:ind w:left="0" w:firstLine="709"/>
        <w:rPr>
          <w:rFonts w:eastAsia="Times New Roman"/>
          <w:sz w:val="24"/>
          <w:szCs w:val="24"/>
        </w:rPr>
      </w:pPr>
      <w:r>
        <w:rPr>
          <w:rFonts w:eastAsia="Times New Roman"/>
          <w:sz w:val="24"/>
          <w:szCs w:val="24"/>
        </w:rPr>
        <w:t>Константинов</w:t>
      </w:r>
      <w:r w:rsidRPr="00407F23">
        <w:rPr>
          <w:rFonts w:eastAsia="Times New Roman"/>
          <w:sz w:val="24"/>
          <w:szCs w:val="24"/>
        </w:rPr>
        <w:t xml:space="preserve"> А.Д. Журналистское расследование</w:t>
      </w:r>
      <w:r w:rsidR="009B4B0C" w:rsidRPr="00407F23">
        <w:rPr>
          <w:rFonts w:eastAsia="Times New Roman"/>
          <w:sz w:val="24"/>
          <w:szCs w:val="24"/>
        </w:rPr>
        <w:t>: История метода и соврем</w:t>
      </w:r>
      <w:r>
        <w:rPr>
          <w:rFonts w:eastAsia="Times New Roman"/>
          <w:sz w:val="24"/>
          <w:szCs w:val="24"/>
        </w:rPr>
        <w:t>енная</w:t>
      </w:r>
      <w:r w:rsidR="009B4B0C" w:rsidRPr="00407F23">
        <w:rPr>
          <w:rFonts w:eastAsia="Times New Roman"/>
          <w:sz w:val="24"/>
          <w:szCs w:val="24"/>
        </w:rPr>
        <w:t xml:space="preserve">. </w:t>
      </w:r>
      <w:r w:rsidRPr="00407F23">
        <w:rPr>
          <w:rFonts w:eastAsia="Times New Roman"/>
          <w:sz w:val="24"/>
          <w:szCs w:val="24"/>
        </w:rPr>
        <w:t>П</w:t>
      </w:r>
      <w:r w:rsidR="009B4B0C" w:rsidRPr="00407F23">
        <w:rPr>
          <w:rFonts w:eastAsia="Times New Roman"/>
          <w:sz w:val="24"/>
          <w:szCs w:val="24"/>
        </w:rPr>
        <w:t>рактика</w:t>
      </w:r>
      <w:r>
        <w:rPr>
          <w:rFonts w:eastAsia="Times New Roman"/>
          <w:sz w:val="24"/>
          <w:szCs w:val="24"/>
        </w:rPr>
        <w:t>.</w:t>
      </w:r>
      <w:r w:rsidR="009B4B0C" w:rsidRPr="00407F23">
        <w:rPr>
          <w:rFonts w:eastAsia="Times New Roman"/>
          <w:sz w:val="24"/>
          <w:szCs w:val="24"/>
        </w:rPr>
        <w:t xml:space="preserve"> </w:t>
      </w:r>
      <w:r w:rsidRPr="00407F23">
        <w:rPr>
          <w:rFonts w:eastAsia="Times New Roman"/>
          <w:sz w:val="24"/>
          <w:szCs w:val="24"/>
        </w:rPr>
        <w:t>Агентство журн. расследов</w:t>
      </w:r>
      <w:r>
        <w:rPr>
          <w:rFonts w:eastAsia="Times New Roman"/>
          <w:sz w:val="24"/>
          <w:szCs w:val="24"/>
        </w:rPr>
        <w:t>аний. – [2. изд., доп.]</w:t>
      </w:r>
      <w:r w:rsidRPr="00407F23">
        <w:rPr>
          <w:rFonts w:eastAsia="Times New Roman"/>
          <w:sz w:val="24"/>
          <w:szCs w:val="24"/>
        </w:rPr>
        <w:t xml:space="preserve"> </w:t>
      </w:r>
      <w:r w:rsidR="009B4B0C" w:rsidRPr="00407F23">
        <w:rPr>
          <w:rFonts w:eastAsia="Times New Roman"/>
          <w:sz w:val="24"/>
          <w:szCs w:val="24"/>
        </w:rPr>
        <w:t xml:space="preserve">/ </w:t>
      </w:r>
      <w:r w:rsidRPr="009B4788">
        <w:rPr>
          <w:rFonts w:eastAsia="Times New Roman"/>
          <w:sz w:val="24"/>
          <w:szCs w:val="24"/>
        </w:rPr>
        <w:t xml:space="preserve">Под общ.ред. </w:t>
      </w:r>
      <w:r>
        <w:rPr>
          <w:rFonts w:eastAsia="Times New Roman"/>
          <w:sz w:val="24"/>
          <w:szCs w:val="24"/>
        </w:rPr>
        <w:t>А. Константинова.</w:t>
      </w:r>
      <w:r w:rsidR="009B4B0C" w:rsidRPr="00407F23">
        <w:rPr>
          <w:rFonts w:eastAsia="Times New Roman"/>
          <w:sz w:val="24"/>
          <w:szCs w:val="24"/>
        </w:rPr>
        <w:t xml:space="preserve"> </w:t>
      </w:r>
      <w:r w:rsidRPr="00407F23">
        <w:rPr>
          <w:rFonts w:eastAsia="Times New Roman"/>
          <w:sz w:val="24"/>
          <w:szCs w:val="24"/>
        </w:rPr>
        <w:t>- СПб.</w:t>
      </w:r>
      <w:r w:rsidR="009B4B0C" w:rsidRPr="00407F23">
        <w:rPr>
          <w:rFonts w:eastAsia="Times New Roman"/>
          <w:sz w:val="24"/>
          <w:szCs w:val="24"/>
        </w:rPr>
        <w:t>: Изд. До</w:t>
      </w:r>
      <w:r w:rsidRPr="00407F23">
        <w:rPr>
          <w:rFonts w:eastAsia="Times New Roman"/>
          <w:sz w:val="24"/>
          <w:szCs w:val="24"/>
        </w:rPr>
        <w:t xml:space="preserve">м "Нева"; </w:t>
      </w:r>
      <w:r w:rsidRPr="009B4788">
        <w:rPr>
          <w:rFonts w:eastAsia="Times New Roman"/>
          <w:sz w:val="24"/>
          <w:szCs w:val="24"/>
        </w:rPr>
        <w:t>2011</w:t>
      </w:r>
      <w:r>
        <w:rPr>
          <w:rFonts w:eastAsia="Times New Roman"/>
          <w:sz w:val="24"/>
          <w:szCs w:val="24"/>
        </w:rPr>
        <w:t>. - 476</w:t>
      </w:r>
      <w:r w:rsidR="009B4B0C" w:rsidRPr="00407F23">
        <w:rPr>
          <w:rFonts w:eastAsia="Times New Roman"/>
          <w:sz w:val="24"/>
          <w:szCs w:val="24"/>
        </w:rPr>
        <w:t xml:space="preserve"> с.</w:t>
      </w:r>
    </w:p>
    <w:p w14:paraId="23683EC4" w14:textId="77777777" w:rsidR="00F661DB" w:rsidRPr="009B4788" w:rsidRDefault="0061131B" w:rsidP="00A216B0">
      <w:pPr>
        <w:pStyle w:val="af8"/>
        <w:numPr>
          <w:ilvl w:val="0"/>
          <w:numId w:val="15"/>
        </w:numPr>
        <w:tabs>
          <w:tab w:val="left" w:pos="1134"/>
        </w:tabs>
        <w:spacing w:after="0" w:line="264" w:lineRule="auto"/>
        <w:ind w:left="0" w:firstLine="709"/>
        <w:rPr>
          <w:rFonts w:eastAsia="Times New Roman"/>
          <w:sz w:val="24"/>
          <w:szCs w:val="24"/>
        </w:rPr>
      </w:pPr>
      <w:r w:rsidRPr="009B4788">
        <w:rPr>
          <w:rFonts w:eastAsia="Times New Roman"/>
          <w:sz w:val="24"/>
          <w:szCs w:val="24"/>
        </w:rPr>
        <w:t xml:space="preserve">Зарецкая Е.Н. Риторика: теория и практика речевой коммуникации. </w:t>
      </w:r>
      <w:r w:rsidR="00407F23">
        <w:rPr>
          <w:rFonts w:eastAsia="Times New Roman"/>
          <w:sz w:val="24"/>
          <w:szCs w:val="24"/>
        </w:rPr>
        <w:t>–</w:t>
      </w:r>
      <w:r w:rsidR="00407F23" w:rsidRPr="00407F23">
        <w:rPr>
          <w:rFonts w:eastAsia="Times New Roman"/>
          <w:sz w:val="24"/>
          <w:szCs w:val="24"/>
        </w:rPr>
        <w:t xml:space="preserve"> 4-е изд.</w:t>
      </w:r>
      <w:r w:rsidR="00407F23">
        <w:rPr>
          <w:rFonts w:eastAsia="Times New Roman"/>
          <w:sz w:val="24"/>
          <w:szCs w:val="24"/>
        </w:rPr>
        <w:t>/</w:t>
      </w:r>
      <w:r w:rsidR="00407F23" w:rsidRPr="00407F23">
        <w:rPr>
          <w:rFonts w:eastAsia="Times New Roman"/>
          <w:sz w:val="24"/>
          <w:szCs w:val="24"/>
        </w:rPr>
        <w:t xml:space="preserve"> </w:t>
      </w:r>
      <w:r w:rsidR="00407F23" w:rsidRPr="009B4788">
        <w:rPr>
          <w:rFonts w:eastAsia="Times New Roman"/>
          <w:sz w:val="24"/>
          <w:szCs w:val="24"/>
        </w:rPr>
        <w:t>Е.Н. Зарецкая</w:t>
      </w:r>
      <w:r w:rsidR="00407F23">
        <w:rPr>
          <w:rFonts w:eastAsia="Times New Roman"/>
          <w:sz w:val="24"/>
          <w:szCs w:val="24"/>
        </w:rPr>
        <w:t>. –</w:t>
      </w:r>
      <w:r w:rsidR="00407F23" w:rsidRPr="00407F23">
        <w:rPr>
          <w:rFonts w:eastAsia="Times New Roman"/>
          <w:sz w:val="24"/>
          <w:szCs w:val="24"/>
        </w:rPr>
        <w:t xml:space="preserve"> М.: Дело, </w:t>
      </w:r>
      <w:r w:rsidR="00407F23" w:rsidRPr="009B4788">
        <w:rPr>
          <w:rFonts w:eastAsia="Times New Roman"/>
          <w:sz w:val="24"/>
          <w:szCs w:val="24"/>
        </w:rPr>
        <w:t>2013.</w:t>
      </w:r>
      <w:r w:rsidR="00407F23">
        <w:rPr>
          <w:rFonts w:eastAsia="Times New Roman"/>
          <w:sz w:val="24"/>
          <w:szCs w:val="24"/>
        </w:rPr>
        <w:t xml:space="preserve"> –</w:t>
      </w:r>
      <w:r w:rsidR="00407F23" w:rsidRPr="00407F23">
        <w:rPr>
          <w:rFonts w:eastAsia="Times New Roman"/>
          <w:sz w:val="24"/>
          <w:szCs w:val="24"/>
        </w:rPr>
        <w:t xml:space="preserve"> 480 с.</w:t>
      </w:r>
      <w:r w:rsidR="00407F23" w:rsidRPr="009B4788">
        <w:rPr>
          <w:rFonts w:eastAsia="Times New Roman"/>
          <w:sz w:val="24"/>
          <w:szCs w:val="24"/>
        </w:rPr>
        <w:t xml:space="preserve"> </w:t>
      </w:r>
    </w:p>
    <w:p w14:paraId="713CA94F" w14:textId="77777777" w:rsidR="00151189" w:rsidRDefault="00151189" w:rsidP="00A216B0">
      <w:pPr>
        <w:pStyle w:val="af8"/>
        <w:numPr>
          <w:ilvl w:val="0"/>
          <w:numId w:val="15"/>
        </w:numPr>
        <w:tabs>
          <w:tab w:val="left" w:pos="1134"/>
        </w:tabs>
        <w:spacing w:after="0" w:line="264" w:lineRule="auto"/>
        <w:ind w:left="0" w:firstLine="709"/>
        <w:rPr>
          <w:rFonts w:eastAsia="Times New Roman"/>
          <w:sz w:val="24"/>
          <w:szCs w:val="24"/>
        </w:rPr>
      </w:pPr>
      <w:r w:rsidRPr="00151189">
        <w:rPr>
          <w:rFonts w:eastAsia="Times New Roman"/>
          <w:sz w:val="24"/>
          <w:szCs w:val="24"/>
        </w:rPr>
        <w:t xml:space="preserve">Искусство разговаривать и получать информацию: Хрестоматия </w:t>
      </w:r>
      <w:r>
        <w:rPr>
          <w:rFonts w:eastAsia="Times New Roman"/>
          <w:sz w:val="24"/>
          <w:szCs w:val="24"/>
        </w:rPr>
        <w:t>/ [Сост. Лозовский Б. Н.]. – М.</w:t>
      </w:r>
      <w:r w:rsidRPr="00151189">
        <w:rPr>
          <w:rFonts w:eastAsia="Times New Roman"/>
          <w:sz w:val="24"/>
          <w:szCs w:val="24"/>
        </w:rPr>
        <w:t>: Высш. шк., 2013</w:t>
      </w:r>
      <w:r>
        <w:rPr>
          <w:rFonts w:eastAsia="Times New Roman"/>
          <w:sz w:val="24"/>
          <w:szCs w:val="24"/>
        </w:rPr>
        <w:t>. – 301</w:t>
      </w:r>
      <w:r w:rsidRPr="00151189">
        <w:rPr>
          <w:rFonts w:eastAsia="Times New Roman"/>
          <w:sz w:val="24"/>
          <w:szCs w:val="24"/>
        </w:rPr>
        <w:t xml:space="preserve"> с</w:t>
      </w:r>
      <w:r>
        <w:rPr>
          <w:rFonts w:eastAsia="Times New Roman"/>
          <w:sz w:val="24"/>
          <w:szCs w:val="24"/>
        </w:rPr>
        <w:t>.</w:t>
      </w:r>
      <w:r w:rsidRPr="009B4788">
        <w:rPr>
          <w:rFonts w:eastAsia="Times New Roman"/>
          <w:sz w:val="24"/>
          <w:szCs w:val="24"/>
        </w:rPr>
        <w:t xml:space="preserve"> </w:t>
      </w:r>
    </w:p>
    <w:p w14:paraId="3F38402C" w14:textId="77777777" w:rsidR="00151189" w:rsidRPr="00151189" w:rsidRDefault="00151189" w:rsidP="00A216B0">
      <w:pPr>
        <w:pStyle w:val="af8"/>
        <w:numPr>
          <w:ilvl w:val="0"/>
          <w:numId w:val="15"/>
        </w:numPr>
        <w:tabs>
          <w:tab w:val="left" w:pos="1134"/>
        </w:tabs>
        <w:spacing w:after="0" w:line="264" w:lineRule="auto"/>
        <w:ind w:left="0" w:firstLine="709"/>
        <w:rPr>
          <w:rFonts w:eastAsia="Times New Roman"/>
          <w:sz w:val="24"/>
          <w:szCs w:val="24"/>
        </w:rPr>
      </w:pPr>
      <w:r>
        <w:rPr>
          <w:rFonts w:eastAsia="Times New Roman"/>
          <w:sz w:val="24"/>
          <w:szCs w:val="24"/>
        </w:rPr>
        <w:t>Крижанская Ю.С.</w:t>
      </w:r>
      <w:r w:rsidR="0061131B" w:rsidRPr="00151189">
        <w:rPr>
          <w:rFonts w:eastAsia="Times New Roman"/>
          <w:sz w:val="24"/>
          <w:szCs w:val="24"/>
        </w:rPr>
        <w:t xml:space="preserve"> Грамматика общения</w:t>
      </w:r>
      <w:r>
        <w:rPr>
          <w:rFonts w:eastAsia="Times New Roman"/>
          <w:sz w:val="24"/>
          <w:szCs w:val="24"/>
        </w:rPr>
        <w:t>/</w:t>
      </w:r>
      <w:r w:rsidRPr="00151189">
        <w:rPr>
          <w:rFonts w:eastAsia="Times New Roman"/>
          <w:sz w:val="24"/>
          <w:szCs w:val="24"/>
        </w:rPr>
        <w:t xml:space="preserve"> Ю.С.</w:t>
      </w:r>
      <w:r>
        <w:rPr>
          <w:rFonts w:eastAsia="Times New Roman"/>
          <w:sz w:val="24"/>
          <w:szCs w:val="24"/>
        </w:rPr>
        <w:t xml:space="preserve"> </w:t>
      </w:r>
      <w:r w:rsidRPr="00151189">
        <w:rPr>
          <w:rFonts w:eastAsia="Times New Roman"/>
          <w:sz w:val="24"/>
          <w:szCs w:val="24"/>
        </w:rPr>
        <w:t>Крижанская</w:t>
      </w:r>
      <w:r>
        <w:rPr>
          <w:rFonts w:eastAsia="Times New Roman"/>
          <w:sz w:val="24"/>
          <w:szCs w:val="24"/>
        </w:rPr>
        <w:t>,</w:t>
      </w:r>
      <w:r w:rsidRPr="00151189">
        <w:rPr>
          <w:rFonts w:eastAsia="Times New Roman"/>
          <w:sz w:val="24"/>
          <w:szCs w:val="24"/>
        </w:rPr>
        <w:t xml:space="preserve"> В.П.</w:t>
      </w:r>
      <w:r>
        <w:rPr>
          <w:rFonts w:eastAsia="Times New Roman"/>
          <w:sz w:val="24"/>
          <w:szCs w:val="24"/>
        </w:rPr>
        <w:t xml:space="preserve"> </w:t>
      </w:r>
      <w:r w:rsidRPr="00151189">
        <w:rPr>
          <w:rFonts w:eastAsia="Times New Roman"/>
          <w:sz w:val="24"/>
          <w:szCs w:val="24"/>
        </w:rPr>
        <w:t>Третьяков</w:t>
      </w:r>
      <w:r>
        <w:rPr>
          <w:rFonts w:eastAsia="Times New Roman"/>
          <w:sz w:val="24"/>
          <w:szCs w:val="24"/>
        </w:rPr>
        <w:t>.</w:t>
      </w:r>
      <w:r w:rsidRPr="00151189">
        <w:rPr>
          <w:rFonts w:eastAsia="Times New Roman"/>
          <w:sz w:val="24"/>
          <w:szCs w:val="24"/>
        </w:rPr>
        <w:t xml:space="preserve"> </w:t>
      </w:r>
      <w:r w:rsidR="0061131B" w:rsidRPr="00151189">
        <w:rPr>
          <w:rFonts w:eastAsia="Times New Roman"/>
          <w:sz w:val="24"/>
          <w:szCs w:val="24"/>
        </w:rPr>
        <w:t xml:space="preserve">– </w:t>
      </w:r>
      <w:r>
        <w:rPr>
          <w:rFonts w:eastAsia="Times New Roman"/>
          <w:sz w:val="24"/>
          <w:szCs w:val="24"/>
        </w:rPr>
        <w:t xml:space="preserve">СПБ.: </w:t>
      </w:r>
      <w:r w:rsidRPr="00151189">
        <w:rPr>
          <w:rFonts w:eastAsia="Times New Roman"/>
          <w:sz w:val="24"/>
          <w:szCs w:val="24"/>
        </w:rPr>
        <w:t xml:space="preserve">Питер, Смысл, 2005 </w:t>
      </w:r>
      <w:r>
        <w:rPr>
          <w:rFonts w:eastAsia="Times New Roman"/>
          <w:sz w:val="24"/>
          <w:szCs w:val="24"/>
        </w:rPr>
        <w:t xml:space="preserve">– </w:t>
      </w:r>
      <w:r w:rsidRPr="00151189">
        <w:rPr>
          <w:rFonts w:eastAsia="Times New Roman"/>
          <w:sz w:val="24"/>
          <w:szCs w:val="24"/>
        </w:rPr>
        <w:t>280 с.</w:t>
      </w:r>
    </w:p>
    <w:p w14:paraId="6C02B737" w14:textId="77777777" w:rsidR="0024409F" w:rsidRDefault="0061131B" w:rsidP="00A216B0">
      <w:pPr>
        <w:pStyle w:val="af8"/>
        <w:numPr>
          <w:ilvl w:val="0"/>
          <w:numId w:val="15"/>
        </w:numPr>
        <w:tabs>
          <w:tab w:val="left" w:pos="1134"/>
        </w:tabs>
        <w:spacing w:after="0" w:line="264" w:lineRule="auto"/>
        <w:ind w:left="0" w:firstLine="709"/>
        <w:rPr>
          <w:rFonts w:eastAsia="Times New Roman"/>
          <w:sz w:val="24"/>
          <w:szCs w:val="24"/>
        </w:rPr>
      </w:pPr>
      <w:r w:rsidRPr="00151189">
        <w:rPr>
          <w:rFonts w:eastAsia="Times New Roman"/>
          <w:sz w:val="24"/>
          <w:szCs w:val="24"/>
        </w:rPr>
        <w:t>Лоховский Б.Н. Журналистика: техника безопасности</w:t>
      </w:r>
      <w:r w:rsidR="0024409F">
        <w:rPr>
          <w:rFonts w:eastAsia="Times New Roman"/>
          <w:sz w:val="24"/>
          <w:szCs w:val="24"/>
        </w:rPr>
        <w:t>/</w:t>
      </w:r>
      <w:r w:rsidR="0024409F" w:rsidRPr="0024409F">
        <w:rPr>
          <w:rFonts w:eastAsia="Times New Roman"/>
          <w:sz w:val="24"/>
          <w:szCs w:val="24"/>
        </w:rPr>
        <w:t xml:space="preserve"> </w:t>
      </w:r>
      <w:r w:rsidR="0024409F" w:rsidRPr="00151189">
        <w:rPr>
          <w:rFonts w:eastAsia="Times New Roman"/>
          <w:sz w:val="24"/>
          <w:szCs w:val="24"/>
        </w:rPr>
        <w:t>Б.Н.</w:t>
      </w:r>
      <w:r w:rsidR="0024409F">
        <w:rPr>
          <w:rFonts w:eastAsia="Times New Roman"/>
          <w:sz w:val="24"/>
          <w:szCs w:val="24"/>
        </w:rPr>
        <w:t xml:space="preserve"> </w:t>
      </w:r>
      <w:r w:rsidR="0024409F" w:rsidRPr="00151189">
        <w:rPr>
          <w:rFonts w:eastAsia="Times New Roman"/>
          <w:sz w:val="24"/>
          <w:szCs w:val="24"/>
        </w:rPr>
        <w:t>Лоховский</w:t>
      </w:r>
      <w:r w:rsidRPr="00151189">
        <w:rPr>
          <w:rFonts w:eastAsia="Times New Roman"/>
          <w:sz w:val="24"/>
          <w:szCs w:val="24"/>
        </w:rPr>
        <w:t xml:space="preserve">. – </w:t>
      </w:r>
      <w:r w:rsidR="00151189" w:rsidRPr="0024409F">
        <w:rPr>
          <w:rFonts w:eastAsia="Times New Roman"/>
          <w:sz w:val="24"/>
          <w:szCs w:val="24"/>
        </w:rPr>
        <w:t xml:space="preserve">Екатеринбург: Изд-во Урал. ун-та, 2000. </w:t>
      </w:r>
      <w:r w:rsidR="0024409F">
        <w:rPr>
          <w:rFonts w:eastAsia="Times New Roman"/>
          <w:sz w:val="24"/>
          <w:szCs w:val="24"/>
        </w:rPr>
        <w:t>–</w:t>
      </w:r>
      <w:r w:rsidR="00151189" w:rsidRPr="0024409F">
        <w:rPr>
          <w:rFonts w:eastAsia="Times New Roman"/>
          <w:sz w:val="24"/>
          <w:szCs w:val="24"/>
        </w:rPr>
        <w:t xml:space="preserve"> 84 с.</w:t>
      </w:r>
      <w:r w:rsidR="00151189" w:rsidRPr="00151189">
        <w:rPr>
          <w:rFonts w:eastAsia="Times New Roman"/>
          <w:sz w:val="24"/>
          <w:szCs w:val="24"/>
        </w:rPr>
        <w:t xml:space="preserve"> </w:t>
      </w:r>
    </w:p>
    <w:p w14:paraId="3F3BB403" w14:textId="77777777" w:rsidR="0061131B" w:rsidRPr="00A41F8E" w:rsidRDefault="0061131B" w:rsidP="00A216B0">
      <w:pPr>
        <w:pStyle w:val="af8"/>
        <w:numPr>
          <w:ilvl w:val="0"/>
          <w:numId w:val="15"/>
        </w:numPr>
        <w:tabs>
          <w:tab w:val="left" w:pos="1134"/>
        </w:tabs>
        <w:spacing w:after="0" w:line="264" w:lineRule="auto"/>
        <w:ind w:left="0" w:firstLine="709"/>
        <w:rPr>
          <w:rFonts w:eastAsia="Times New Roman"/>
          <w:sz w:val="24"/>
          <w:szCs w:val="24"/>
        </w:rPr>
      </w:pPr>
      <w:r w:rsidRPr="00151189">
        <w:rPr>
          <w:rFonts w:eastAsia="Times New Roman"/>
          <w:sz w:val="24"/>
          <w:szCs w:val="24"/>
        </w:rPr>
        <w:t>Мельник Г.С.</w:t>
      </w:r>
      <w:r w:rsidR="0035770C">
        <w:rPr>
          <w:rFonts w:eastAsia="Times New Roman"/>
          <w:sz w:val="24"/>
          <w:szCs w:val="24"/>
        </w:rPr>
        <w:t xml:space="preserve"> Методы журналистики</w:t>
      </w:r>
      <w:r w:rsidR="00A41F8E" w:rsidRPr="00A41F8E">
        <w:rPr>
          <w:rFonts w:eastAsia="Times New Roman"/>
          <w:sz w:val="24"/>
          <w:szCs w:val="24"/>
        </w:rPr>
        <w:t>: учебное пособие для студентов факультетов журналистики / Г. С. Мельни</w:t>
      </w:r>
      <w:r w:rsidR="0035770C">
        <w:rPr>
          <w:rFonts w:eastAsia="Times New Roman"/>
          <w:sz w:val="24"/>
          <w:szCs w:val="24"/>
        </w:rPr>
        <w:t xml:space="preserve">к, М. Н. Ким. – </w:t>
      </w:r>
      <w:r w:rsidR="00A41F8E">
        <w:rPr>
          <w:rFonts w:eastAsia="Times New Roman"/>
          <w:sz w:val="24"/>
          <w:szCs w:val="24"/>
        </w:rPr>
        <w:t>Санкт-Петербург</w:t>
      </w:r>
      <w:r w:rsidR="00A41F8E" w:rsidRPr="00A41F8E">
        <w:rPr>
          <w:rFonts w:eastAsia="Times New Roman"/>
          <w:sz w:val="24"/>
          <w:szCs w:val="24"/>
        </w:rPr>
        <w:t xml:space="preserve">: Изд-во Михайлова В. А., 2006. </w:t>
      </w:r>
      <w:r w:rsidR="00A41F8E">
        <w:rPr>
          <w:rFonts w:eastAsia="Times New Roman"/>
          <w:sz w:val="24"/>
          <w:szCs w:val="24"/>
        </w:rPr>
        <w:t xml:space="preserve">– </w:t>
      </w:r>
      <w:r w:rsidR="00A41F8E" w:rsidRPr="00A41F8E">
        <w:rPr>
          <w:rFonts w:eastAsia="Times New Roman"/>
          <w:sz w:val="24"/>
          <w:szCs w:val="24"/>
        </w:rPr>
        <w:t xml:space="preserve"> 271 с.</w:t>
      </w:r>
    </w:p>
    <w:p w14:paraId="7075BAD1" w14:textId="77777777" w:rsidR="00274DE9" w:rsidRDefault="0061131B" w:rsidP="00A216B0">
      <w:pPr>
        <w:pStyle w:val="af8"/>
        <w:numPr>
          <w:ilvl w:val="0"/>
          <w:numId w:val="15"/>
        </w:numPr>
        <w:tabs>
          <w:tab w:val="left" w:pos="1134"/>
        </w:tabs>
        <w:spacing w:after="0" w:line="264" w:lineRule="auto"/>
        <w:ind w:left="0" w:right="57" w:firstLine="843"/>
        <w:rPr>
          <w:rFonts w:eastAsia="Times New Roman"/>
          <w:sz w:val="24"/>
          <w:szCs w:val="24"/>
        </w:rPr>
        <w:sectPr w:rsidR="00274DE9" w:rsidSect="0035770C">
          <w:pgSz w:w="11906" w:h="16838"/>
          <w:pgMar w:top="1008" w:right="850" w:bottom="725" w:left="1701" w:header="709" w:footer="426" w:gutter="0"/>
          <w:cols w:space="720"/>
        </w:sectPr>
      </w:pPr>
      <w:r w:rsidRPr="0035770C">
        <w:rPr>
          <w:rFonts w:eastAsia="Times New Roman"/>
          <w:sz w:val="24"/>
          <w:szCs w:val="24"/>
        </w:rPr>
        <w:t xml:space="preserve">Уилмен Д. </w:t>
      </w:r>
      <w:r w:rsidR="00A41F8E" w:rsidRPr="0035770C">
        <w:rPr>
          <w:rFonts w:eastAsia="Times New Roman"/>
          <w:sz w:val="24"/>
          <w:szCs w:val="24"/>
        </w:rPr>
        <w:t>Журналистские расследования: сов</w:t>
      </w:r>
      <w:r w:rsidR="00B46D80" w:rsidRPr="0035770C">
        <w:rPr>
          <w:rFonts w:eastAsia="Times New Roman"/>
          <w:sz w:val="24"/>
          <w:szCs w:val="24"/>
        </w:rPr>
        <w:t>ременные методы и техника / Д.</w:t>
      </w:r>
      <w:r w:rsidR="00A41F8E" w:rsidRPr="0035770C">
        <w:rPr>
          <w:rFonts w:eastAsia="Times New Roman"/>
          <w:sz w:val="24"/>
          <w:szCs w:val="24"/>
        </w:rPr>
        <w:t xml:space="preserve"> Уллмен; [Пер. с англ. В. Н. Орлов]. </w:t>
      </w:r>
      <w:r w:rsidR="00B46D80" w:rsidRPr="0035770C">
        <w:rPr>
          <w:rFonts w:eastAsia="Times New Roman"/>
          <w:sz w:val="24"/>
          <w:szCs w:val="24"/>
        </w:rPr>
        <w:t>–</w:t>
      </w:r>
      <w:r w:rsidR="00A41F8E" w:rsidRPr="0035770C">
        <w:rPr>
          <w:rFonts w:eastAsia="Times New Roman"/>
          <w:sz w:val="24"/>
          <w:szCs w:val="24"/>
        </w:rPr>
        <w:t xml:space="preserve"> М.: Нац. ин-т прессы: ВИОЛАНТА, 2012. </w:t>
      </w:r>
      <w:r w:rsidR="00B46D80" w:rsidRPr="0035770C">
        <w:rPr>
          <w:rFonts w:eastAsia="Times New Roman"/>
          <w:sz w:val="24"/>
          <w:szCs w:val="24"/>
        </w:rPr>
        <w:t>–</w:t>
      </w:r>
      <w:r w:rsidR="00A41F8E" w:rsidRPr="0035770C">
        <w:rPr>
          <w:rFonts w:eastAsia="Times New Roman"/>
          <w:sz w:val="24"/>
          <w:szCs w:val="24"/>
        </w:rPr>
        <w:t xml:space="preserve"> 222 с</w:t>
      </w:r>
      <w:r w:rsidR="00B46D80" w:rsidRPr="0035770C">
        <w:rPr>
          <w:rFonts w:eastAsia="Times New Roman"/>
          <w:sz w:val="24"/>
          <w:szCs w:val="24"/>
        </w:rPr>
        <w:t>.</w:t>
      </w:r>
      <w:r w:rsidR="00A41F8E" w:rsidRPr="0035770C">
        <w:rPr>
          <w:rFonts w:eastAsia="Times New Roman"/>
          <w:sz w:val="24"/>
          <w:szCs w:val="24"/>
        </w:rPr>
        <w:t xml:space="preserve"> </w:t>
      </w:r>
    </w:p>
    <w:p w14:paraId="6F8CDB0F" w14:textId="77777777" w:rsidR="00274DE9" w:rsidRDefault="00274DE9" w:rsidP="00274DE9">
      <w:pPr>
        <w:pStyle w:val="1"/>
      </w:pPr>
      <w:bookmarkStart w:id="75" w:name="_Toc40783389"/>
      <w:bookmarkStart w:id="76" w:name="_Toc55921888"/>
      <w:r>
        <w:lastRenderedPageBreak/>
        <w:t>Приложения</w:t>
      </w:r>
      <w:bookmarkEnd w:id="75"/>
      <w:bookmarkEnd w:id="76"/>
    </w:p>
    <w:p w14:paraId="09BCC776" w14:textId="77777777" w:rsidR="00274DE9" w:rsidRPr="002A3CAE" w:rsidRDefault="00274DE9" w:rsidP="00274DE9">
      <w:pPr>
        <w:pStyle w:val="af7"/>
        <w:ind w:firstLine="709"/>
        <w:jc w:val="right"/>
        <w:rPr>
          <w:bCs/>
          <w:i/>
          <w:iCs/>
          <w:sz w:val="28"/>
          <w:szCs w:val="28"/>
        </w:rPr>
      </w:pPr>
      <w:r w:rsidRPr="002A3CAE">
        <w:rPr>
          <w:bCs/>
          <w:i/>
          <w:iCs/>
          <w:sz w:val="28"/>
          <w:szCs w:val="28"/>
        </w:rPr>
        <w:t>Приложение 1</w:t>
      </w:r>
    </w:p>
    <w:p w14:paraId="2A3CBAD5" w14:textId="77777777" w:rsidR="00274DE9" w:rsidRDefault="00274DE9" w:rsidP="00274DE9">
      <w:pPr>
        <w:pStyle w:val="2"/>
        <w:tabs>
          <w:tab w:val="left" w:pos="426"/>
        </w:tabs>
      </w:pPr>
      <w:bookmarkStart w:id="77" w:name="_Toc40783390"/>
      <w:bookmarkStart w:id="78" w:name="_Toc55921889"/>
      <w:r>
        <w:t xml:space="preserve">Диагностическое обеспечение образовательного процесса. </w:t>
      </w:r>
      <w:r w:rsidR="00B1602C">
        <w:br/>
      </w:r>
      <w:r>
        <w:t>Оценочные материалы</w:t>
      </w:r>
      <w:bookmarkEnd w:id="77"/>
      <w:bookmarkEnd w:id="78"/>
    </w:p>
    <w:p w14:paraId="76D8435C" w14:textId="77777777" w:rsidR="00274DE9" w:rsidRPr="008E3C22" w:rsidRDefault="00274DE9" w:rsidP="00274DE9">
      <w:pPr>
        <w:pStyle w:val="af7"/>
        <w:ind w:firstLine="709"/>
        <w:jc w:val="both"/>
        <w:rPr>
          <w:sz w:val="24"/>
          <w:szCs w:val="24"/>
        </w:rPr>
      </w:pPr>
      <w:r w:rsidRPr="008E3C22">
        <w:rPr>
          <w:sz w:val="24"/>
          <w:szCs w:val="24"/>
        </w:rPr>
        <w:t>В начале года проводится стартовая диагностика</w:t>
      </w:r>
      <w:r>
        <w:rPr>
          <w:sz w:val="24"/>
          <w:szCs w:val="24"/>
        </w:rPr>
        <w:t xml:space="preserve"> </w:t>
      </w:r>
      <w:r w:rsidRPr="008E3C22">
        <w:rPr>
          <w:sz w:val="24"/>
          <w:szCs w:val="24"/>
        </w:rPr>
        <w:t>по предметным результатам. Учитываются теоретические знания: «читательский кругозор», «осмысление прочитанного»,</w:t>
      </w:r>
      <w:r>
        <w:rPr>
          <w:sz w:val="24"/>
          <w:szCs w:val="24"/>
        </w:rPr>
        <w:t xml:space="preserve"> </w:t>
      </w:r>
      <w:r w:rsidRPr="008E3C22">
        <w:rPr>
          <w:sz w:val="24"/>
          <w:szCs w:val="24"/>
        </w:rPr>
        <w:t>«творческое воображение». Практические</w:t>
      </w:r>
      <w:r>
        <w:rPr>
          <w:sz w:val="24"/>
          <w:szCs w:val="24"/>
        </w:rPr>
        <w:t xml:space="preserve"> </w:t>
      </w:r>
      <w:r w:rsidRPr="008E3C22">
        <w:rPr>
          <w:sz w:val="24"/>
          <w:szCs w:val="24"/>
        </w:rPr>
        <w:t>умения и навыки – «лёгкость словесных импровизаций»,</w:t>
      </w:r>
      <w:r>
        <w:rPr>
          <w:sz w:val="24"/>
          <w:szCs w:val="24"/>
        </w:rPr>
        <w:t xml:space="preserve"> </w:t>
      </w:r>
      <w:r w:rsidRPr="008E3C22">
        <w:rPr>
          <w:sz w:val="24"/>
          <w:szCs w:val="24"/>
        </w:rPr>
        <w:t>«публикации в школьной газете, СМИ, коллективных сборниках».</w:t>
      </w:r>
    </w:p>
    <w:p w14:paraId="619D1349" w14:textId="77777777" w:rsidR="00274DE9" w:rsidRPr="008E3C22" w:rsidRDefault="00274DE9" w:rsidP="00274DE9">
      <w:pPr>
        <w:pStyle w:val="af7"/>
        <w:ind w:firstLine="709"/>
        <w:jc w:val="both"/>
        <w:rPr>
          <w:sz w:val="24"/>
          <w:szCs w:val="24"/>
        </w:rPr>
      </w:pPr>
      <w:r w:rsidRPr="008E3C22">
        <w:rPr>
          <w:sz w:val="24"/>
          <w:szCs w:val="24"/>
        </w:rPr>
        <w:t>Диагностируются результаты</w:t>
      </w:r>
      <w:r>
        <w:rPr>
          <w:sz w:val="24"/>
          <w:szCs w:val="24"/>
        </w:rPr>
        <w:t xml:space="preserve"> </w:t>
      </w:r>
      <w:r w:rsidRPr="008E3C22">
        <w:rPr>
          <w:sz w:val="24"/>
          <w:szCs w:val="24"/>
        </w:rPr>
        <w:t>на развитие личностных качеств обучающихся – личностные (мотивация, гражданская идентичность, культура); метапредметные (регуляти</w:t>
      </w:r>
      <w:r>
        <w:rPr>
          <w:sz w:val="24"/>
          <w:szCs w:val="24"/>
        </w:rPr>
        <w:t>вные – самоконтроль, самооценка</w:t>
      </w:r>
      <w:r w:rsidRPr="008E3C22">
        <w:rPr>
          <w:sz w:val="24"/>
          <w:szCs w:val="24"/>
        </w:rPr>
        <w:t>); коммуникативные</w:t>
      </w:r>
      <w:r>
        <w:rPr>
          <w:sz w:val="24"/>
          <w:szCs w:val="24"/>
        </w:rPr>
        <w:t xml:space="preserve"> </w:t>
      </w:r>
      <w:r w:rsidRPr="008E3C22">
        <w:rPr>
          <w:sz w:val="24"/>
          <w:szCs w:val="24"/>
        </w:rPr>
        <w:t>(коммуникативность,</w:t>
      </w:r>
      <w:r>
        <w:rPr>
          <w:sz w:val="24"/>
          <w:szCs w:val="24"/>
        </w:rPr>
        <w:t xml:space="preserve"> </w:t>
      </w:r>
      <w:r w:rsidRPr="008E3C22">
        <w:rPr>
          <w:sz w:val="24"/>
          <w:szCs w:val="24"/>
        </w:rPr>
        <w:t>взаимодействие в коллективе); познавательные</w:t>
      </w:r>
      <w:r>
        <w:rPr>
          <w:sz w:val="24"/>
          <w:szCs w:val="24"/>
        </w:rPr>
        <w:t xml:space="preserve"> </w:t>
      </w:r>
      <w:r w:rsidRPr="008E3C22">
        <w:rPr>
          <w:sz w:val="24"/>
          <w:szCs w:val="24"/>
        </w:rPr>
        <w:t>(работа с информацией, самостоятельность принятия решения).</w:t>
      </w:r>
    </w:p>
    <w:p w14:paraId="61F9C2E4" w14:textId="77777777" w:rsidR="00274DE9" w:rsidRPr="008E3C22" w:rsidRDefault="00274DE9" w:rsidP="00274DE9">
      <w:pPr>
        <w:pStyle w:val="af7"/>
        <w:ind w:firstLine="709"/>
        <w:jc w:val="both"/>
        <w:rPr>
          <w:sz w:val="24"/>
          <w:szCs w:val="24"/>
        </w:rPr>
      </w:pPr>
      <w:r w:rsidRPr="008E3C22">
        <w:rPr>
          <w:sz w:val="24"/>
          <w:szCs w:val="24"/>
        </w:rPr>
        <w:t>В начале первого года обучения проводится диагностика по исходным уровням восприятия художественной литературы («эмоционально-сюжетный», «интуитивно-художественный», «элементарный осознанно-художественный»</w:t>
      </w:r>
      <w:r>
        <w:rPr>
          <w:sz w:val="24"/>
          <w:szCs w:val="24"/>
        </w:rPr>
        <w:t xml:space="preserve"> </w:t>
      </w:r>
      <w:r w:rsidRPr="008E3C22">
        <w:rPr>
          <w:sz w:val="24"/>
          <w:szCs w:val="24"/>
        </w:rPr>
        <w:t>(См. таблицу 1)</w:t>
      </w:r>
      <w:r>
        <w:rPr>
          <w:sz w:val="24"/>
          <w:szCs w:val="24"/>
        </w:rPr>
        <w:t>.</w:t>
      </w:r>
    </w:p>
    <w:p w14:paraId="45B689D5" w14:textId="77777777" w:rsidR="00274DE9" w:rsidRPr="008E3C22" w:rsidRDefault="00274DE9" w:rsidP="00274DE9">
      <w:pPr>
        <w:pStyle w:val="af7"/>
        <w:ind w:firstLine="709"/>
        <w:jc w:val="both"/>
        <w:rPr>
          <w:sz w:val="24"/>
          <w:szCs w:val="24"/>
        </w:rPr>
      </w:pPr>
      <w:r w:rsidRPr="008E3C22">
        <w:rPr>
          <w:sz w:val="24"/>
          <w:szCs w:val="24"/>
        </w:rPr>
        <w:t>Продвижения в развитии отслеживаются в конце 1-го года обучения и в конце 2-го года обучения.</w:t>
      </w:r>
    </w:p>
    <w:p w14:paraId="06D28487" w14:textId="77777777" w:rsidR="00274DE9" w:rsidRPr="008E3C22" w:rsidRDefault="00274DE9" w:rsidP="00274DE9">
      <w:pPr>
        <w:pStyle w:val="af7"/>
        <w:ind w:firstLine="709"/>
        <w:jc w:val="both"/>
        <w:rPr>
          <w:sz w:val="24"/>
          <w:szCs w:val="24"/>
        </w:rPr>
      </w:pPr>
      <w:r w:rsidRPr="008E3C22">
        <w:rPr>
          <w:sz w:val="24"/>
          <w:szCs w:val="24"/>
        </w:rPr>
        <w:t xml:space="preserve">Основными видами опроса являются индивидуальные беседы и литературные работы. </w:t>
      </w:r>
    </w:p>
    <w:p w14:paraId="5532E1D8" w14:textId="77777777" w:rsidR="00274DE9" w:rsidRPr="008E3C22" w:rsidRDefault="00274DE9" w:rsidP="00274DE9">
      <w:pPr>
        <w:pStyle w:val="af7"/>
        <w:ind w:firstLine="709"/>
        <w:jc w:val="both"/>
        <w:rPr>
          <w:sz w:val="24"/>
          <w:szCs w:val="24"/>
        </w:rPr>
      </w:pPr>
      <w:r w:rsidRPr="008E3C22">
        <w:rPr>
          <w:sz w:val="24"/>
          <w:szCs w:val="24"/>
        </w:rPr>
        <w:t>Важной составляющей оценочных материалов является диагностика литературных способностей, охватывающие разнообразные стороны деятельности и эмоциональной сферы обучающегося, которые</w:t>
      </w:r>
      <w:r>
        <w:rPr>
          <w:sz w:val="24"/>
          <w:szCs w:val="24"/>
        </w:rPr>
        <w:t xml:space="preserve"> </w:t>
      </w:r>
      <w:r w:rsidRPr="008E3C22">
        <w:rPr>
          <w:sz w:val="24"/>
          <w:szCs w:val="24"/>
        </w:rPr>
        <w:t>тесно связано с личностью.</w:t>
      </w:r>
    </w:p>
    <w:p w14:paraId="1C0EFB28" w14:textId="77777777" w:rsidR="00274DE9" w:rsidRPr="008E3C22" w:rsidRDefault="00274DE9" w:rsidP="00274DE9">
      <w:pPr>
        <w:pStyle w:val="af7"/>
        <w:ind w:firstLine="709"/>
        <w:jc w:val="both"/>
        <w:rPr>
          <w:sz w:val="24"/>
          <w:szCs w:val="24"/>
        </w:rPr>
      </w:pPr>
      <w:r w:rsidRPr="008E3C22">
        <w:rPr>
          <w:sz w:val="24"/>
          <w:szCs w:val="24"/>
        </w:rPr>
        <w:t>Выделены следующие компоненты литературных способностей:</w:t>
      </w:r>
    </w:p>
    <w:p w14:paraId="05C5DF4A"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эмоциональная впечатлительность;</w:t>
      </w:r>
    </w:p>
    <w:p w14:paraId="1313BE60"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художественная наблюдательность;</w:t>
      </w:r>
    </w:p>
    <w:p w14:paraId="777B2DF5"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хорошая образная и эмоциональная память;</w:t>
      </w:r>
    </w:p>
    <w:p w14:paraId="4B9EFBFA"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образное мышление и творческое воображение;</w:t>
      </w:r>
    </w:p>
    <w:p w14:paraId="2D3575EC"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творческое воображение;</w:t>
      </w:r>
    </w:p>
    <w:p w14:paraId="76F998E0"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богатство языка, обеспечивающее относительную легкость словесных импровизаций.</w:t>
      </w:r>
    </w:p>
    <w:p w14:paraId="606AC7C7" w14:textId="77777777" w:rsidR="00274DE9" w:rsidRPr="008E3C22" w:rsidRDefault="00274DE9" w:rsidP="00274DE9">
      <w:pPr>
        <w:pStyle w:val="af7"/>
        <w:spacing w:line="276" w:lineRule="auto"/>
        <w:ind w:firstLine="709"/>
        <w:jc w:val="both"/>
        <w:rPr>
          <w:sz w:val="24"/>
          <w:szCs w:val="24"/>
        </w:rPr>
      </w:pPr>
      <w:r w:rsidRPr="008E3C22">
        <w:rPr>
          <w:sz w:val="24"/>
          <w:szCs w:val="24"/>
        </w:rPr>
        <w:t>Исходя из понимания термина "творческие способности", которые предполагают стремление</w:t>
      </w:r>
      <w:r>
        <w:rPr>
          <w:sz w:val="24"/>
          <w:szCs w:val="24"/>
        </w:rPr>
        <w:t xml:space="preserve"> </w:t>
      </w:r>
      <w:r w:rsidRPr="008E3C22">
        <w:rPr>
          <w:sz w:val="24"/>
          <w:szCs w:val="24"/>
        </w:rPr>
        <w:t>воспитанника мыслить оригинально, нестандартно, самостоятельно искать и принимать решения, проявлять познавательный интерес, открывать новое, непознанное, были выделены следующие критерии уровня развития творческих способностей младших школьников:</w:t>
      </w:r>
    </w:p>
    <w:p w14:paraId="7B7F079D" w14:textId="77777777" w:rsidR="00274DE9" w:rsidRPr="008E3C22" w:rsidRDefault="00274DE9" w:rsidP="00274DE9">
      <w:pPr>
        <w:pStyle w:val="af7"/>
        <w:spacing w:line="276" w:lineRule="auto"/>
        <w:ind w:firstLine="709"/>
        <w:jc w:val="both"/>
        <w:rPr>
          <w:sz w:val="24"/>
          <w:szCs w:val="24"/>
        </w:rPr>
      </w:pPr>
      <w:r w:rsidRPr="008E3C22">
        <w:rPr>
          <w:sz w:val="24"/>
          <w:szCs w:val="24"/>
        </w:rPr>
        <w:t>Когнитивный критерий, с помощью которого выявляются знания, представления младших школьников о творчестве и творческих способностях, понимание сути творческих заданий.</w:t>
      </w:r>
    </w:p>
    <w:p w14:paraId="53540892" w14:textId="77777777" w:rsidR="00274DE9" w:rsidRPr="008E3C22" w:rsidRDefault="00274DE9" w:rsidP="00274DE9">
      <w:pPr>
        <w:pStyle w:val="af7"/>
        <w:spacing w:line="276" w:lineRule="auto"/>
        <w:ind w:firstLine="709"/>
        <w:jc w:val="both"/>
        <w:rPr>
          <w:sz w:val="24"/>
          <w:szCs w:val="24"/>
        </w:rPr>
      </w:pPr>
      <w:r w:rsidRPr="008E3C22">
        <w:rPr>
          <w:sz w:val="24"/>
          <w:szCs w:val="24"/>
        </w:rPr>
        <w:t>Мотивационно-потребностный критерий - характеризует стремление ученика проявить себя как творческую личность, наличие интереса к творческим видам учебных заданий.</w:t>
      </w:r>
    </w:p>
    <w:p w14:paraId="59D9B0AA" w14:textId="77777777" w:rsidR="00274DE9" w:rsidRPr="008E3C22" w:rsidRDefault="00274DE9" w:rsidP="00274DE9">
      <w:pPr>
        <w:pStyle w:val="af7"/>
        <w:spacing w:line="276" w:lineRule="auto"/>
        <w:ind w:firstLine="709"/>
        <w:jc w:val="both"/>
        <w:rPr>
          <w:sz w:val="24"/>
          <w:szCs w:val="24"/>
        </w:rPr>
      </w:pPr>
      <w:r w:rsidRPr="008E3C22">
        <w:rPr>
          <w:sz w:val="24"/>
          <w:szCs w:val="24"/>
        </w:rPr>
        <w:t>Деятельностный критерий - выявляет умение оригинально выполнять задания творческого характера, активизировать творческое воображение учащихся, осуществлять процесс мышления нестандартно, образно.</w:t>
      </w:r>
    </w:p>
    <w:p w14:paraId="0F5B4B9E" w14:textId="77777777" w:rsidR="00274DE9" w:rsidRPr="008E3C22" w:rsidRDefault="00274DE9" w:rsidP="00274DE9">
      <w:pPr>
        <w:pStyle w:val="af7"/>
        <w:spacing w:line="276" w:lineRule="auto"/>
        <w:ind w:firstLine="709"/>
        <w:jc w:val="both"/>
        <w:rPr>
          <w:sz w:val="24"/>
          <w:szCs w:val="24"/>
        </w:rPr>
      </w:pPr>
      <w:r w:rsidRPr="008E3C22">
        <w:rPr>
          <w:sz w:val="24"/>
          <w:szCs w:val="24"/>
        </w:rPr>
        <w:lastRenderedPageBreak/>
        <w:t xml:space="preserve">Каждый из критериев имеет систему показателей, характеризующих проявление исследуемых качеств по данному критерию. </w:t>
      </w:r>
    </w:p>
    <w:p w14:paraId="3C70A86B" w14:textId="77777777" w:rsidR="00274DE9" w:rsidRPr="008E3C22" w:rsidRDefault="00274DE9" w:rsidP="00274DE9">
      <w:pPr>
        <w:pStyle w:val="af7"/>
        <w:spacing w:line="276" w:lineRule="auto"/>
        <w:ind w:firstLine="709"/>
        <w:jc w:val="both"/>
        <w:rPr>
          <w:sz w:val="24"/>
          <w:szCs w:val="24"/>
        </w:rPr>
      </w:pPr>
      <w:r w:rsidRPr="008E3C22">
        <w:rPr>
          <w:sz w:val="24"/>
          <w:szCs w:val="24"/>
        </w:rPr>
        <w:t>Измерение степени проявления показателей по каждому критерию осуществляется при помощи средств измерения и определенных методов исследования.</w:t>
      </w:r>
      <w:r>
        <w:rPr>
          <w:sz w:val="24"/>
          <w:szCs w:val="24"/>
        </w:rPr>
        <w:t xml:space="preserve">  </w:t>
      </w:r>
      <w:r w:rsidRPr="008E3C22">
        <w:rPr>
          <w:sz w:val="24"/>
          <w:szCs w:val="24"/>
        </w:rPr>
        <w:t xml:space="preserve"> </w:t>
      </w:r>
    </w:p>
    <w:p w14:paraId="48F9D74E" w14:textId="77777777" w:rsidR="00274DE9" w:rsidRPr="008E3C22" w:rsidRDefault="00274DE9" w:rsidP="00274DE9">
      <w:pPr>
        <w:pStyle w:val="af7"/>
        <w:spacing w:line="276" w:lineRule="auto"/>
        <w:ind w:firstLine="709"/>
        <w:jc w:val="both"/>
        <w:rPr>
          <w:sz w:val="24"/>
          <w:szCs w:val="24"/>
        </w:rPr>
      </w:pPr>
      <w:r w:rsidRPr="008E3C22">
        <w:rPr>
          <w:sz w:val="24"/>
          <w:szCs w:val="24"/>
        </w:rPr>
        <w:t>(Критерии, показатели и средства измерения уровня развития творческих способностей учащихся, представлены в таблицах (2- 6)</w:t>
      </w:r>
    </w:p>
    <w:p w14:paraId="33C59B49" w14:textId="77777777" w:rsidR="00274DE9" w:rsidRPr="00C50B55" w:rsidRDefault="00274DE9" w:rsidP="00B1602C">
      <w:pPr>
        <w:pStyle w:val="af7"/>
        <w:jc w:val="center"/>
        <w:rPr>
          <w:b/>
          <w:sz w:val="28"/>
          <w:szCs w:val="28"/>
        </w:rPr>
      </w:pPr>
      <w:r w:rsidRPr="00C50B55">
        <w:rPr>
          <w:b/>
          <w:sz w:val="28"/>
          <w:szCs w:val="28"/>
        </w:rPr>
        <w:t xml:space="preserve">Критерии, показатели и средства измерения </w:t>
      </w:r>
      <w:r w:rsidR="00B1602C">
        <w:rPr>
          <w:b/>
          <w:sz w:val="28"/>
          <w:szCs w:val="28"/>
        </w:rPr>
        <w:br/>
      </w:r>
      <w:r w:rsidRPr="00C50B55">
        <w:rPr>
          <w:b/>
          <w:sz w:val="28"/>
          <w:szCs w:val="28"/>
        </w:rPr>
        <w:t>уровня развития творческих способностей учащихся</w:t>
      </w:r>
    </w:p>
    <w:p w14:paraId="3EE31217" w14:textId="77777777" w:rsidR="00274DE9" w:rsidRPr="00F965C6" w:rsidRDefault="00274DE9" w:rsidP="00274DE9">
      <w:pPr>
        <w:pStyle w:val="af7"/>
        <w:jc w:val="right"/>
        <w:rPr>
          <w:b/>
          <w:sz w:val="24"/>
          <w:szCs w:val="28"/>
        </w:rPr>
      </w:pPr>
      <w:r>
        <w:rPr>
          <w:b/>
          <w:sz w:val="24"/>
          <w:szCs w:val="28"/>
        </w:rPr>
        <w:t xml:space="preserve">Таблица </w:t>
      </w:r>
      <w:r w:rsidR="00B1602C">
        <w:rPr>
          <w:b/>
          <w:sz w:val="24"/>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4115"/>
        <w:gridCol w:w="3256"/>
      </w:tblGrid>
      <w:tr w:rsidR="00274DE9" w:rsidRPr="00B1602C" w14:paraId="4D7E6C04" w14:textId="77777777" w:rsidTr="00274DE9">
        <w:tc>
          <w:tcPr>
            <w:tcW w:w="1019" w:type="pct"/>
            <w:vAlign w:val="center"/>
            <w:hideMark/>
          </w:tcPr>
          <w:p w14:paraId="2839DCA4" w14:textId="77777777" w:rsidR="00274DE9" w:rsidRPr="00B1602C" w:rsidRDefault="00274DE9" w:rsidP="00B1602C">
            <w:pPr>
              <w:pStyle w:val="af7"/>
              <w:snapToGrid w:val="0"/>
              <w:jc w:val="center"/>
              <w:rPr>
                <w:b/>
                <w:sz w:val="24"/>
                <w:szCs w:val="28"/>
              </w:rPr>
            </w:pPr>
            <w:r w:rsidRPr="00B1602C">
              <w:rPr>
                <w:b/>
                <w:sz w:val="24"/>
                <w:szCs w:val="28"/>
              </w:rPr>
              <w:t>Критерии</w:t>
            </w:r>
          </w:p>
        </w:tc>
        <w:tc>
          <w:tcPr>
            <w:tcW w:w="2222" w:type="pct"/>
            <w:vAlign w:val="center"/>
            <w:hideMark/>
          </w:tcPr>
          <w:p w14:paraId="4ED242B7" w14:textId="77777777" w:rsidR="00274DE9" w:rsidRPr="00B1602C" w:rsidRDefault="00274DE9" w:rsidP="00B1602C">
            <w:pPr>
              <w:pStyle w:val="af7"/>
              <w:snapToGrid w:val="0"/>
              <w:jc w:val="center"/>
              <w:rPr>
                <w:b/>
                <w:sz w:val="24"/>
                <w:szCs w:val="28"/>
              </w:rPr>
            </w:pPr>
            <w:r w:rsidRPr="00B1602C">
              <w:rPr>
                <w:b/>
                <w:sz w:val="24"/>
                <w:szCs w:val="28"/>
              </w:rPr>
              <w:t>Показатели</w:t>
            </w:r>
          </w:p>
        </w:tc>
        <w:tc>
          <w:tcPr>
            <w:tcW w:w="1759" w:type="pct"/>
            <w:vAlign w:val="center"/>
            <w:hideMark/>
          </w:tcPr>
          <w:p w14:paraId="735636BA" w14:textId="77777777" w:rsidR="00274DE9" w:rsidRPr="00B1602C" w:rsidRDefault="00274DE9" w:rsidP="00B1602C">
            <w:pPr>
              <w:pStyle w:val="af7"/>
              <w:snapToGrid w:val="0"/>
              <w:jc w:val="center"/>
              <w:rPr>
                <w:b/>
                <w:sz w:val="24"/>
                <w:szCs w:val="28"/>
              </w:rPr>
            </w:pPr>
            <w:r w:rsidRPr="00B1602C">
              <w:rPr>
                <w:b/>
                <w:sz w:val="24"/>
                <w:szCs w:val="28"/>
              </w:rPr>
              <w:t>Средства измерения</w:t>
            </w:r>
          </w:p>
        </w:tc>
      </w:tr>
      <w:tr w:rsidR="00274DE9" w:rsidRPr="00F965C6" w14:paraId="41D2D1CA" w14:textId="77777777" w:rsidTr="00274DE9">
        <w:tc>
          <w:tcPr>
            <w:tcW w:w="1019" w:type="pct"/>
            <w:vAlign w:val="center"/>
          </w:tcPr>
          <w:p w14:paraId="0602A568" w14:textId="77777777" w:rsidR="00274DE9" w:rsidRPr="00F965C6" w:rsidRDefault="00274DE9" w:rsidP="00B1602C">
            <w:pPr>
              <w:pStyle w:val="af7"/>
              <w:snapToGrid w:val="0"/>
              <w:jc w:val="center"/>
              <w:rPr>
                <w:sz w:val="24"/>
                <w:szCs w:val="28"/>
              </w:rPr>
            </w:pPr>
            <w:r w:rsidRPr="00F965C6">
              <w:rPr>
                <w:sz w:val="24"/>
                <w:szCs w:val="28"/>
              </w:rPr>
              <w:t>Когнитивный</w:t>
            </w:r>
          </w:p>
        </w:tc>
        <w:tc>
          <w:tcPr>
            <w:tcW w:w="2222" w:type="pct"/>
            <w:vAlign w:val="center"/>
            <w:hideMark/>
          </w:tcPr>
          <w:p w14:paraId="2E9032FE" w14:textId="77777777" w:rsidR="00274DE9" w:rsidRPr="00F965C6" w:rsidRDefault="00274DE9" w:rsidP="00B1602C">
            <w:pPr>
              <w:pStyle w:val="af7"/>
              <w:snapToGrid w:val="0"/>
              <w:jc w:val="center"/>
              <w:rPr>
                <w:b/>
                <w:sz w:val="24"/>
                <w:szCs w:val="28"/>
              </w:rPr>
            </w:pPr>
            <w:r w:rsidRPr="00F965C6">
              <w:rPr>
                <w:b/>
                <w:sz w:val="24"/>
                <w:szCs w:val="28"/>
              </w:rPr>
              <w:t xml:space="preserve">1.Знание понятия «творчество» </w:t>
            </w:r>
            <w:r>
              <w:rPr>
                <w:b/>
                <w:sz w:val="24"/>
                <w:szCs w:val="28"/>
              </w:rPr>
              <w:br/>
            </w:r>
            <w:r w:rsidRPr="00F965C6">
              <w:rPr>
                <w:b/>
                <w:sz w:val="24"/>
                <w:szCs w:val="28"/>
              </w:rPr>
              <w:t>и оперирование с ним.</w:t>
            </w:r>
          </w:p>
          <w:p w14:paraId="6D00F431" w14:textId="77777777" w:rsidR="00274DE9" w:rsidRPr="00F965C6" w:rsidRDefault="00274DE9" w:rsidP="00B1602C">
            <w:pPr>
              <w:pStyle w:val="af7"/>
              <w:jc w:val="center"/>
              <w:rPr>
                <w:sz w:val="24"/>
                <w:szCs w:val="28"/>
              </w:rPr>
            </w:pPr>
            <w:r w:rsidRPr="00F965C6">
              <w:rPr>
                <w:sz w:val="24"/>
                <w:szCs w:val="28"/>
              </w:rPr>
              <w:t>2. Наличие представлений о творчестве и творческих способностях.</w:t>
            </w:r>
          </w:p>
        </w:tc>
        <w:tc>
          <w:tcPr>
            <w:tcW w:w="1759" w:type="pct"/>
            <w:vAlign w:val="center"/>
          </w:tcPr>
          <w:p w14:paraId="58A4E54C" w14:textId="77777777" w:rsidR="00274DE9" w:rsidRPr="00F965C6" w:rsidRDefault="00274DE9" w:rsidP="00B1602C">
            <w:pPr>
              <w:pStyle w:val="af7"/>
              <w:snapToGrid w:val="0"/>
              <w:jc w:val="center"/>
              <w:rPr>
                <w:b/>
                <w:sz w:val="24"/>
                <w:szCs w:val="28"/>
              </w:rPr>
            </w:pPr>
            <w:r w:rsidRPr="00F965C6">
              <w:rPr>
                <w:b/>
                <w:sz w:val="24"/>
                <w:szCs w:val="28"/>
              </w:rPr>
              <w:t>Тестирование</w:t>
            </w:r>
          </w:p>
          <w:p w14:paraId="48FD8B38" w14:textId="77777777" w:rsidR="00274DE9" w:rsidRPr="00F965C6" w:rsidRDefault="00274DE9" w:rsidP="00B1602C">
            <w:pPr>
              <w:pStyle w:val="af7"/>
              <w:jc w:val="center"/>
              <w:rPr>
                <w:sz w:val="24"/>
                <w:szCs w:val="28"/>
              </w:rPr>
            </w:pPr>
          </w:p>
        </w:tc>
      </w:tr>
      <w:tr w:rsidR="00274DE9" w:rsidRPr="00F965C6" w14:paraId="0348424F" w14:textId="77777777" w:rsidTr="00274DE9">
        <w:tc>
          <w:tcPr>
            <w:tcW w:w="1019" w:type="pct"/>
            <w:vAlign w:val="center"/>
            <w:hideMark/>
          </w:tcPr>
          <w:p w14:paraId="4FC7022E" w14:textId="77777777" w:rsidR="00274DE9" w:rsidRPr="00F965C6" w:rsidRDefault="00274DE9" w:rsidP="00B1602C">
            <w:pPr>
              <w:pStyle w:val="af7"/>
              <w:snapToGrid w:val="0"/>
              <w:jc w:val="center"/>
              <w:rPr>
                <w:sz w:val="24"/>
                <w:szCs w:val="28"/>
              </w:rPr>
            </w:pPr>
            <w:r w:rsidRPr="00F965C6">
              <w:rPr>
                <w:sz w:val="24"/>
                <w:szCs w:val="28"/>
              </w:rPr>
              <w:t>Мотивационно-</w:t>
            </w:r>
            <w:r>
              <w:rPr>
                <w:sz w:val="24"/>
                <w:szCs w:val="28"/>
              </w:rPr>
              <w:t>п</w:t>
            </w:r>
            <w:r w:rsidRPr="00F965C6">
              <w:rPr>
                <w:sz w:val="24"/>
                <w:szCs w:val="28"/>
              </w:rPr>
              <w:t>отребностный</w:t>
            </w:r>
          </w:p>
        </w:tc>
        <w:tc>
          <w:tcPr>
            <w:tcW w:w="2222" w:type="pct"/>
            <w:vAlign w:val="center"/>
            <w:hideMark/>
          </w:tcPr>
          <w:p w14:paraId="20AB89B6" w14:textId="77777777" w:rsidR="00274DE9" w:rsidRPr="00F965C6" w:rsidRDefault="00274DE9" w:rsidP="00B1602C">
            <w:pPr>
              <w:pStyle w:val="af7"/>
              <w:snapToGrid w:val="0"/>
              <w:jc w:val="center"/>
              <w:rPr>
                <w:b/>
                <w:sz w:val="24"/>
                <w:szCs w:val="28"/>
              </w:rPr>
            </w:pPr>
            <w:r w:rsidRPr="00F965C6">
              <w:rPr>
                <w:b/>
                <w:sz w:val="24"/>
                <w:szCs w:val="28"/>
              </w:rPr>
              <w:t>1.Отношение к творческим</w:t>
            </w:r>
          </w:p>
          <w:p w14:paraId="6FCECD47" w14:textId="77777777" w:rsidR="00274DE9" w:rsidRPr="00F965C6" w:rsidRDefault="00274DE9" w:rsidP="00B1602C">
            <w:pPr>
              <w:pStyle w:val="af7"/>
              <w:jc w:val="center"/>
              <w:rPr>
                <w:b/>
                <w:sz w:val="24"/>
                <w:szCs w:val="28"/>
              </w:rPr>
            </w:pPr>
            <w:r w:rsidRPr="00F965C6">
              <w:rPr>
                <w:b/>
                <w:sz w:val="24"/>
                <w:szCs w:val="28"/>
              </w:rPr>
              <w:t>заданиям.</w:t>
            </w:r>
          </w:p>
          <w:p w14:paraId="6BA6058A" w14:textId="77777777" w:rsidR="00274DE9" w:rsidRPr="00F965C6" w:rsidRDefault="00274DE9" w:rsidP="00B1602C">
            <w:pPr>
              <w:pStyle w:val="af7"/>
              <w:jc w:val="center"/>
              <w:rPr>
                <w:b/>
                <w:sz w:val="24"/>
                <w:szCs w:val="28"/>
              </w:rPr>
            </w:pPr>
            <w:r>
              <w:rPr>
                <w:b/>
                <w:sz w:val="24"/>
                <w:szCs w:val="28"/>
              </w:rPr>
              <w:t xml:space="preserve">2.Развитие творческих </w:t>
            </w:r>
            <w:r w:rsidRPr="00F965C6">
              <w:rPr>
                <w:b/>
                <w:sz w:val="24"/>
                <w:szCs w:val="28"/>
              </w:rPr>
              <w:t>способностей.</w:t>
            </w:r>
          </w:p>
          <w:p w14:paraId="5B2F7CF0" w14:textId="77777777" w:rsidR="00274DE9" w:rsidRPr="00F965C6" w:rsidRDefault="00274DE9" w:rsidP="00B1602C">
            <w:pPr>
              <w:pStyle w:val="af7"/>
              <w:jc w:val="center"/>
              <w:rPr>
                <w:sz w:val="24"/>
                <w:szCs w:val="28"/>
              </w:rPr>
            </w:pPr>
            <w:r w:rsidRPr="00F965C6">
              <w:rPr>
                <w:sz w:val="24"/>
                <w:szCs w:val="28"/>
              </w:rPr>
              <w:t>3.Стремление к самовыражению, оригинальности.</w:t>
            </w:r>
          </w:p>
        </w:tc>
        <w:tc>
          <w:tcPr>
            <w:tcW w:w="1759" w:type="pct"/>
            <w:vAlign w:val="center"/>
            <w:hideMark/>
          </w:tcPr>
          <w:p w14:paraId="47D8DC21" w14:textId="77777777" w:rsidR="00274DE9" w:rsidRPr="00F965C6" w:rsidRDefault="00274DE9" w:rsidP="00B1602C">
            <w:pPr>
              <w:pStyle w:val="af7"/>
              <w:snapToGrid w:val="0"/>
              <w:jc w:val="center"/>
              <w:rPr>
                <w:b/>
                <w:sz w:val="24"/>
                <w:szCs w:val="28"/>
              </w:rPr>
            </w:pPr>
            <w:r w:rsidRPr="00F965C6">
              <w:rPr>
                <w:b/>
                <w:sz w:val="24"/>
                <w:szCs w:val="28"/>
              </w:rPr>
              <w:t>Наблюдение.</w:t>
            </w:r>
          </w:p>
          <w:p w14:paraId="6581A8C4" w14:textId="77777777" w:rsidR="00274DE9" w:rsidRPr="00F965C6" w:rsidRDefault="00274DE9" w:rsidP="00B1602C">
            <w:pPr>
              <w:pStyle w:val="af7"/>
              <w:jc w:val="center"/>
              <w:rPr>
                <w:sz w:val="24"/>
                <w:szCs w:val="28"/>
              </w:rPr>
            </w:pPr>
            <w:r w:rsidRPr="00F965C6">
              <w:rPr>
                <w:sz w:val="24"/>
                <w:szCs w:val="28"/>
              </w:rPr>
              <w:t>Методика «Изучение осознаваемых мотивов» (модификация</w:t>
            </w:r>
            <w:r>
              <w:rPr>
                <w:sz w:val="24"/>
                <w:szCs w:val="28"/>
              </w:rPr>
              <w:t xml:space="preserve"> </w:t>
            </w:r>
            <w:r w:rsidRPr="00F965C6">
              <w:rPr>
                <w:sz w:val="24"/>
                <w:szCs w:val="28"/>
              </w:rPr>
              <w:t>Матюхиной М. В. (с. 36) .</w:t>
            </w:r>
          </w:p>
          <w:p w14:paraId="3A344BAF" w14:textId="77777777" w:rsidR="00274DE9" w:rsidRPr="00F965C6" w:rsidRDefault="00274DE9" w:rsidP="00B1602C">
            <w:pPr>
              <w:pStyle w:val="af7"/>
              <w:jc w:val="center"/>
              <w:rPr>
                <w:sz w:val="24"/>
                <w:szCs w:val="28"/>
              </w:rPr>
            </w:pPr>
            <w:r w:rsidRPr="00F965C6">
              <w:rPr>
                <w:sz w:val="24"/>
                <w:szCs w:val="28"/>
              </w:rPr>
              <w:t>Методика "Описание предметов»" (с. 33)</w:t>
            </w:r>
          </w:p>
        </w:tc>
      </w:tr>
      <w:tr w:rsidR="00274DE9" w:rsidRPr="00F965C6" w14:paraId="05BB05D3" w14:textId="77777777" w:rsidTr="00274DE9">
        <w:tc>
          <w:tcPr>
            <w:tcW w:w="1019" w:type="pct"/>
            <w:vAlign w:val="center"/>
            <w:hideMark/>
          </w:tcPr>
          <w:p w14:paraId="062479FD" w14:textId="77777777" w:rsidR="00274DE9" w:rsidRPr="00F965C6" w:rsidRDefault="00274DE9" w:rsidP="00B1602C">
            <w:pPr>
              <w:pStyle w:val="af7"/>
              <w:snapToGrid w:val="0"/>
              <w:jc w:val="center"/>
              <w:rPr>
                <w:sz w:val="24"/>
                <w:szCs w:val="28"/>
              </w:rPr>
            </w:pPr>
            <w:r w:rsidRPr="00F965C6">
              <w:rPr>
                <w:sz w:val="24"/>
                <w:szCs w:val="28"/>
              </w:rPr>
              <w:t>Деятельностный</w:t>
            </w:r>
          </w:p>
        </w:tc>
        <w:tc>
          <w:tcPr>
            <w:tcW w:w="2222" w:type="pct"/>
            <w:vAlign w:val="center"/>
          </w:tcPr>
          <w:p w14:paraId="4068959C" w14:textId="77777777" w:rsidR="00274DE9" w:rsidRPr="00F965C6" w:rsidRDefault="00274DE9" w:rsidP="00B1602C">
            <w:pPr>
              <w:pStyle w:val="af7"/>
              <w:snapToGrid w:val="0"/>
              <w:jc w:val="center"/>
              <w:rPr>
                <w:b/>
                <w:sz w:val="24"/>
                <w:szCs w:val="28"/>
              </w:rPr>
            </w:pPr>
            <w:r w:rsidRPr="00F965C6">
              <w:rPr>
                <w:b/>
                <w:sz w:val="24"/>
                <w:szCs w:val="28"/>
              </w:rPr>
              <w:t>1.Предложение новых решений в процессе учебной деятельности.</w:t>
            </w:r>
          </w:p>
          <w:p w14:paraId="07406313" w14:textId="77777777" w:rsidR="00274DE9" w:rsidRPr="00F965C6" w:rsidRDefault="00274DE9" w:rsidP="00B1602C">
            <w:pPr>
              <w:pStyle w:val="af7"/>
              <w:jc w:val="center"/>
              <w:rPr>
                <w:b/>
                <w:sz w:val="24"/>
                <w:szCs w:val="28"/>
              </w:rPr>
            </w:pPr>
            <w:r w:rsidRPr="00F965C6">
              <w:rPr>
                <w:b/>
                <w:sz w:val="24"/>
                <w:szCs w:val="28"/>
              </w:rPr>
              <w:t>2.Проявление нешаблонности, креативности, оригинальности мышления.</w:t>
            </w:r>
          </w:p>
          <w:p w14:paraId="4C257930" w14:textId="77777777" w:rsidR="00274DE9" w:rsidRPr="00F965C6" w:rsidRDefault="00274DE9" w:rsidP="00B1602C">
            <w:pPr>
              <w:pStyle w:val="af7"/>
              <w:jc w:val="center"/>
              <w:rPr>
                <w:sz w:val="24"/>
                <w:szCs w:val="28"/>
              </w:rPr>
            </w:pPr>
            <w:r w:rsidRPr="00F965C6">
              <w:rPr>
                <w:sz w:val="24"/>
                <w:szCs w:val="28"/>
              </w:rPr>
              <w:t>3. Участие в коллективной творческой деятельности</w:t>
            </w:r>
          </w:p>
          <w:p w14:paraId="54A7037F" w14:textId="77777777" w:rsidR="00274DE9" w:rsidRPr="00F965C6" w:rsidRDefault="00274DE9" w:rsidP="00B1602C">
            <w:pPr>
              <w:pStyle w:val="af7"/>
              <w:jc w:val="center"/>
              <w:rPr>
                <w:sz w:val="24"/>
                <w:szCs w:val="28"/>
              </w:rPr>
            </w:pPr>
            <w:r w:rsidRPr="00F965C6">
              <w:rPr>
                <w:sz w:val="24"/>
                <w:szCs w:val="28"/>
              </w:rPr>
              <w:t>3.Авторский опыт.</w:t>
            </w:r>
          </w:p>
          <w:p w14:paraId="263E0FE8" w14:textId="77777777" w:rsidR="00274DE9" w:rsidRPr="00F965C6" w:rsidRDefault="00274DE9" w:rsidP="00B1602C">
            <w:pPr>
              <w:pStyle w:val="af7"/>
              <w:jc w:val="center"/>
              <w:rPr>
                <w:sz w:val="24"/>
                <w:szCs w:val="28"/>
              </w:rPr>
            </w:pPr>
          </w:p>
        </w:tc>
        <w:tc>
          <w:tcPr>
            <w:tcW w:w="1759" w:type="pct"/>
            <w:vAlign w:val="center"/>
          </w:tcPr>
          <w:p w14:paraId="35F4F8EB" w14:textId="77777777" w:rsidR="00274DE9" w:rsidRPr="00F965C6" w:rsidRDefault="00274DE9" w:rsidP="00B1602C">
            <w:pPr>
              <w:pStyle w:val="af7"/>
              <w:snapToGrid w:val="0"/>
              <w:jc w:val="center"/>
              <w:rPr>
                <w:b/>
                <w:sz w:val="24"/>
                <w:szCs w:val="28"/>
              </w:rPr>
            </w:pPr>
            <w:r w:rsidRPr="00F965C6">
              <w:rPr>
                <w:b/>
                <w:sz w:val="24"/>
                <w:szCs w:val="28"/>
              </w:rPr>
              <w:t>Наблюдение</w:t>
            </w:r>
          </w:p>
          <w:p w14:paraId="11FE2DB5" w14:textId="77777777" w:rsidR="00274DE9" w:rsidRPr="00F965C6" w:rsidRDefault="00274DE9" w:rsidP="00B1602C">
            <w:pPr>
              <w:pStyle w:val="af7"/>
              <w:jc w:val="center"/>
              <w:rPr>
                <w:b/>
                <w:sz w:val="24"/>
                <w:szCs w:val="28"/>
              </w:rPr>
            </w:pPr>
            <w:r w:rsidRPr="00F965C6">
              <w:rPr>
                <w:b/>
                <w:sz w:val="24"/>
                <w:szCs w:val="28"/>
              </w:rPr>
              <w:t>Методика соотношения сигнальных систем. (Борисовой М. Н.) (с. 30-31)</w:t>
            </w:r>
          </w:p>
          <w:p w14:paraId="5F2C4687" w14:textId="77777777" w:rsidR="00274DE9" w:rsidRPr="00F965C6" w:rsidRDefault="00274DE9" w:rsidP="00B1602C">
            <w:pPr>
              <w:pStyle w:val="af7"/>
              <w:jc w:val="center"/>
              <w:rPr>
                <w:sz w:val="24"/>
                <w:szCs w:val="28"/>
              </w:rPr>
            </w:pPr>
            <w:r w:rsidRPr="00F965C6">
              <w:rPr>
                <w:sz w:val="24"/>
                <w:szCs w:val="28"/>
              </w:rPr>
              <w:t>Методика "Изучение ассоциативного богатства слова, степени лёгкости возникновения</w:t>
            </w:r>
            <w:r>
              <w:rPr>
                <w:sz w:val="24"/>
                <w:szCs w:val="28"/>
              </w:rPr>
              <w:t xml:space="preserve"> </w:t>
            </w:r>
            <w:r w:rsidRPr="00F965C6">
              <w:rPr>
                <w:sz w:val="24"/>
                <w:szCs w:val="28"/>
              </w:rPr>
              <w:t>словесных ассоциаций» (с. 32)</w:t>
            </w:r>
          </w:p>
          <w:p w14:paraId="409A97B6" w14:textId="77777777" w:rsidR="00274DE9" w:rsidRPr="00F965C6" w:rsidRDefault="00274DE9" w:rsidP="00B1602C">
            <w:pPr>
              <w:pStyle w:val="af7"/>
              <w:jc w:val="center"/>
              <w:rPr>
                <w:sz w:val="24"/>
                <w:szCs w:val="28"/>
              </w:rPr>
            </w:pPr>
            <w:r w:rsidRPr="00F965C6">
              <w:rPr>
                <w:sz w:val="24"/>
                <w:szCs w:val="28"/>
              </w:rPr>
              <w:t>Публикации в шк. газете «</w:t>
            </w:r>
            <w:r>
              <w:rPr>
                <w:sz w:val="24"/>
                <w:szCs w:val="28"/>
              </w:rPr>
              <w:t>Детский стиль», СМИ, сборниках.</w:t>
            </w:r>
          </w:p>
        </w:tc>
      </w:tr>
    </w:tbl>
    <w:p w14:paraId="72DB27EC" w14:textId="77777777" w:rsidR="00274DE9" w:rsidRDefault="00274DE9" w:rsidP="00B1602C">
      <w:pPr>
        <w:pStyle w:val="af7"/>
        <w:jc w:val="center"/>
        <w:rPr>
          <w:b/>
          <w:sz w:val="28"/>
          <w:szCs w:val="28"/>
        </w:rPr>
      </w:pPr>
      <w:r w:rsidRPr="00B1602C">
        <w:rPr>
          <w:b/>
          <w:sz w:val="28"/>
          <w:szCs w:val="28"/>
        </w:rPr>
        <w:t>Уровни развития творческих способностей младших школьников</w:t>
      </w:r>
    </w:p>
    <w:p w14:paraId="5C977262" w14:textId="77777777" w:rsidR="00B1602C" w:rsidRPr="00F965C6" w:rsidRDefault="00B1602C" w:rsidP="00B1602C">
      <w:pPr>
        <w:pStyle w:val="af7"/>
        <w:jc w:val="right"/>
        <w:rPr>
          <w:b/>
          <w:sz w:val="24"/>
          <w:szCs w:val="28"/>
        </w:rPr>
      </w:pPr>
      <w:r>
        <w:rPr>
          <w:b/>
          <w:sz w:val="24"/>
          <w:szCs w:val="28"/>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649"/>
        <w:gridCol w:w="2552"/>
        <w:gridCol w:w="1963"/>
      </w:tblGrid>
      <w:tr w:rsidR="00274DE9" w:rsidRPr="00B1602C" w14:paraId="4E5AFF17" w14:textId="77777777" w:rsidTr="00274DE9">
        <w:trPr>
          <w:tblHeader/>
        </w:trPr>
        <w:tc>
          <w:tcPr>
            <w:tcW w:w="1143" w:type="pct"/>
            <w:vAlign w:val="center"/>
            <w:hideMark/>
          </w:tcPr>
          <w:p w14:paraId="390BF7F0" w14:textId="77777777" w:rsidR="00274DE9" w:rsidRPr="00B1602C" w:rsidRDefault="00274DE9" w:rsidP="00B1602C">
            <w:pPr>
              <w:pStyle w:val="af7"/>
              <w:snapToGrid w:val="0"/>
              <w:jc w:val="center"/>
              <w:rPr>
                <w:b/>
                <w:sz w:val="24"/>
                <w:szCs w:val="24"/>
              </w:rPr>
            </w:pPr>
            <w:r w:rsidRPr="00B1602C">
              <w:rPr>
                <w:b/>
                <w:sz w:val="24"/>
                <w:szCs w:val="24"/>
              </w:rPr>
              <w:t>Критерии</w:t>
            </w:r>
          </w:p>
        </w:tc>
        <w:tc>
          <w:tcPr>
            <w:tcW w:w="1426" w:type="pct"/>
            <w:vAlign w:val="center"/>
            <w:hideMark/>
          </w:tcPr>
          <w:p w14:paraId="1B337FF7" w14:textId="77777777" w:rsidR="00274DE9" w:rsidRPr="00B1602C" w:rsidRDefault="00274DE9" w:rsidP="00B1602C">
            <w:pPr>
              <w:pStyle w:val="af7"/>
              <w:snapToGrid w:val="0"/>
              <w:jc w:val="center"/>
              <w:rPr>
                <w:b/>
                <w:sz w:val="24"/>
                <w:szCs w:val="24"/>
              </w:rPr>
            </w:pPr>
            <w:r w:rsidRPr="00B1602C">
              <w:rPr>
                <w:b/>
                <w:sz w:val="24"/>
                <w:szCs w:val="24"/>
              </w:rPr>
              <w:t>Высокий уровень</w:t>
            </w:r>
          </w:p>
        </w:tc>
        <w:tc>
          <w:tcPr>
            <w:tcW w:w="1374" w:type="pct"/>
            <w:vAlign w:val="center"/>
            <w:hideMark/>
          </w:tcPr>
          <w:p w14:paraId="21C0EF0A" w14:textId="77777777" w:rsidR="00274DE9" w:rsidRPr="00B1602C" w:rsidRDefault="00274DE9" w:rsidP="00B1602C">
            <w:pPr>
              <w:pStyle w:val="af7"/>
              <w:snapToGrid w:val="0"/>
              <w:jc w:val="center"/>
              <w:rPr>
                <w:b/>
                <w:sz w:val="24"/>
                <w:szCs w:val="24"/>
              </w:rPr>
            </w:pPr>
            <w:r w:rsidRPr="00B1602C">
              <w:rPr>
                <w:b/>
                <w:sz w:val="24"/>
                <w:szCs w:val="24"/>
              </w:rPr>
              <w:t>Средний уровень</w:t>
            </w:r>
          </w:p>
        </w:tc>
        <w:tc>
          <w:tcPr>
            <w:tcW w:w="1057" w:type="pct"/>
            <w:vAlign w:val="center"/>
            <w:hideMark/>
          </w:tcPr>
          <w:p w14:paraId="019F10FA" w14:textId="77777777" w:rsidR="00274DE9" w:rsidRPr="00B1602C" w:rsidRDefault="00274DE9" w:rsidP="00B1602C">
            <w:pPr>
              <w:pStyle w:val="af7"/>
              <w:snapToGrid w:val="0"/>
              <w:jc w:val="center"/>
              <w:rPr>
                <w:b/>
                <w:sz w:val="24"/>
                <w:szCs w:val="24"/>
              </w:rPr>
            </w:pPr>
            <w:r w:rsidRPr="00B1602C">
              <w:rPr>
                <w:b/>
                <w:sz w:val="24"/>
                <w:szCs w:val="24"/>
              </w:rPr>
              <w:t>Низкий уровень</w:t>
            </w:r>
          </w:p>
        </w:tc>
      </w:tr>
      <w:tr w:rsidR="00274DE9" w:rsidRPr="00F965C6" w14:paraId="353A2667" w14:textId="77777777" w:rsidTr="00274DE9">
        <w:tc>
          <w:tcPr>
            <w:tcW w:w="1143" w:type="pct"/>
            <w:vAlign w:val="center"/>
            <w:hideMark/>
          </w:tcPr>
          <w:p w14:paraId="13F8FF02" w14:textId="77777777" w:rsidR="00274DE9" w:rsidRPr="00F965C6" w:rsidRDefault="00274DE9" w:rsidP="00B1602C">
            <w:pPr>
              <w:pStyle w:val="af7"/>
              <w:snapToGrid w:val="0"/>
              <w:jc w:val="center"/>
              <w:rPr>
                <w:sz w:val="24"/>
                <w:szCs w:val="24"/>
              </w:rPr>
            </w:pPr>
            <w:r w:rsidRPr="00F965C6">
              <w:rPr>
                <w:sz w:val="24"/>
                <w:szCs w:val="24"/>
              </w:rPr>
              <w:t>Когнитивный</w:t>
            </w:r>
          </w:p>
        </w:tc>
        <w:tc>
          <w:tcPr>
            <w:tcW w:w="1426" w:type="pct"/>
            <w:vAlign w:val="center"/>
            <w:hideMark/>
          </w:tcPr>
          <w:p w14:paraId="525BB303" w14:textId="77777777" w:rsidR="00274DE9" w:rsidRPr="00F965C6" w:rsidRDefault="00274DE9" w:rsidP="00B1602C">
            <w:pPr>
              <w:pStyle w:val="af7"/>
              <w:snapToGrid w:val="0"/>
              <w:jc w:val="center"/>
              <w:rPr>
                <w:sz w:val="24"/>
                <w:szCs w:val="24"/>
              </w:rPr>
            </w:pPr>
            <w:r w:rsidRPr="00F965C6">
              <w:rPr>
                <w:sz w:val="24"/>
                <w:szCs w:val="24"/>
              </w:rPr>
              <w:t>Имеет достаточный уровень знаний, хорошее речевое развитие.</w:t>
            </w:r>
          </w:p>
        </w:tc>
        <w:tc>
          <w:tcPr>
            <w:tcW w:w="1374" w:type="pct"/>
            <w:vAlign w:val="center"/>
            <w:hideMark/>
          </w:tcPr>
          <w:p w14:paraId="22EF5847" w14:textId="77777777" w:rsidR="00274DE9" w:rsidRPr="00F965C6" w:rsidRDefault="00274DE9" w:rsidP="00B1602C">
            <w:pPr>
              <w:pStyle w:val="af7"/>
              <w:snapToGrid w:val="0"/>
              <w:jc w:val="center"/>
              <w:rPr>
                <w:sz w:val="24"/>
                <w:szCs w:val="24"/>
              </w:rPr>
            </w:pPr>
            <w:r w:rsidRPr="00F965C6">
              <w:rPr>
                <w:sz w:val="24"/>
                <w:szCs w:val="24"/>
              </w:rPr>
              <w:t>Имеет недостаточный уровень знаний, понятий, представлений; среднее речевое развитие.</w:t>
            </w:r>
          </w:p>
        </w:tc>
        <w:tc>
          <w:tcPr>
            <w:tcW w:w="1057" w:type="pct"/>
            <w:vAlign w:val="center"/>
            <w:hideMark/>
          </w:tcPr>
          <w:p w14:paraId="531A5BA2" w14:textId="77777777" w:rsidR="00274DE9" w:rsidRPr="00F965C6" w:rsidRDefault="00274DE9" w:rsidP="00B1602C">
            <w:pPr>
              <w:pStyle w:val="af7"/>
              <w:snapToGrid w:val="0"/>
              <w:jc w:val="center"/>
              <w:rPr>
                <w:sz w:val="24"/>
                <w:szCs w:val="24"/>
              </w:rPr>
            </w:pPr>
            <w:r w:rsidRPr="00F965C6">
              <w:rPr>
                <w:sz w:val="24"/>
                <w:szCs w:val="24"/>
              </w:rPr>
              <w:t>Имеет низкий уровень знаний, отрывочные, плохо усвоенные понятия, слабо развита речь.</w:t>
            </w:r>
          </w:p>
        </w:tc>
      </w:tr>
      <w:tr w:rsidR="00274DE9" w:rsidRPr="00F965C6" w14:paraId="2905AF79" w14:textId="77777777" w:rsidTr="00274DE9">
        <w:tc>
          <w:tcPr>
            <w:tcW w:w="1143" w:type="pct"/>
            <w:vAlign w:val="center"/>
            <w:hideMark/>
          </w:tcPr>
          <w:p w14:paraId="12DFFB03" w14:textId="77777777" w:rsidR="00274DE9" w:rsidRPr="00F965C6" w:rsidRDefault="00274DE9" w:rsidP="00B1602C">
            <w:pPr>
              <w:pStyle w:val="af7"/>
              <w:snapToGrid w:val="0"/>
              <w:jc w:val="center"/>
              <w:rPr>
                <w:sz w:val="24"/>
                <w:szCs w:val="24"/>
              </w:rPr>
            </w:pPr>
            <w:r w:rsidRPr="00F965C6">
              <w:rPr>
                <w:sz w:val="24"/>
                <w:szCs w:val="24"/>
              </w:rPr>
              <w:t>Мотивационно-потребностный</w:t>
            </w:r>
          </w:p>
        </w:tc>
        <w:tc>
          <w:tcPr>
            <w:tcW w:w="1426" w:type="pct"/>
            <w:vAlign w:val="center"/>
            <w:hideMark/>
          </w:tcPr>
          <w:p w14:paraId="35AD6168" w14:textId="77777777" w:rsidR="00274DE9" w:rsidRPr="00F965C6" w:rsidRDefault="00274DE9" w:rsidP="00B1602C">
            <w:pPr>
              <w:pStyle w:val="af7"/>
              <w:snapToGrid w:val="0"/>
              <w:jc w:val="center"/>
              <w:rPr>
                <w:sz w:val="24"/>
                <w:szCs w:val="24"/>
              </w:rPr>
            </w:pPr>
            <w:r w:rsidRPr="00F965C6">
              <w:rPr>
                <w:sz w:val="24"/>
                <w:szCs w:val="24"/>
              </w:rPr>
              <w:t>Ребёнок стремится проявить творческие способности, с интересом выполняет творческие задания.</w:t>
            </w:r>
          </w:p>
        </w:tc>
        <w:tc>
          <w:tcPr>
            <w:tcW w:w="1374" w:type="pct"/>
            <w:vAlign w:val="center"/>
            <w:hideMark/>
          </w:tcPr>
          <w:p w14:paraId="577E98EA" w14:textId="77777777" w:rsidR="00274DE9" w:rsidRPr="00F965C6" w:rsidRDefault="00274DE9" w:rsidP="00B1602C">
            <w:pPr>
              <w:pStyle w:val="af7"/>
              <w:snapToGrid w:val="0"/>
              <w:jc w:val="center"/>
              <w:rPr>
                <w:sz w:val="24"/>
                <w:szCs w:val="24"/>
              </w:rPr>
            </w:pPr>
            <w:r w:rsidRPr="00F965C6">
              <w:rPr>
                <w:sz w:val="24"/>
                <w:szCs w:val="24"/>
              </w:rPr>
              <w:t xml:space="preserve">Ребёнок недостаточно активен, выполняет творческие задания под контролем учителя, однако </w:t>
            </w:r>
            <w:r w:rsidRPr="00F965C6">
              <w:rPr>
                <w:sz w:val="24"/>
                <w:szCs w:val="24"/>
              </w:rPr>
              <w:lastRenderedPageBreak/>
              <w:t>может проявить себя как творческую личность.</w:t>
            </w:r>
          </w:p>
        </w:tc>
        <w:tc>
          <w:tcPr>
            <w:tcW w:w="1057" w:type="pct"/>
            <w:vAlign w:val="center"/>
            <w:hideMark/>
          </w:tcPr>
          <w:p w14:paraId="2EBD2373" w14:textId="77777777" w:rsidR="00274DE9" w:rsidRPr="00F965C6" w:rsidRDefault="00274DE9" w:rsidP="00B1602C">
            <w:pPr>
              <w:pStyle w:val="af7"/>
              <w:snapToGrid w:val="0"/>
              <w:jc w:val="center"/>
              <w:rPr>
                <w:sz w:val="24"/>
                <w:szCs w:val="24"/>
              </w:rPr>
            </w:pPr>
            <w:r w:rsidRPr="00F965C6">
              <w:rPr>
                <w:sz w:val="24"/>
                <w:szCs w:val="24"/>
              </w:rPr>
              <w:lastRenderedPageBreak/>
              <w:t xml:space="preserve">Ребёнок пассивен, не стремится проявить творческие </w:t>
            </w:r>
            <w:r w:rsidRPr="00F965C6">
              <w:rPr>
                <w:sz w:val="24"/>
                <w:szCs w:val="24"/>
              </w:rPr>
              <w:lastRenderedPageBreak/>
              <w:t>способности.</w:t>
            </w:r>
          </w:p>
        </w:tc>
      </w:tr>
      <w:tr w:rsidR="00274DE9" w:rsidRPr="00F965C6" w14:paraId="4E2DF1B6" w14:textId="77777777" w:rsidTr="00274DE9">
        <w:tc>
          <w:tcPr>
            <w:tcW w:w="1143" w:type="pct"/>
            <w:vAlign w:val="center"/>
            <w:hideMark/>
          </w:tcPr>
          <w:p w14:paraId="5A296D60" w14:textId="77777777" w:rsidR="00274DE9" w:rsidRPr="00F965C6" w:rsidRDefault="00274DE9" w:rsidP="00B1602C">
            <w:pPr>
              <w:pStyle w:val="af7"/>
              <w:snapToGrid w:val="0"/>
              <w:jc w:val="center"/>
              <w:rPr>
                <w:sz w:val="24"/>
                <w:szCs w:val="24"/>
              </w:rPr>
            </w:pPr>
            <w:r w:rsidRPr="00F965C6">
              <w:rPr>
                <w:sz w:val="24"/>
                <w:szCs w:val="24"/>
              </w:rPr>
              <w:lastRenderedPageBreak/>
              <w:t>Деятельностный</w:t>
            </w:r>
          </w:p>
        </w:tc>
        <w:tc>
          <w:tcPr>
            <w:tcW w:w="1426" w:type="pct"/>
            <w:vAlign w:val="center"/>
            <w:hideMark/>
          </w:tcPr>
          <w:p w14:paraId="0255F377" w14:textId="77777777" w:rsidR="00274DE9" w:rsidRPr="00F965C6" w:rsidRDefault="00274DE9" w:rsidP="00B1602C">
            <w:pPr>
              <w:pStyle w:val="af7"/>
              <w:snapToGrid w:val="0"/>
              <w:jc w:val="center"/>
              <w:rPr>
                <w:sz w:val="24"/>
                <w:szCs w:val="24"/>
              </w:rPr>
            </w:pPr>
            <w:r w:rsidRPr="00F965C6">
              <w:rPr>
                <w:sz w:val="24"/>
                <w:szCs w:val="24"/>
              </w:rPr>
              <w:t>Проявляет оригинальность, воображение, самостоятельность при выполнении заданий.</w:t>
            </w:r>
          </w:p>
        </w:tc>
        <w:tc>
          <w:tcPr>
            <w:tcW w:w="1374" w:type="pct"/>
            <w:vAlign w:val="center"/>
            <w:hideMark/>
          </w:tcPr>
          <w:p w14:paraId="3669CBD0" w14:textId="77777777" w:rsidR="00274DE9" w:rsidRPr="00F965C6" w:rsidRDefault="00274DE9" w:rsidP="00B1602C">
            <w:pPr>
              <w:pStyle w:val="af7"/>
              <w:snapToGrid w:val="0"/>
              <w:jc w:val="center"/>
              <w:rPr>
                <w:sz w:val="24"/>
                <w:szCs w:val="24"/>
              </w:rPr>
            </w:pPr>
            <w:r w:rsidRPr="00F965C6">
              <w:rPr>
                <w:sz w:val="24"/>
                <w:szCs w:val="24"/>
              </w:rPr>
              <w:t>Проявляет оригинальность, нешаблонность при выполнении заданий. Но часто требуется помощь учителя.</w:t>
            </w:r>
          </w:p>
        </w:tc>
        <w:tc>
          <w:tcPr>
            <w:tcW w:w="1057" w:type="pct"/>
            <w:vAlign w:val="center"/>
            <w:hideMark/>
          </w:tcPr>
          <w:p w14:paraId="13BCAB28" w14:textId="77777777" w:rsidR="00274DE9" w:rsidRPr="00F965C6" w:rsidRDefault="00274DE9" w:rsidP="00B1602C">
            <w:pPr>
              <w:pStyle w:val="af7"/>
              <w:snapToGrid w:val="0"/>
              <w:jc w:val="center"/>
              <w:rPr>
                <w:sz w:val="24"/>
                <w:szCs w:val="24"/>
              </w:rPr>
            </w:pPr>
            <w:r w:rsidRPr="00F965C6">
              <w:rPr>
                <w:sz w:val="24"/>
                <w:szCs w:val="24"/>
              </w:rPr>
              <w:t>Не может создавать и принимать</w:t>
            </w:r>
          </w:p>
          <w:p w14:paraId="47FED7AD" w14:textId="77777777" w:rsidR="00274DE9" w:rsidRPr="00F965C6" w:rsidRDefault="00274DE9" w:rsidP="00B1602C">
            <w:pPr>
              <w:pStyle w:val="af7"/>
              <w:jc w:val="center"/>
              <w:rPr>
                <w:sz w:val="24"/>
                <w:szCs w:val="24"/>
              </w:rPr>
            </w:pPr>
            <w:r w:rsidRPr="00F965C6">
              <w:rPr>
                <w:sz w:val="24"/>
                <w:szCs w:val="24"/>
              </w:rPr>
              <w:t>необычные образы, решения; отказывается от выполнения</w:t>
            </w:r>
          </w:p>
          <w:p w14:paraId="16A4DFE4" w14:textId="77777777" w:rsidR="00274DE9" w:rsidRPr="00F965C6" w:rsidRDefault="00274DE9" w:rsidP="00B1602C">
            <w:pPr>
              <w:pStyle w:val="af7"/>
              <w:jc w:val="center"/>
              <w:rPr>
                <w:sz w:val="24"/>
                <w:szCs w:val="24"/>
              </w:rPr>
            </w:pPr>
            <w:r w:rsidRPr="00F965C6">
              <w:rPr>
                <w:sz w:val="24"/>
                <w:szCs w:val="24"/>
              </w:rPr>
              <w:t>творческих заданий</w:t>
            </w:r>
          </w:p>
        </w:tc>
      </w:tr>
    </w:tbl>
    <w:p w14:paraId="539EC2AF" w14:textId="77777777" w:rsidR="00274DE9" w:rsidRDefault="00274DE9" w:rsidP="00B1602C">
      <w:pPr>
        <w:pStyle w:val="af7"/>
        <w:jc w:val="both"/>
        <w:rPr>
          <w:b/>
          <w:sz w:val="24"/>
          <w:szCs w:val="24"/>
        </w:rPr>
      </w:pPr>
    </w:p>
    <w:p w14:paraId="0C9F9F2D" w14:textId="77777777" w:rsidR="00274DE9" w:rsidRPr="00C50B55" w:rsidRDefault="00274DE9" w:rsidP="00B1602C">
      <w:pPr>
        <w:pStyle w:val="af7"/>
        <w:spacing w:line="276" w:lineRule="auto"/>
        <w:jc w:val="center"/>
        <w:rPr>
          <w:b/>
          <w:sz w:val="28"/>
          <w:szCs w:val="28"/>
        </w:rPr>
      </w:pPr>
      <w:r w:rsidRPr="00C50B55">
        <w:rPr>
          <w:b/>
          <w:sz w:val="28"/>
          <w:szCs w:val="28"/>
        </w:rPr>
        <w:t>Характеристика уровней творческих способностей</w:t>
      </w:r>
    </w:p>
    <w:p w14:paraId="62AA2E87" w14:textId="77777777" w:rsidR="00274DE9" w:rsidRPr="00C50B55" w:rsidRDefault="00274DE9" w:rsidP="00B1602C">
      <w:pPr>
        <w:pStyle w:val="af7"/>
        <w:spacing w:line="276" w:lineRule="auto"/>
        <w:jc w:val="center"/>
        <w:rPr>
          <w:b/>
          <w:sz w:val="28"/>
          <w:szCs w:val="28"/>
        </w:rPr>
      </w:pPr>
      <w:r w:rsidRPr="00C50B55">
        <w:rPr>
          <w:b/>
          <w:sz w:val="28"/>
          <w:szCs w:val="28"/>
        </w:rPr>
        <w:t>младших школьников</w:t>
      </w:r>
    </w:p>
    <w:p w14:paraId="35C7DF30" w14:textId="77777777" w:rsidR="00274DE9" w:rsidRPr="008E3C22" w:rsidRDefault="00274DE9" w:rsidP="00274DE9">
      <w:pPr>
        <w:pStyle w:val="af7"/>
        <w:spacing w:line="276" w:lineRule="auto"/>
        <w:ind w:firstLine="709"/>
        <w:jc w:val="both"/>
        <w:rPr>
          <w:b/>
          <w:i/>
          <w:sz w:val="24"/>
          <w:szCs w:val="24"/>
        </w:rPr>
      </w:pPr>
      <w:r w:rsidRPr="008E3C22">
        <w:rPr>
          <w:b/>
          <w:i/>
          <w:sz w:val="24"/>
          <w:szCs w:val="24"/>
        </w:rPr>
        <w:t>1.Высокий уровень.</w:t>
      </w:r>
    </w:p>
    <w:p w14:paraId="4FCA0EBA" w14:textId="77777777" w:rsidR="00274DE9" w:rsidRPr="008E3C22" w:rsidRDefault="00274DE9" w:rsidP="00274DE9">
      <w:pPr>
        <w:pStyle w:val="af7"/>
        <w:spacing w:line="276" w:lineRule="auto"/>
        <w:ind w:firstLine="709"/>
        <w:jc w:val="both"/>
        <w:rPr>
          <w:sz w:val="24"/>
          <w:szCs w:val="24"/>
        </w:rPr>
      </w:pPr>
      <w:r w:rsidRPr="008E3C22">
        <w:rPr>
          <w:sz w:val="24"/>
          <w:szCs w:val="24"/>
        </w:rPr>
        <w:t>Воспитанники проявляют инициативность и самостоятельность принимаемых решений, у них выработана привычка к свободному самовыражению. У ребенка проявляется наблюдательность, сообразительность, воображение, высокая скорость мышления. Они создают что-то свое, новое, оригинальное, непохожее ни на что другое. Работа</w:t>
      </w:r>
      <w:r>
        <w:rPr>
          <w:sz w:val="24"/>
          <w:szCs w:val="24"/>
        </w:rPr>
        <w:t xml:space="preserve"> </w:t>
      </w:r>
      <w:r w:rsidRPr="008E3C22">
        <w:rPr>
          <w:sz w:val="24"/>
          <w:szCs w:val="24"/>
        </w:rPr>
        <w:t>педагога с такими воспитанниками, обладающими высоким уровнем,</w:t>
      </w:r>
      <w:r>
        <w:rPr>
          <w:sz w:val="24"/>
          <w:szCs w:val="24"/>
        </w:rPr>
        <w:t xml:space="preserve"> </w:t>
      </w:r>
      <w:r w:rsidRPr="008E3C22">
        <w:rPr>
          <w:sz w:val="24"/>
          <w:szCs w:val="24"/>
        </w:rPr>
        <w:t>заключается в применении тех приемов, направленных на развитие у них самой потребности в творческой деятельности.</w:t>
      </w:r>
    </w:p>
    <w:p w14:paraId="15A3CAB1" w14:textId="77777777" w:rsidR="00274DE9" w:rsidRPr="008E3C22" w:rsidRDefault="00274DE9" w:rsidP="00274DE9">
      <w:pPr>
        <w:pStyle w:val="af7"/>
        <w:spacing w:line="276" w:lineRule="auto"/>
        <w:ind w:firstLine="709"/>
        <w:jc w:val="both"/>
        <w:rPr>
          <w:b/>
          <w:i/>
          <w:sz w:val="24"/>
          <w:szCs w:val="24"/>
        </w:rPr>
      </w:pPr>
      <w:r w:rsidRPr="008E3C22">
        <w:rPr>
          <w:b/>
          <w:i/>
          <w:sz w:val="24"/>
          <w:szCs w:val="24"/>
        </w:rPr>
        <w:t>2.Средний уровень.</w:t>
      </w:r>
    </w:p>
    <w:p w14:paraId="47A3A8F7" w14:textId="77777777" w:rsidR="00274DE9" w:rsidRPr="008E3C22" w:rsidRDefault="00274DE9" w:rsidP="00274DE9">
      <w:pPr>
        <w:pStyle w:val="af7"/>
        <w:spacing w:line="276" w:lineRule="auto"/>
        <w:ind w:firstLine="709"/>
        <w:jc w:val="both"/>
        <w:rPr>
          <w:sz w:val="24"/>
          <w:szCs w:val="24"/>
        </w:rPr>
      </w:pPr>
      <w:r w:rsidRPr="008E3C22">
        <w:rPr>
          <w:sz w:val="24"/>
          <w:szCs w:val="24"/>
        </w:rPr>
        <w:t>Характерен для тех учащихся, которые достаточно осознанно воспринимают задания, работают преимущественно самостоятельно, но предлагают недостаточно оригинальные пути решения. Ребенок пытлив и любознателен, выдвигает идеи, но особого творчества и интереса к предложенной деятельности не проявляет. На анализ работы и её практическое решение идет лишь в том случае, если данная тема интересна, и деятельность подкрепляется волевыми и интеллектуальными усилиями.</w:t>
      </w:r>
    </w:p>
    <w:p w14:paraId="6C95DC33" w14:textId="77777777" w:rsidR="00274DE9" w:rsidRPr="008E3C22" w:rsidRDefault="00274DE9" w:rsidP="00274DE9">
      <w:pPr>
        <w:pStyle w:val="af7"/>
        <w:spacing w:line="276" w:lineRule="auto"/>
        <w:ind w:firstLine="709"/>
        <w:jc w:val="both"/>
        <w:rPr>
          <w:b/>
          <w:i/>
          <w:sz w:val="24"/>
          <w:szCs w:val="24"/>
        </w:rPr>
      </w:pPr>
      <w:r w:rsidRPr="008E3C22">
        <w:rPr>
          <w:b/>
          <w:i/>
          <w:sz w:val="24"/>
          <w:szCs w:val="24"/>
        </w:rPr>
        <w:t>3.Низкий уровень.</w:t>
      </w:r>
    </w:p>
    <w:p w14:paraId="4C2D93E0" w14:textId="77777777" w:rsidR="00274DE9" w:rsidRPr="008E3C22" w:rsidRDefault="00274DE9" w:rsidP="00274DE9">
      <w:pPr>
        <w:pStyle w:val="af7"/>
        <w:spacing w:line="276" w:lineRule="auto"/>
        <w:ind w:firstLine="709"/>
        <w:jc w:val="both"/>
        <w:rPr>
          <w:sz w:val="24"/>
          <w:szCs w:val="24"/>
        </w:rPr>
      </w:pPr>
      <w:r w:rsidRPr="008E3C22">
        <w:rPr>
          <w:sz w:val="24"/>
          <w:szCs w:val="24"/>
        </w:rPr>
        <w:t>Воспитанники, находящиеся на этом уровне, овладевают умениями усваивать знания, овладевают определенной деятельностью. Они пассивны. С трудом включаются в творческую работу, ожидают причинного давления со стороны учителя. Эти учащиеся нуждаются в более длительном промежутке времени для обдумывания, их не стоит перебивать или задавать неожиданные вопросы. Все детские ответы шаблонны, нет индивидуальности, оригинальности, самостоятельности. Ребенок не проявляет инициативы и попыток к нетрадиционным способам решения.</w:t>
      </w:r>
    </w:p>
    <w:p w14:paraId="0B8EE241" w14:textId="77777777" w:rsidR="00274DE9" w:rsidRPr="008E3C22" w:rsidRDefault="00274DE9" w:rsidP="00274DE9">
      <w:pPr>
        <w:pStyle w:val="af7"/>
        <w:spacing w:line="276" w:lineRule="auto"/>
        <w:ind w:firstLine="709"/>
        <w:jc w:val="both"/>
        <w:rPr>
          <w:sz w:val="24"/>
          <w:szCs w:val="24"/>
        </w:rPr>
      </w:pPr>
      <w:r w:rsidRPr="008E3C22">
        <w:rPr>
          <w:sz w:val="24"/>
          <w:szCs w:val="24"/>
        </w:rPr>
        <w:t>Творческая деятельность и творческие способности взаимосвязаны друг с другом, так как способности развиваются и формируются только в процессе деятельности, а не являются врожденными особенностями. Творческое воображение и мышление являются</w:t>
      </w:r>
      <w:r>
        <w:rPr>
          <w:sz w:val="24"/>
          <w:szCs w:val="24"/>
        </w:rPr>
        <w:t xml:space="preserve"> </w:t>
      </w:r>
      <w:r w:rsidRPr="008E3C22">
        <w:rPr>
          <w:sz w:val="24"/>
          <w:szCs w:val="24"/>
        </w:rPr>
        <w:t>приоритетными</w:t>
      </w:r>
      <w:r>
        <w:rPr>
          <w:sz w:val="24"/>
          <w:szCs w:val="24"/>
        </w:rPr>
        <w:t xml:space="preserve"> </w:t>
      </w:r>
      <w:r w:rsidRPr="008E3C22">
        <w:rPr>
          <w:sz w:val="24"/>
          <w:szCs w:val="24"/>
        </w:rPr>
        <w:t>в процессе</w:t>
      </w:r>
      <w:r>
        <w:rPr>
          <w:sz w:val="24"/>
          <w:szCs w:val="24"/>
        </w:rPr>
        <w:t xml:space="preserve"> </w:t>
      </w:r>
      <w:r w:rsidRPr="008E3C22">
        <w:rPr>
          <w:sz w:val="24"/>
          <w:szCs w:val="24"/>
        </w:rPr>
        <w:t xml:space="preserve">деятельности </w:t>
      </w:r>
      <w:r>
        <w:rPr>
          <w:sz w:val="24"/>
          <w:szCs w:val="24"/>
        </w:rPr>
        <w:t>обучающихся</w:t>
      </w:r>
      <w:r w:rsidRPr="008E3C22">
        <w:rPr>
          <w:sz w:val="24"/>
          <w:szCs w:val="24"/>
        </w:rPr>
        <w:t>, занимающихся по программе «Детский стиль».</w:t>
      </w:r>
      <w:r>
        <w:rPr>
          <w:sz w:val="24"/>
          <w:szCs w:val="24"/>
        </w:rPr>
        <w:t xml:space="preserve"> </w:t>
      </w:r>
    </w:p>
    <w:p w14:paraId="038A7DFB" w14:textId="77777777" w:rsidR="00274DE9" w:rsidRPr="008E3C22" w:rsidRDefault="00274DE9" w:rsidP="00274DE9">
      <w:pPr>
        <w:pStyle w:val="af7"/>
        <w:spacing w:line="276" w:lineRule="auto"/>
        <w:ind w:firstLine="709"/>
        <w:jc w:val="both"/>
        <w:rPr>
          <w:sz w:val="24"/>
          <w:szCs w:val="24"/>
        </w:rPr>
      </w:pPr>
      <w:r w:rsidRPr="008E3C22">
        <w:rPr>
          <w:sz w:val="24"/>
          <w:szCs w:val="24"/>
        </w:rPr>
        <w:lastRenderedPageBreak/>
        <w:t>Образовательно-воспитательный процесс здесь имеет реальные возможности развития творческих способностей.</w:t>
      </w:r>
    </w:p>
    <w:p w14:paraId="730FB9A8" w14:textId="77777777" w:rsidR="00274DE9" w:rsidRDefault="00274DE9" w:rsidP="00274DE9">
      <w:pPr>
        <w:pStyle w:val="af7"/>
        <w:tabs>
          <w:tab w:val="left" w:pos="1485"/>
        </w:tabs>
        <w:spacing w:line="276" w:lineRule="auto"/>
        <w:jc w:val="both"/>
        <w:rPr>
          <w:sz w:val="28"/>
          <w:szCs w:val="28"/>
        </w:rPr>
      </w:pPr>
      <w:r w:rsidRPr="00C50B55">
        <w:rPr>
          <w:sz w:val="28"/>
          <w:szCs w:val="28"/>
        </w:rPr>
        <w:tab/>
      </w:r>
    </w:p>
    <w:p w14:paraId="3D525A11" w14:textId="77777777" w:rsidR="00274DE9" w:rsidRPr="00C50B55" w:rsidRDefault="00274DE9" w:rsidP="00B1602C">
      <w:pPr>
        <w:pStyle w:val="af7"/>
        <w:spacing w:line="276" w:lineRule="auto"/>
        <w:jc w:val="center"/>
        <w:rPr>
          <w:b/>
          <w:sz w:val="28"/>
          <w:szCs w:val="28"/>
        </w:rPr>
      </w:pPr>
      <w:r w:rsidRPr="00C50B55">
        <w:rPr>
          <w:b/>
          <w:sz w:val="28"/>
          <w:szCs w:val="28"/>
        </w:rPr>
        <w:t>Динамика результатов нравственно - эстетическо</w:t>
      </w:r>
      <w:r w:rsidR="00B1602C">
        <w:rPr>
          <w:b/>
          <w:sz w:val="28"/>
          <w:szCs w:val="28"/>
        </w:rPr>
        <w:t>го</w:t>
      </w:r>
      <w:r w:rsidRPr="00C50B55">
        <w:rPr>
          <w:b/>
          <w:sz w:val="28"/>
          <w:szCs w:val="28"/>
        </w:rPr>
        <w:t xml:space="preserve"> воспитани</w:t>
      </w:r>
      <w:r w:rsidR="00B1602C">
        <w:rPr>
          <w:b/>
          <w:sz w:val="28"/>
          <w:szCs w:val="28"/>
        </w:rPr>
        <w:t>я</w:t>
      </w:r>
      <w:r w:rsidRPr="00C50B55">
        <w:rPr>
          <w:b/>
          <w:sz w:val="28"/>
          <w:szCs w:val="28"/>
        </w:rPr>
        <w:t xml:space="preserve"> детей,</w:t>
      </w:r>
      <w:r>
        <w:rPr>
          <w:b/>
          <w:sz w:val="28"/>
          <w:szCs w:val="28"/>
        </w:rPr>
        <w:t xml:space="preserve"> </w:t>
      </w:r>
      <w:r w:rsidRPr="00C50B55">
        <w:rPr>
          <w:b/>
          <w:sz w:val="28"/>
          <w:szCs w:val="28"/>
        </w:rPr>
        <w:t>занимающихся по программе «Детский стиль»</w:t>
      </w:r>
    </w:p>
    <w:p w14:paraId="1B5617B8" w14:textId="77777777" w:rsidR="00274DE9" w:rsidRPr="008E3C22" w:rsidRDefault="00274DE9" w:rsidP="00274DE9">
      <w:pPr>
        <w:pStyle w:val="af7"/>
        <w:spacing w:line="276" w:lineRule="auto"/>
        <w:ind w:firstLine="709"/>
        <w:jc w:val="both"/>
        <w:rPr>
          <w:sz w:val="24"/>
          <w:szCs w:val="24"/>
        </w:rPr>
      </w:pPr>
      <w:r w:rsidRPr="008E3C22">
        <w:rPr>
          <w:sz w:val="24"/>
          <w:szCs w:val="24"/>
        </w:rPr>
        <w:t>Художественная литература представляет собой одно из важнейших средств нравственного воспитания, создает для ребенка духовно-эмоциональную</w:t>
      </w:r>
      <w:r>
        <w:rPr>
          <w:sz w:val="24"/>
          <w:szCs w:val="24"/>
        </w:rPr>
        <w:t xml:space="preserve"> </w:t>
      </w:r>
      <w:r w:rsidRPr="008E3C22">
        <w:rPr>
          <w:sz w:val="24"/>
          <w:szCs w:val="24"/>
        </w:rPr>
        <w:t>среду,</w:t>
      </w:r>
      <w:r>
        <w:rPr>
          <w:sz w:val="24"/>
          <w:szCs w:val="24"/>
        </w:rPr>
        <w:t xml:space="preserve"> </w:t>
      </w:r>
      <w:r w:rsidRPr="008E3C22">
        <w:rPr>
          <w:sz w:val="24"/>
          <w:szCs w:val="24"/>
        </w:rPr>
        <w:t>в</w:t>
      </w:r>
      <w:r>
        <w:rPr>
          <w:sz w:val="24"/>
          <w:szCs w:val="24"/>
        </w:rPr>
        <w:t xml:space="preserve"> </w:t>
      </w:r>
      <w:r w:rsidRPr="008E3C22">
        <w:rPr>
          <w:sz w:val="24"/>
          <w:szCs w:val="24"/>
        </w:rPr>
        <w:t>которой</w:t>
      </w:r>
      <w:r>
        <w:rPr>
          <w:sz w:val="24"/>
          <w:szCs w:val="24"/>
        </w:rPr>
        <w:t xml:space="preserve"> </w:t>
      </w:r>
      <w:r w:rsidRPr="008E3C22">
        <w:rPr>
          <w:sz w:val="24"/>
          <w:szCs w:val="24"/>
        </w:rPr>
        <w:t>органическая</w:t>
      </w:r>
      <w:r>
        <w:rPr>
          <w:sz w:val="24"/>
          <w:szCs w:val="24"/>
        </w:rPr>
        <w:t xml:space="preserve"> </w:t>
      </w:r>
      <w:r w:rsidRPr="008E3C22">
        <w:rPr>
          <w:sz w:val="24"/>
          <w:szCs w:val="24"/>
        </w:rPr>
        <w:t>слитность эстетических</w:t>
      </w:r>
      <w:r>
        <w:rPr>
          <w:sz w:val="24"/>
          <w:szCs w:val="24"/>
        </w:rPr>
        <w:t xml:space="preserve"> </w:t>
      </w:r>
      <w:r w:rsidRPr="008E3C22">
        <w:rPr>
          <w:sz w:val="24"/>
          <w:szCs w:val="24"/>
        </w:rPr>
        <w:t>и</w:t>
      </w:r>
      <w:r>
        <w:rPr>
          <w:sz w:val="24"/>
          <w:szCs w:val="24"/>
        </w:rPr>
        <w:t xml:space="preserve"> </w:t>
      </w:r>
      <w:r w:rsidRPr="008E3C22">
        <w:rPr>
          <w:sz w:val="24"/>
          <w:szCs w:val="24"/>
        </w:rPr>
        <w:t>нравственных</w:t>
      </w:r>
      <w:r>
        <w:rPr>
          <w:sz w:val="24"/>
          <w:szCs w:val="24"/>
        </w:rPr>
        <w:t xml:space="preserve"> </w:t>
      </w:r>
      <w:r w:rsidRPr="008E3C22">
        <w:rPr>
          <w:sz w:val="24"/>
          <w:szCs w:val="24"/>
        </w:rPr>
        <w:t>переживаний</w:t>
      </w:r>
      <w:r>
        <w:rPr>
          <w:sz w:val="24"/>
          <w:szCs w:val="24"/>
        </w:rPr>
        <w:t xml:space="preserve"> </w:t>
      </w:r>
      <w:r w:rsidRPr="008E3C22">
        <w:rPr>
          <w:sz w:val="24"/>
          <w:szCs w:val="24"/>
        </w:rPr>
        <w:t>обогащает</w:t>
      </w:r>
      <w:r>
        <w:rPr>
          <w:sz w:val="24"/>
          <w:szCs w:val="24"/>
        </w:rPr>
        <w:t xml:space="preserve"> </w:t>
      </w:r>
      <w:r w:rsidRPr="008E3C22">
        <w:rPr>
          <w:sz w:val="24"/>
          <w:szCs w:val="24"/>
        </w:rPr>
        <w:t>и</w:t>
      </w:r>
      <w:r>
        <w:rPr>
          <w:sz w:val="24"/>
          <w:szCs w:val="24"/>
        </w:rPr>
        <w:t xml:space="preserve"> </w:t>
      </w:r>
      <w:r w:rsidRPr="008E3C22">
        <w:rPr>
          <w:sz w:val="24"/>
          <w:szCs w:val="24"/>
        </w:rPr>
        <w:t>духовно</w:t>
      </w:r>
      <w:r>
        <w:rPr>
          <w:sz w:val="24"/>
          <w:szCs w:val="24"/>
        </w:rPr>
        <w:t xml:space="preserve"> </w:t>
      </w:r>
      <w:r w:rsidRPr="008E3C22">
        <w:rPr>
          <w:sz w:val="24"/>
          <w:szCs w:val="24"/>
        </w:rPr>
        <w:t>развивает личность ребенка.</w:t>
      </w:r>
    </w:p>
    <w:p w14:paraId="50D8A3A4" w14:textId="77777777" w:rsidR="00274DE9" w:rsidRPr="008E3C22" w:rsidRDefault="00274DE9" w:rsidP="00274DE9">
      <w:pPr>
        <w:pStyle w:val="af7"/>
        <w:spacing w:line="276" w:lineRule="auto"/>
        <w:ind w:firstLine="709"/>
        <w:jc w:val="both"/>
        <w:rPr>
          <w:sz w:val="24"/>
          <w:szCs w:val="24"/>
        </w:rPr>
      </w:pPr>
      <w:r w:rsidRPr="008E3C22">
        <w:rPr>
          <w:sz w:val="24"/>
          <w:szCs w:val="24"/>
        </w:rPr>
        <w:t>Знакомясь с художественной литературой, воспитанники знакомятся</w:t>
      </w:r>
      <w:r>
        <w:rPr>
          <w:sz w:val="24"/>
          <w:szCs w:val="24"/>
        </w:rPr>
        <w:t xml:space="preserve"> </w:t>
      </w:r>
      <w:r w:rsidRPr="008E3C22">
        <w:rPr>
          <w:sz w:val="24"/>
          <w:szCs w:val="24"/>
        </w:rPr>
        <w:t>с</w:t>
      </w:r>
      <w:r>
        <w:rPr>
          <w:sz w:val="24"/>
          <w:szCs w:val="24"/>
        </w:rPr>
        <w:t xml:space="preserve"> </w:t>
      </w:r>
      <w:r w:rsidRPr="008E3C22">
        <w:rPr>
          <w:sz w:val="24"/>
          <w:szCs w:val="24"/>
        </w:rPr>
        <w:t>такими</w:t>
      </w:r>
      <w:r>
        <w:rPr>
          <w:sz w:val="24"/>
          <w:szCs w:val="24"/>
        </w:rPr>
        <w:t xml:space="preserve"> </w:t>
      </w:r>
      <w:r w:rsidRPr="008E3C22">
        <w:rPr>
          <w:sz w:val="24"/>
          <w:szCs w:val="24"/>
        </w:rPr>
        <w:t>нравственными понятиями, как добро, долг,</w:t>
      </w:r>
      <w:r>
        <w:rPr>
          <w:sz w:val="24"/>
          <w:szCs w:val="24"/>
        </w:rPr>
        <w:t xml:space="preserve"> </w:t>
      </w:r>
      <w:r w:rsidRPr="008E3C22">
        <w:rPr>
          <w:sz w:val="24"/>
          <w:szCs w:val="24"/>
        </w:rPr>
        <w:t>справедливость,</w:t>
      </w:r>
      <w:r>
        <w:rPr>
          <w:sz w:val="24"/>
          <w:szCs w:val="24"/>
        </w:rPr>
        <w:t xml:space="preserve"> </w:t>
      </w:r>
      <w:r w:rsidRPr="008E3C22">
        <w:rPr>
          <w:sz w:val="24"/>
          <w:szCs w:val="24"/>
        </w:rPr>
        <w:t>совесть,</w:t>
      </w:r>
      <w:r>
        <w:rPr>
          <w:sz w:val="24"/>
          <w:szCs w:val="24"/>
        </w:rPr>
        <w:t xml:space="preserve"> </w:t>
      </w:r>
      <w:r w:rsidRPr="008E3C22">
        <w:rPr>
          <w:sz w:val="24"/>
          <w:szCs w:val="24"/>
        </w:rPr>
        <w:t>честь, смелость. С</w:t>
      </w:r>
      <w:r>
        <w:rPr>
          <w:sz w:val="24"/>
          <w:szCs w:val="24"/>
        </w:rPr>
        <w:t xml:space="preserve"> </w:t>
      </w:r>
      <w:r w:rsidRPr="008E3C22">
        <w:rPr>
          <w:sz w:val="24"/>
          <w:szCs w:val="24"/>
        </w:rPr>
        <w:t>ней</w:t>
      </w:r>
      <w:r>
        <w:rPr>
          <w:sz w:val="24"/>
          <w:szCs w:val="24"/>
        </w:rPr>
        <w:t xml:space="preserve"> </w:t>
      </w:r>
      <w:r w:rsidRPr="008E3C22">
        <w:rPr>
          <w:sz w:val="24"/>
          <w:szCs w:val="24"/>
        </w:rPr>
        <w:t>связываются</w:t>
      </w:r>
      <w:r>
        <w:rPr>
          <w:sz w:val="24"/>
          <w:szCs w:val="24"/>
        </w:rPr>
        <w:t xml:space="preserve"> </w:t>
      </w:r>
      <w:r w:rsidRPr="008E3C22">
        <w:rPr>
          <w:sz w:val="24"/>
          <w:szCs w:val="24"/>
        </w:rPr>
        <w:t>большие</w:t>
      </w:r>
      <w:r>
        <w:rPr>
          <w:sz w:val="24"/>
          <w:szCs w:val="24"/>
        </w:rPr>
        <w:t xml:space="preserve"> </w:t>
      </w:r>
      <w:r w:rsidRPr="008E3C22">
        <w:rPr>
          <w:sz w:val="24"/>
          <w:szCs w:val="24"/>
        </w:rPr>
        <w:t>возможности</w:t>
      </w:r>
      <w:r>
        <w:rPr>
          <w:sz w:val="24"/>
          <w:szCs w:val="24"/>
        </w:rPr>
        <w:t xml:space="preserve"> </w:t>
      </w:r>
      <w:r w:rsidRPr="008E3C22">
        <w:rPr>
          <w:sz w:val="24"/>
          <w:szCs w:val="24"/>
        </w:rPr>
        <w:t>развития</w:t>
      </w:r>
      <w:r>
        <w:rPr>
          <w:sz w:val="24"/>
          <w:szCs w:val="24"/>
        </w:rPr>
        <w:t xml:space="preserve"> </w:t>
      </w:r>
      <w:r w:rsidRPr="008E3C22">
        <w:rPr>
          <w:sz w:val="24"/>
          <w:szCs w:val="24"/>
        </w:rPr>
        <w:t>эмоциональной сферы личности ребенка,</w:t>
      </w:r>
      <w:r>
        <w:rPr>
          <w:sz w:val="24"/>
          <w:szCs w:val="24"/>
        </w:rPr>
        <w:t xml:space="preserve"> </w:t>
      </w:r>
      <w:r w:rsidRPr="008E3C22">
        <w:rPr>
          <w:sz w:val="24"/>
          <w:szCs w:val="24"/>
        </w:rPr>
        <w:t>образного</w:t>
      </w:r>
      <w:r>
        <w:rPr>
          <w:sz w:val="24"/>
          <w:szCs w:val="24"/>
        </w:rPr>
        <w:t xml:space="preserve"> </w:t>
      </w:r>
      <w:r w:rsidRPr="008E3C22">
        <w:rPr>
          <w:sz w:val="24"/>
          <w:szCs w:val="24"/>
        </w:rPr>
        <w:t>мышления,</w:t>
      </w:r>
      <w:r>
        <w:rPr>
          <w:sz w:val="24"/>
          <w:szCs w:val="24"/>
        </w:rPr>
        <w:t xml:space="preserve"> </w:t>
      </w:r>
      <w:r w:rsidRPr="008E3C22">
        <w:rPr>
          <w:sz w:val="24"/>
          <w:szCs w:val="24"/>
        </w:rPr>
        <w:t>расширения</w:t>
      </w:r>
      <w:r>
        <w:rPr>
          <w:sz w:val="24"/>
          <w:szCs w:val="24"/>
        </w:rPr>
        <w:t xml:space="preserve"> </w:t>
      </w:r>
      <w:r w:rsidRPr="008E3C22">
        <w:rPr>
          <w:sz w:val="24"/>
          <w:szCs w:val="24"/>
        </w:rPr>
        <w:t>кругозора</w:t>
      </w:r>
      <w:r>
        <w:rPr>
          <w:sz w:val="24"/>
          <w:szCs w:val="24"/>
        </w:rPr>
        <w:t xml:space="preserve"> </w:t>
      </w:r>
      <w:r w:rsidRPr="008E3C22">
        <w:rPr>
          <w:sz w:val="24"/>
          <w:szCs w:val="24"/>
        </w:rPr>
        <w:t>детей, формирования у них основ мировоззрения и нравственных представлений.</w:t>
      </w:r>
    </w:p>
    <w:p w14:paraId="220AB474" w14:textId="77777777" w:rsidR="00274DE9" w:rsidRPr="008E3C22" w:rsidRDefault="00274DE9" w:rsidP="00274DE9">
      <w:pPr>
        <w:pStyle w:val="af7"/>
        <w:spacing w:line="276" w:lineRule="auto"/>
        <w:ind w:firstLine="709"/>
        <w:jc w:val="both"/>
        <w:rPr>
          <w:sz w:val="24"/>
          <w:szCs w:val="24"/>
        </w:rPr>
      </w:pPr>
      <w:r w:rsidRPr="008E3C22">
        <w:rPr>
          <w:sz w:val="24"/>
          <w:szCs w:val="24"/>
        </w:rPr>
        <w:t>Концепция</w:t>
      </w:r>
      <w:r>
        <w:rPr>
          <w:sz w:val="24"/>
          <w:szCs w:val="24"/>
        </w:rPr>
        <w:t xml:space="preserve"> </w:t>
      </w:r>
      <w:r w:rsidRPr="008E3C22">
        <w:rPr>
          <w:sz w:val="24"/>
          <w:szCs w:val="24"/>
        </w:rPr>
        <w:t>нравственного</w:t>
      </w:r>
      <w:r>
        <w:rPr>
          <w:sz w:val="24"/>
          <w:szCs w:val="24"/>
        </w:rPr>
        <w:t xml:space="preserve"> </w:t>
      </w:r>
      <w:r w:rsidRPr="008E3C22">
        <w:rPr>
          <w:sz w:val="24"/>
          <w:szCs w:val="24"/>
        </w:rPr>
        <w:t>воспитания</w:t>
      </w:r>
      <w:r>
        <w:rPr>
          <w:sz w:val="24"/>
          <w:szCs w:val="24"/>
        </w:rPr>
        <w:t xml:space="preserve"> </w:t>
      </w:r>
      <w:r w:rsidRPr="008E3C22">
        <w:rPr>
          <w:sz w:val="24"/>
          <w:szCs w:val="24"/>
        </w:rPr>
        <w:t>детей</w:t>
      </w:r>
      <w:r>
        <w:rPr>
          <w:sz w:val="24"/>
          <w:szCs w:val="24"/>
        </w:rPr>
        <w:t xml:space="preserve"> </w:t>
      </w:r>
      <w:r w:rsidRPr="008E3C22">
        <w:rPr>
          <w:sz w:val="24"/>
          <w:szCs w:val="24"/>
        </w:rPr>
        <w:t>5-12</w:t>
      </w:r>
      <w:r>
        <w:rPr>
          <w:sz w:val="24"/>
          <w:szCs w:val="24"/>
        </w:rPr>
        <w:t xml:space="preserve"> </w:t>
      </w:r>
      <w:r w:rsidRPr="008E3C22">
        <w:rPr>
          <w:sz w:val="24"/>
          <w:szCs w:val="24"/>
        </w:rPr>
        <w:t>лет</w:t>
      </w:r>
      <w:r>
        <w:rPr>
          <w:sz w:val="24"/>
          <w:szCs w:val="24"/>
        </w:rPr>
        <w:t xml:space="preserve"> </w:t>
      </w:r>
      <w:r w:rsidRPr="008E3C22">
        <w:rPr>
          <w:sz w:val="24"/>
          <w:szCs w:val="24"/>
        </w:rPr>
        <w:t xml:space="preserve">американского педагога П. Хадсона предполагает </w:t>
      </w:r>
    </w:p>
    <w:p w14:paraId="0FB992DF" w14:textId="77777777" w:rsidR="00274DE9" w:rsidRPr="008E3C22" w:rsidRDefault="00274DE9" w:rsidP="00274DE9">
      <w:pPr>
        <w:pStyle w:val="af7"/>
        <w:numPr>
          <w:ilvl w:val="0"/>
          <w:numId w:val="5"/>
        </w:numPr>
        <w:tabs>
          <w:tab w:val="left" w:pos="993"/>
        </w:tabs>
        <w:spacing w:line="276" w:lineRule="auto"/>
        <w:ind w:left="0" w:firstLine="709"/>
        <w:jc w:val="both"/>
        <w:rPr>
          <w:sz w:val="24"/>
          <w:szCs w:val="24"/>
        </w:rPr>
      </w:pPr>
      <w:r w:rsidRPr="008E3C22">
        <w:rPr>
          <w:sz w:val="24"/>
          <w:szCs w:val="24"/>
        </w:rPr>
        <w:t>сознание</w:t>
      </w:r>
      <w:r>
        <w:rPr>
          <w:sz w:val="24"/>
          <w:szCs w:val="24"/>
        </w:rPr>
        <w:t xml:space="preserve"> </w:t>
      </w:r>
      <w:r w:rsidRPr="008E3C22">
        <w:rPr>
          <w:sz w:val="24"/>
          <w:szCs w:val="24"/>
        </w:rPr>
        <w:t>единства</w:t>
      </w:r>
      <w:r>
        <w:rPr>
          <w:sz w:val="24"/>
          <w:szCs w:val="24"/>
        </w:rPr>
        <w:t xml:space="preserve"> </w:t>
      </w:r>
      <w:r w:rsidRPr="008E3C22">
        <w:rPr>
          <w:sz w:val="24"/>
          <w:szCs w:val="24"/>
        </w:rPr>
        <w:t>человечества</w:t>
      </w:r>
      <w:r>
        <w:rPr>
          <w:sz w:val="24"/>
          <w:szCs w:val="24"/>
        </w:rPr>
        <w:t xml:space="preserve"> </w:t>
      </w:r>
      <w:r w:rsidRPr="008E3C22">
        <w:rPr>
          <w:sz w:val="24"/>
          <w:szCs w:val="24"/>
        </w:rPr>
        <w:t>для</w:t>
      </w:r>
      <w:r>
        <w:rPr>
          <w:sz w:val="24"/>
          <w:szCs w:val="24"/>
        </w:rPr>
        <w:t xml:space="preserve"> </w:t>
      </w:r>
      <w:r w:rsidRPr="008E3C22">
        <w:rPr>
          <w:sz w:val="24"/>
          <w:szCs w:val="24"/>
        </w:rPr>
        <w:t>решения</w:t>
      </w:r>
      <w:r>
        <w:rPr>
          <w:sz w:val="24"/>
          <w:szCs w:val="24"/>
        </w:rPr>
        <w:t xml:space="preserve"> </w:t>
      </w:r>
      <w:r w:rsidRPr="008E3C22">
        <w:rPr>
          <w:sz w:val="24"/>
          <w:szCs w:val="24"/>
        </w:rPr>
        <w:t>таких</w:t>
      </w:r>
      <w:r>
        <w:rPr>
          <w:sz w:val="24"/>
          <w:szCs w:val="24"/>
        </w:rPr>
        <w:t xml:space="preserve"> </w:t>
      </w:r>
      <w:r w:rsidRPr="008E3C22">
        <w:rPr>
          <w:sz w:val="24"/>
          <w:szCs w:val="24"/>
        </w:rPr>
        <w:t>проблем,</w:t>
      </w:r>
      <w:r>
        <w:rPr>
          <w:sz w:val="24"/>
          <w:szCs w:val="24"/>
        </w:rPr>
        <w:t xml:space="preserve"> </w:t>
      </w:r>
      <w:r w:rsidRPr="008E3C22">
        <w:rPr>
          <w:sz w:val="24"/>
          <w:szCs w:val="24"/>
        </w:rPr>
        <w:t>как национализм, расизм, имущественное неравенство;</w:t>
      </w:r>
    </w:p>
    <w:p w14:paraId="5D44287C" w14:textId="77777777" w:rsidR="00274DE9" w:rsidRPr="008E3C22" w:rsidRDefault="00274DE9" w:rsidP="00274DE9">
      <w:pPr>
        <w:pStyle w:val="af7"/>
        <w:numPr>
          <w:ilvl w:val="0"/>
          <w:numId w:val="5"/>
        </w:numPr>
        <w:tabs>
          <w:tab w:val="left" w:pos="993"/>
        </w:tabs>
        <w:spacing w:line="276" w:lineRule="auto"/>
        <w:ind w:left="0" w:firstLine="709"/>
        <w:jc w:val="both"/>
        <w:rPr>
          <w:sz w:val="24"/>
          <w:szCs w:val="24"/>
        </w:rPr>
      </w:pPr>
      <w:r w:rsidRPr="008E3C22">
        <w:rPr>
          <w:sz w:val="24"/>
          <w:szCs w:val="24"/>
        </w:rPr>
        <w:t>единство и разнообразие</w:t>
      </w:r>
      <w:r>
        <w:rPr>
          <w:sz w:val="24"/>
          <w:szCs w:val="24"/>
        </w:rPr>
        <w:t xml:space="preserve"> </w:t>
      </w:r>
      <w:r w:rsidRPr="008E3C22">
        <w:rPr>
          <w:sz w:val="24"/>
          <w:szCs w:val="24"/>
        </w:rPr>
        <w:t>человечества,</w:t>
      </w:r>
      <w:r>
        <w:rPr>
          <w:sz w:val="24"/>
          <w:szCs w:val="24"/>
        </w:rPr>
        <w:t xml:space="preserve"> </w:t>
      </w:r>
      <w:r w:rsidRPr="008E3C22">
        <w:rPr>
          <w:sz w:val="24"/>
          <w:szCs w:val="24"/>
        </w:rPr>
        <w:t>уважение</w:t>
      </w:r>
      <w:r>
        <w:rPr>
          <w:sz w:val="24"/>
          <w:szCs w:val="24"/>
        </w:rPr>
        <w:t xml:space="preserve"> </w:t>
      </w:r>
      <w:r w:rsidRPr="008E3C22">
        <w:rPr>
          <w:sz w:val="24"/>
          <w:szCs w:val="24"/>
        </w:rPr>
        <w:t>и</w:t>
      </w:r>
      <w:r>
        <w:rPr>
          <w:sz w:val="24"/>
          <w:szCs w:val="24"/>
        </w:rPr>
        <w:t xml:space="preserve"> </w:t>
      </w:r>
      <w:r w:rsidRPr="008E3C22">
        <w:rPr>
          <w:sz w:val="24"/>
          <w:szCs w:val="24"/>
        </w:rPr>
        <w:t>поощрение</w:t>
      </w:r>
      <w:r>
        <w:rPr>
          <w:sz w:val="24"/>
          <w:szCs w:val="24"/>
        </w:rPr>
        <w:t xml:space="preserve"> </w:t>
      </w:r>
      <w:r w:rsidRPr="008E3C22">
        <w:rPr>
          <w:sz w:val="24"/>
          <w:szCs w:val="24"/>
        </w:rPr>
        <w:t>разных народов и культур в мире;</w:t>
      </w:r>
    </w:p>
    <w:p w14:paraId="1AD21516" w14:textId="77777777" w:rsidR="00274DE9" w:rsidRPr="008E3C22" w:rsidRDefault="00274DE9" w:rsidP="00274DE9">
      <w:pPr>
        <w:pStyle w:val="af7"/>
        <w:numPr>
          <w:ilvl w:val="0"/>
          <w:numId w:val="5"/>
        </w:numPr>
        <w:tabs>
          <w:tab w:val="left" w:pos="993"/>
        </w:tabs>
        <w:spacing w:line="276" w:lineRule="auto"/>
        <w:ind w:left="0" w:firstLine="709"/>
        <w:jc w:val="both"/>
        <w:rPr>
          <w:sz w:val="24"/>
          <w:szCs w:val="24"/>
        </w:rPr>
      </w:pPr>
      <w:r w:rsidRPr="008E3C22">
        <w:rPr>
          <w:sz w:val="24"/>
          <w:szCs w:val="24"/>
        </w:rPr>
        <w:t>многогранность</w:t>
      </w:r>
      <w:r>
        <w:rPr>
          <w:sz w:val="24"/>
          <w:szCs w:val="24"/>
        </w:rPr>
        <w:t xml:space="preserve"> </w:t>
      </w:r>
      <w:r w:rsidRPr="008E3C22">
        <w:rPr>
          <w:sz w:val="24"/>
          <w:szCs w:val="24"/>
        </w:rPr>
        <w:t>воспитания,</w:t>
      </w:r>
      <w:r>
        <w:rPr>
          <w:sz w:val="24"/>
          <w:szCs w:val="24"/>
        </w:rPr>
        <w:t xml:space="preserve"> </w:t>
      </w:r>
      <w:r w:rsidRPr="008E3C22">
        <w:rPr>
          <w:sz w:val="24"/>
          <w:szCs w:val="24"/>
        </w:rPr>
        <w:t>совмещение</w:t>
      </w:r>
      <w:r>
        <w:rPr>
          <w:sz w:val="24"/>
          <w:szCs w:val="24"/>
        </w:rPr>
        <w:t xml:space="preserve"> </w:t>
      </w:r>
      <w:r w:rsidRPr="008E3C22">
        <w:rPr>
          <w:sz w:val="24"/>
          <w:szCs w:val="24"/>
        </w:rPr>
        <w:t>нравственного</w:t>
      </w:r>
      <w:r>
        <w:rPr>
          <w:sz w:val="24"/>
          <w:szCs w:val="24"/>
        </w:rPr>
        <w:t xml:space="preserve"> </w:t>
      </w:r>
      <w:r w:rsidRPr="008E3C22">
        <w:rPr>
          <w:sz w:val="24"/>
          <w:szCs w:val="24"/>
        </w:rPr>
        <w:t>воспитания</w:t>
      </w:r>
      <w:r>
        <w:rPr>
          <w:sz w:val="24"/>
          <w:szCs w:val="24"/>
        </w:rPr>
        <w:t xml:space="preserve"> </w:t>
      </w:r>
      <w:r w:rsidRPr="008E3C22">
        <w:rPr>
          <w:sz w:val="24"/>
          <w:szCs w:val="24"/>
        </w:rPr>
        <w:t>со всеми предметами школьного курса;</w:t>
      </w:r>
    </w:p>
    <w:p w14:paraId="087FA006" w14:textId="77777777" w:rsidR="00274DE9" w:rsidRPr="008E3C22" w:rsidRDefault="00274DE9" w:rsidP="00274DE9">
      <w:pPr>
        <w:pStyle w:val="af7"/>
        <w:numPr>
          <w:ilvl w:val="0"/>
          <w:numId w:val="5"/>
        </w:numPr>
        <w:tabs>
          <w:tab w:val="left" w:pos="993"/>
        </w:tabs>
        <w:spacing w:line="276" w:lineRule="auto"/>
        <w:ind w:left="0" w:firstLine="709"/>
        <w:jc w:val="both"/>
        <w:rPr>
          <w:sz w:val="24"/>
          <w:szCs w:val="24"/>
        </w:rPr>
      </w:pPr>
      <w:r w:rsidRPr="008E3C22">
        <w:rPr>
          <w:sz w:val="24"/>
          <w:szCs w:val="24"/>
        </w:rPr>
        <w:t>участие родителей в разностороннем воспитании детей;</w:t>
      </w:r>
    </w:p>
    <w:p w14:paraId="232AAE0B" w14:textId="77777777" w:rsidR="00274DE9" w:rsidRPr="008E3C22" w:rsidRDefault="00274DE9" w:rsidP="00274DE9">
      <w:pPr>
        <w:pStyle w:val="af7"/>
        <w:numPr>
          <w:ilvl w:val="0"/>
          <w:numId w:val="5"/>
        </w:numPr>
        <w:tabs>
          <w:tab w:val="left" w:pos="993"/>
        </w:tabs>
        <w:spacing w:line="276" w:lineRule="auto"/>
        <w:ind w:left="0" w:firstLine="709"/>
        <w:jc w:val="both"/>
        <w:rPr>
          <w:sz w:val="24"/>
          <w:szCs w:val="24"/>
        </w:rPr>
      </w:pPr>
      <w:r w:rsidRPr="008E3C22">
        <w:rPr>
          <w:sz w:val="24"/>
          <w:szCs w:val="24"/>
        </w:rPr>
        <w:t>поступательность нравственного воспитания;</w:t>
      </w:r>
    </w:p>
    <w:p w14:paraId="3763A7C0" w14:textId="77777777" w:rsidR="00274DE9" w:rsidRPr="008E3C22" w:rsidRDefault="00274DE9" w:rsidP="00274DE9">
      <w:pPr>
        <w:pStyle w:val="af7"/>
        <w:numPr>
          <w:ilvl w:val="0"/>
          <w:numId w:val="5"/>
        </w:numPr>
        <w:tabs>
          <w:tab w:val="left" w:pos="993"/>
        </w:tabs>
        <w:spacing w:line="276" w:lineRule="auto"/>
        <w:ind w:left="0" w:firstLine="709"/>
        <w:jc w:val="both"/>
        <w:rPr>
          <w:sz w:val="24"/>
          <w:szCs w:val="24"/>
        </w:rPr>
      </w:pPr>
      <w:r w:rsidRPr="008E3C22">
        <w:rPr>
          <w:sz w:val="24"/>
          <w:szCs w:val="24"/>
        </w:rPr>
        <w:t>использование</w:t>
      </w:r>
      <w:r>
        <w:rPr>
          <w:sz w:val="24"/>
          <w:szCs w:val="24"/>
        </w:rPr>
        <w:t xml:space="preserve"> </w:t>
      </w:r>
      <w:r w:rsidRPr="008E3C22">
        <w:rPr>
          <w:sz w:val="24"/>
          <w:szCs w:val="24"/>
        </w:rPr>
        <w:t>консультаций</w:t>
      </w:r>
      <w:r>
        <w:rPr>
          <w:sz w:val="24"/>
          <w:szCs w:val="24"/>
        </w:rPr>
        <w:t xml:space="preserve"> </w:t>
      </w:r>
      <w:r w:rsidRPr="008E3C22">
        <w:rPr>
          <w:sz w:val="24"/>
          <w:szCs w:val="24"/>
        </w:rPr>
        <w:t>(создание</w:t>
      </w:r>
      <w:r>
        <w:rPr>
          <w:sz w:val="24"/>
          <w:szCs w:val="24"/>
        </w:rPr>
        <w:t xml:space="preserve"> </w:t>
      </w:r>
      <w:r w:rsidRPr="008E3C22">
        <w:rPr>
          <w:sz w:val="24"/>
          <w:szCs w:val="24"/>
        </w:rPr>
        <w:t>проблемных</w:t>
      </w:r>
      <w:r>
        <w:rPr>
          <w:sz w:val="24"/>
          <w:szCs w:val="24"/>
        </w:rPr>
        <w:t xml:space="preserve"> </w:t>
      </w:r>
      <w:r w:rsidRPr="008E3C22">
        <w:rPr>
          <w:sz w:val="24"/>
          <w:szCs w:val="24"/>
        </w:rPr>
        <w:t>ситуаций,</w:t>
      </w:r>
      <w:r>
        <w:rPr>
          <w:sz w:val="24"/>
          <w:szCs w:val="24"/>
        </w:rPr>
        <w:t xml:space="preserve"> как</w:t>
      </w:r>
      <w:r w:rsidRPr="008E3C22">
        <w:rPr>
          <w:sz w:val="24"/>
          <w:szCs w:val="24"/>
        </w:rPr>
        <w:t xml:space="preserve"> эффективного метода решения проблем);</w:t>
      </w:r>
    </w:p>
    <w:p w14:paraId="05273CBB" w14:textId="77777777" w:rsidR="00274DE9" w:rsidRPr="008E3C22" w:rsidRDefault="00274DE9" w:rsidP="00274DE9">
      <w:pPr>
        <w:pStyle w:val="af7"/>
        <w:numPr>
          <w:ilvl w:val="0"/>
          <w:numId w:val="5"/>
        </w:numPr>
        <w:tabs>
          <w:tab w:val="left" w:pos="993"/>
        </w:tabs>
        <w:spacing w:line="276" w:lineRule="auto"/>
        <w:ind w:left="0" w:firstLine="709"/>
        <w:jc w:val="both"/>
        <w:rPr>
          <w:sz w:val="24"/>
          <w:szCs w:val="24"/>
        </w:rPr>
      </w:pPr>
      <w:r w:rsidRPr="008E3C22">
        <w:rPr>
          <w:sz w:val="24"/>
          <w:szCs w:val="24"/>
        </w:rPr>
        <w:t>признание духовных качеств личности.</w:t>
      </w:r>
    </w:p>
    <w:p w14:paraId="4D518C74" w14:textId="77777777" w:rsidR="00274DE9" w:rsidRPr="008E3C22" w:rsidRDefault="00274DE9" w:rsidP="00274DE9">
      <w:pPr>
        <w:pStyle w:val="af7"/>
        <w:spacing w:line="276" w:lineRule="auto"/>
        <w:ind w:firstLine="709"/>
        <w:jc w:val="both"/>
        <w:rPr>
          <w:sz w:val="24"/>
          <w:szCs w:val="24"/>
        </w:rPr>
      </w:pPr>
      <w:r w:rsidRPr="008E3C22">
        <w:rPr>
          <w:sz w:val="24"/>
          <w:szCs w:val="24"/>
        </w:rPr>
        <w:t>Программа</w:t>
      </w:r>
      <w:r>
        <w:rPr>
          <w:sz w:val="24"/>
          <w:szCs w:val="24"/>
        </w:rPr>
        <w:t xml:space="preserve"> </w:t>
      </w:r>
      <w:r w:rsidRPr="008E3C22">
        <w:rPr>
          <w:sz w:val="24"/>
          <w:szCs w:val="24"/>
        </w:rPr>
        <w:t>предполагает достижение таких уровней нравственного развития:</w:t>
      </w:r>
      <w:r>
        <w:rPr>
          <w:sz w:val="24"/>
          <w:szCs w:val="24"/>
        </w:rPr>
        <w:t xml:space="preserve"> </w:t>
      </w:r>
      <w:r w:rsidRPr="008E3C22">
        <w:rPr>
          <w:sz w:val="24"/>
          <w:szCs w:val="24"/>
        </w:rPr>
        <w:t xml:space="preserve"> </w:t>
      </w:r>
    </w:p>
    <w:p w14:paraId="4C8612A9" w14:textId="77777777" w:rsidR="00274DE9" w:rsidRPr="008E3C22" w:rsidRDefault="00274DE9" w:rsidP="00274DE9">
      <w:pPr>
        <w:pStyle w:val="af7"/>
        <w:spacing w:line="276" w:lineRule="auto"/>
        <w:ind w:firstLine="709"/>
        <w:jc w:val="both"/>
        <w:rPr>
          <w:sz w:val="24"/>
          <w:szCs w:val="24"/>
        </w:rPr>
      </w:pPr>
      <w:r w:rsidRPr="008E3C22">
        <w:rPr>
          <w:sz w:val="24"/>
          <w:szCs w:val="24"/>
        </w:rPr>
        <w:t>1. достижение мира с самим собой;</w:t>
      </w:r>
    </w:p>
    <w:p w14:paraId="4E86B309" w14:textId="77777777" w:rsidR="00274DE9" w:rsidRPr="008E3C22" w:rsidRDefault="00274DE9" w:rsidP="00274DE9">
      <w:pPr>
        <w:pStyle w:val="af7"/>
        <w:spacing w:line="276" w:lineRule="auto"/>
        <w:ind w:firstLine="709"/>
        <w:jc w:val="both"/>
        <w:rPr>
          <w:sz w:val="24"/>
          <w:szCs w:val="24"/>
        </w:rPr>
      </w:pPr>
      <w:r w:rsidRPr="008E3C22">
        <w:rPr>
          <w:sz w:val="24"/>
          <w:szCs w:val="24"/>
        </w:rPr>
        <w:t>2. достижение мира с другими людьми;</w:t>
      </w:r>
    </w:p>
    <w:p w14:paraId="208F51B7" w14:textId="77777777" w:rsidR="00274DE9" w:rsidRPr="008E3C22" w:rsidRDefault="00274DE9" w:rsidP="00274DE9">
      <w:pPr>
        <w:pStyle w:val="af7"/>
        <w:spacing w:line="276" w:lineRule="auto"/>
        <w:ind w:firstLine="709"/>
        <w:jc w:val="both"/>
        <w:rPr>
          <w:sz w:val="24"/>
          <w:szCs w:val="24"/>
        </w:rPr>
      </w:pPr>
      <w:r w:rsidRPr="008E3C22">
        <w:rPr>
          <w:sz w:val="24"/>
          <w:szCs w:val="24"/>
        </w:rPr>
        <w:t>3. достижение мира со всем человечеством.</w:t>
      </w:r>
    </w:p>
    <w:p w14:paraId="353E8D1B" w14:textId="77777777" w:rsidR="00274DE9" w:rsidRPr="008E3C22" w:rsidRDefault="00274DE9" w:rsidP="00274DE9">
      <w:pPr>
        <w:pStyle w:val="af7"/>
        <w:spacing w:line="276" w:lineRule="auto"/>
        <w:ind w:firstLine="709"/>
        <w:jc w:val="both"/>
        <w:rPr>
          <w:sz w:val="24"/>
          <w:szCs w:val="24"/>
        </w:rPr>
      </w:pPr>
      <w:r w:rsidRPr="008E3C22">
        <w:rPr>
          <w:sz w:val="24"/>
          <w:szCs w:val="24"/>
        </w:rPr>
        <w:t>На</w:t>
      </w:r>
      <w:r>
        <w:rPr>
          <w:sz w:val="24"/>
          <w:szCs w:val="24"/>
        </w:rPr>
        <w:t xml:space="preserve"> </w:t>
      </w:r>
      <w:r w:rsidRPr="008E3C22">
        <w:rPr>
          <w:sz w:val="24"/>
          <w:szCs w:val="24"/>
        </w:rPr>
        <w:t>основе</w:t>
      </w:r>
      <w:r>
        <w:rPr>
          <w:sz w:val="24"/>
          <w:szCs w:val="24"/>
        </w:rPr>
        <w:t xml:space="preserve"> </w:t>
      </w:r>
      <w:r w:rsidRPr="008E3C22">
        <w:rPr>
          <w:sz w:val="24"/>
          <w:szCs w:val="24"/>
        </w:rPr>
        <w:t>знакомства с многообразными</w:t>
      </w:r>
      <w:r>
        <w:rPr>
          <w:sz w:val="24"/>
          <w:szCs w:val="24"/>
        </w:rPr>
        <w:t xml:space="preserve"> </w:t>
      </w:r>
      <w:r w:rsidRPr="008E3C22">
        <w:rPr>
          <w:sz w:val="24"/>
          <w:szCs w:val="24"/>
        </w:rPr>
        <w:t>нравственными нормами, представленными в литературных</w:t>
      </w:r>
      <w:r>
        <w:rPr>
          <w:sz w:val="24"/>
          <w:szCs w:val="24"/>
        </w:rPr>
        <w:t xml:space="preserve"> </w:t>
      </w:r>
      <w:r w:rsidRPr="008E3C22">
        <w:rPr>
          <w:sz w:val="24"/>
          <w:szCs w:val="24"/>
        </w:rPr>
        <w:t>произведениях,</w:t>
      </w:r>
      <w:r>
        <w:rPr>
          <w:sz w:val="24"/>
          <w:szCs w:val="24"/>
        </w:rPr>
        <w:t xml:space="preserve"> </w:t>
      </w:r>
      <w:r w:rsidRPr="008E3C22">
        <w:rPr>
          <w:sz w:val="24"/>
          <w:szCs w:val="24"/>
        </w:rPr>
        <w:t>дети</w:t>
      </w:r>
      <w:r>
        <w:rPr>
          <w:sz w:val="24"/>
          <w:szCs w:val="24"/>
        </w:rPr>
        <w:t xml:space="preserve"> </w:t>
      </w:r>
      <w:r w:rsidRPr="008E3C22">
        <w:rPr>
          <w:sz w:val="24"/>
          <w:szCs w:val="24"/>
        </w:rPr>
        <w:t>учатся</w:t>
      </w:r>
      <w:r>
        <w:rPr>
          <w:sz w:val="24"/>
          <w:szCs w:val="24"/>
        </w:rPr>
        <w:t xml:space="preserve"> </w:t>
      </w:r>
      <w:r w:rsidRPr="008E3C22">
        <w:rPr>
          <w:sz w:val="24"/>
          <w:szCs w:val="24"/>
        </w:rPr>
        <w:t>оценивать персонажей. Организуя разнообразную</w:t>
      </w:r>
      <w:r>
        <w:rPr>
          <w:sz w:val="24"/>
          <w:szCs w:val="24"/>
        </w:rPr>
        <w:t xml:space="preserve"> </w:t>
      </w:r>
      <w:r w:rsidRPr="008E3C22">
        <w:rPr>
          <w:sz w:val="24"/>
          <w:szCs w:val="24"/>
        </w:rPr>
        <w:t>деятельность</w:t>
      </w:r>
      <w:r>
        <w:rPr>
          <w:sz w:val="24"/>
          <w:szCs w:val="24"/>
        </w:rPr>
        <w:t xml:space="preserve"> </w:t>
      </w:r>
      <w:r w:rsidRPr="008E3C22">
        <w:rPr>
          <w:sz w:val="24"/>
          <w:szCs w:val="24"/>
        </w:rPr>
        <w:t>с</w:t>
      </w:r>
      <w:r>
        <w:rPr>
          <w:sz w:val="24"/>
          <w:szCs w:val="24"/>
        </w:rPr>
        <w:t xml:space="preserve"> </w:t>
      </w:r>
      <w:r w:rsidRPr="008E3C22">
        <w:rPr>
          <w:sz w:val="24"/>
          <w:szCs w:val="24"/>
        </w:rPr>
        <w:t>использованием</w:t>
      </w:r>
      <w:r>
        <w:rPr>
          <w:sz w:val="24"/>
          <w:szCs w:val="24"/>
        </w:rPr>
        <w:t xml:space="preserve"> </w:t>
      </w:r>
      <w:r w:rsidRPr="008E3C22">
        <w:rPr>
          <w:sz w:val="24"/>
          <w:szCs w:val="24"/>
        </w:rPr>
        <w:t>книги, являясь</w:t>
      </w:r>
      <w:r>
        <w:rPr>
          <w:sz w:val="24"/>
          <w:szCs w:val="24"/>
        </w:rPr>
        <w:t xml:space="preserve"> </w:t>
      </w:r>
      <w:r w:rsidRPr="008E3C22">
        <w:rPr>
          <w:sz w:val="24"/>
          <w:szCs w:val="24"/>
        </w:rPr>
        <w:t>"посредником"</w:t>
      </w:r>
      <w:r>
        <w:rPr>
          <w:sz w:val="24"/>
          <w:szCs w:val="24"/>
        </w:rPr>
        <w:t xml:space="preserve"> </w:t>
      </w:r>
      <w:r w:rsidRPr="008E3C22">
        <w:rPr>
          <w:sz w:val="24"/>
          <w:szCs w:val="24"/>
        </w:rPr>
        <w:t>между</w:t>
      </w:r>
      <w:r>
        <w:rPr>
          <w:sz w:val="24"/>
          <w:szCs w:val="24"/>
        </w:rPr>
        <w:t xml:space="preserve"> </w:t>
      </w:r>
      <w:r w:rsidRPr="008E3C22">
        <w:rPr>
          <w:sz w:val="24"/>
          <w:szCs w:val="24"/>
        </w:rPr>
        <w:t>автором</w:t>
      </w:r>
      <w:r>
        <w:rPr>
          <w:sz w:val="24"/>
          <w:szCs w:val="24"/>
        </w:rPr>
        <w:t xml:space="preserve"> </w:t>
      </w:r>
      <w:r w:rsidRPr="008E3C22">
        <w:rPr>
          <w:sz w:val="24"/>
          <w:szCs w:val="24"/>
        </w:rPr>
        <w:t>и</w:t>
      </w:r>
      <w:r>
        <w:rPr>
          <w:sz w:val="24"/>
          <w:szCs w:val="24"/>
        </w:rPr>
        <w:t xml:space="preserve"> </w:t>
      </w:r>
      <w:r w:rsidRPr="008E3C22">
        <w:rPr>
          <w:sz w:val="24"/>
          <w:szCs w:val="24"/>
        </w:rPr>
        <w:t>ребенком</w:t>
      </w:r>
      <w:r>
        <w:rPr>
          <w:sz w:val="24"/>
          <w:szCs w:val="24"/>
        </w:rPr>
        <w:t xml:space="preserve"> </w:t>
      </w:r>
      <w:r w:rsidRPr="008E3C22">
        <w:rPr>
          <w:sz w:val="24"/>
          <w:szCs w:val="24"/>
        </w:rPr>
        <w:t>-</w:t>
      </w:r>
      <w:r>
        <w:rPr>
          <w:sz w:val="24"/>
          <w:szCs w:val="24"/>
        </w:rPr>
        <w:t xml:space="preserve"> </w:t>
      </w:r>
      <w:r w:rsidRPr="008E3C22">
        <w:rPr>
          <w:sz w:val="24"/>
          <w:szCs w:val="24"/>
        </w:rPr>
        <w:t>читателем,</w:t>
      </w:r>
      <w:r>
        <w:rPr>
          <w:sz w:val="24"/>
          <w:szCs w:val="24"/>
        </w:rPr>
        <w:t xml:space="preserve"> </w:t>
      </w:r>
      <w:r w:rsidRPr="008E3C22">
        <w:rPr>
          <w:sz w:val="24"/>
          <w:szCs w:val="24"/>
        </w:rPr>
        <w:t>педагог развивает познавательную сферу ребенка, раскрывает перед</w:t>
      </w:r>
      <w:r>
        <w:rPr>
          <w:sz w:val="24"/>
          <w:szCs w:val="24"/>
        </w:rPr>
        <w:t xml:space="preserve"> </w:t>
      </w:r>
      <w:r w:rsidRPr="008E3C22">
        <w:rPr>
          <w:sz w:val="24"/>
          <w:szCs w:val="24"/>
        </w:rPr>
        <w:t>ним</w:t>
      </w:r>
      <w:r>
        <w:rPr>
          <w:sz w:val="24"/>
          <w:szCs w:val="24"/>
        </w:rPr>
        <w:t xml:space="preserve"> </w:t>
      </w:r>
      <w:r w:rsidRPr="008E3C22">
        <w:rPr>
          <w:sz w:val="24"/>
          <w:szCs w:val="24"/>
        </w:rPr>
        <w:t>эстетические, коммуникативные, информационные, прикладные возможности книги.</w:t>
      </w:r>
    </w:p>
    <w:p w14:paraId="3BB8246B" w14:textId="77777777" w:rsidR="00274DE9" w:rsidRPr="008E3C22" w:rsidRDefault="00274DE9" w:rsidP="00274DE9">
      <w:pPr>
        <w:pStyle w:val="af7"/>
        <w:spacing w:line="276" w:lineRule="auto"/>
        <w:ind w:firstLine="709"/>
        <w:jc w:val="both"/>
        <w:rPr>
          <w:sz w:val="24"/>
          <w:szCs w:val="24"/>
        </w:rPr>
      </w:pPr>
      <w:r w:rsidRPr="008E3C22">
        <w:rPr>
          <w:sz w:val="24"/>
          <w:szCs w:val="24"/>
        </w:rPr>
        <w:t>Нравственный урок, который маленький читатель извлекает из прочитанного, обогащает его только в том случае, если усваивается как</w:t>
      </w:r>
      <w:r>
        <w:rPr>
          <w:sz w:val="24"/>
          <w:szCs w:val="24"/>
        </w:rPr>
        <w:t xml:space="preserve"> </w:t>
      </w:r>
      <w:r w:rsidRPr="008E3C22">
        <w:rPr>
          <w:sz w:val="24"/>
          <w:szCs w:val="24"/>
        </w:rPr>
        <w:t>нечто личное, пережитое самим собой, а не отстраненное нравоучение.</w:t>
      </w:r>
    </w:p>
    <w:p w14:paraId="2259EE05" w14:textId="77777777" w:rsidR="00274DE9" w:rsidRPr="008E3C22" w:rsidRDefault="00274DE9" w:rsidP="00274DE9">
      <w:pPr>
        <w:pStyle w:val="af7"/>
        <w:spacing w:line="276" w:lineRule="auto"/>
        <w:ind w:firstLine="709"/>
        <w:jc w:val="both"/>
        <w:rPr>
          <w:sz w:val="24"/>
          <w:szCs w:val="24"/>
        </w:rPr>
      </w:pPr>
      <w:r w:rsidRPr="008E3C22">
        <w:rPr>
          <w:sz w:val="24"/>
          <w:szCs w:val="24"/>
        </w:rPr>
        <w:t>Размышляя о нравственном воспитании учащихся средствами художественной литературы, русские методисты В. и Ц.</w:t>
      </w:r>
      <w:r>
        <w:rPr>
          <w:sz w:val="24"/>
          <w:szCs w:val="24"/>
        </w:rPr>
        <w:t xml:space="preserve"> </w:t>
      </w:r>
      <w:r w:rsidRPr="008E3C22">
        <w:rPr>
          <w:sz w:val="24"/>
          <w:szCs w:val="24"/>
        </w:rPr>
        <w:t>Балталон</w:t>
      </w:r>
      <w:r>
        <w:rPr>
          <w:sz w:val="24"/>
          <w:szCs w:val="24"/>
        </w:rPr>
        <w:t xml:space="preserve"> </w:t>
      </w:r>
      <w:r w:rsidRPr="008E3C22">
        <w:rPr>
          <w:sz w:val="24"/>
          <w:szCs w:val="24"/>
        </w:rPr>
        <w:t>писали,</w:t>
      </w:r>
      <w:r>
        <w:rPr>
          <w:sz w:val="24"/>
          <w:szCs w:val="24"/>
        </w:rPr>
        <w:t xml:space="preserve"> </w:t>
      </w:r>
      <w:r w:rsidRPr="008E3C22">
        <w:rPr>
          <w:sz w:val="24"/>
          <w:szCs w:val="24"/>
        </w:rPr>
        <w:t>что</w:t>
      </w:r>
      <w:r>
        <w:rPr>
          <w:sz w:val="24"/>
          <w:szCs w:val="24"/>
        </w:rPr>
        <w:t xml:space="preserve"> </w:t>
      </w:r>
      <w:r w:rsidRPr="008E3C22">
        <w:rPr>
          <w:sz w:val="24"/>
          <w:szCs w:val="24"/>
        </w:rPr>
        <w:t>"Нравственное воспитание детей совсем не достигается путем рассуждения с ними о</w:t>
      </w:r>
      <w:r>
        <w:rPr>
          <w:sz w:val="24"/>
          <w:szCs w:val="24"/>
        </w:rPr>
        <w:t xml:space="preserve"> </w:t>
      </w:r>
      <w:r w:rsidRPr="008E3C22">
        <w:rPr>
          <w:sz w:val="24"/>
          <w:szCs w:val="24"/>
        </w:rPr>
        <w:t>морали</w:t>
      </w:r>
      <w:r>
        <w:rPr>
          <w:sz w:val="24"/>
          <w:szCs w:val="24"/>
        </w:rPr>
        <w:t xml:space="preserve"> </w:t>
      </w:r>
      <w:r w:rsidRPr="008E3C22">
        <w:rPr>
          <w:sz w:val="24"/>
          <w:szCs w:val="24"/>
        </w:rPr>
        <w:t>и добродетели...</w:t>
      </w:r>
    </w:p>
    <w:p w14:paraId="6F0D04CA" w14:textId="77777777" w:rsidR="00274DE9" w:rsidRPr="008E3C22" w:rsidRDefault="00274DE9" w:rsidP="00274DE9">
      <w:pPr>
        <w:pStyle w:val="af7"/>
        <w:spacing w:line="276" w:lineRule="auto"/>
        <w:ind w:firstLine="709"/>
        <w:jc w:val="both"/>
        <w:rPr>
          <w:sz w:val="24"/>
          <w:szCs w:val="24"/>
        </w:rPr>
      </w:pPr>
      <w:r w:rsidRPr="008E3C22">
        <w:rPr>
          <w:sz w:val="24"/>
          <w:szCs w:val="24"/>
        </w:rPr>
        <w:lastRenderedPageBreak/>
        <w:t>Нравственно</w:t>
      </w:r>
      <w:r>
        <w:rPr>
          <w:sz w:val="24"/>
          <w:szCs w:val="24"/>
        </w:rPr>
        <w:t xml:space="preserve"> </w:t>
      </w:r>
      <w:r w:rsidRPr="008E3C22">
        <w:rPr>
          <w:sz w:val="24"/>
          <w:szCs w:val="24"/>
        </w:rPr>
        <w:t>воспитательная</w:t>
      </w:r>
      <w:r>
        <w:rPr>
          <w:sz w:val="24"/>
          <w:szCs w:val="24"/>
        </w:rPr>
        <w:t xml:space="preserve"> </w:t>
      </w:r>
      <w:r w:rsidRPr="008E3C22">
        <w:rPr>
          <w:sz w:val="24"/>
          <w:szCs w:val="24"/>
        </w:rPr>
        <w:t>задача</w:t>
      </w:r>
      <w:r>
        <w:rPr>
          <w:sz w:val="24"/>
          <w:szCs w:val="24"/>
        </w:rPr>
        <w:t xml:space="preserve"> </w:t>
      </w:r>
      <w:r w:rsidRPr="008E3C22">
        <w:rPr>
          <w:sz w:val="24"/>
          <w:szCs w:val="24"/>
        </w:rPr>
        <w:t>состоит в</w:t>
      </w:r>
      <w:r>
        <w:rPr>
          <w:sz w:val="24"/>
          <w:szCs w:val="24"/>
        </w:rPr>
        <w:t xml:space="preserve"> </w:t>
      </w:r>
      <w:r w:rsidRPr="008E3C22">
        <w:rPr>
          <w:sz w:val="24"/>
          <w:szCs w:val="24"/>
        </w:rPr>
        <w:t>том,</w:t>
      </w:r>
      <w:r>
        <w:rPr>
          <w:sz w:val="24"/>
          <w:szCs w:val="24"/>
        </w:rPr>
        <w:t xml:space="preserve"> </w:t>
      </w:r>
      <w:r w:rsidRPr="008E3C22">
        <w:rPr>
          <w:sz w:val="24"/>
          <w:szCs w:val="24"/>
        </w:rPr>
        <w:t>чтобы</w:t>
      </w:r>
      <w:r>
        <w:rPr>
          <w:sz w:val="24"/>
          <w:szCs w:val="24"/>
        </w:rPr>
        <w:t xml:space="preserve"> </w:t>
      </w:r>
      <w:r w:rsidRPr="008E3C22">
        <w:rPr>
          <w:sz w:val="24"/>
          <w:szCs w:val="24"/>
        </w:rPr>
        <w:t>заставить</w:t>
      </w:r>
      <w:r>
        <w:rPr>
          <w:sz w:val="24"/>
          <w:szCs w:val="24"/>
        </w:rPr>
        <w:t xml:space="preserve"> </w:t>
      </w:r>
      <w:r w:rsidRPr="008E3C22">
        <w:rPr>
          <w:sz w:val="24"/>
          <w:szCs w:val="24"/>
        </w:rPr>
        <w:t>детей</w:t>
      </w:r>
      <w:r>
        <w:rPr>
          <w:sz w:val="24"/>
          <w:szCs w:val="24"/>
        </w:rPr>
        <w:t xml:space="preserve"> </w:t>
      </w:r>
      <w:r w:rsidRPr="008E3C22">
        <w:rPr>
          <w:sz w:val="24"/>
          <w:szCs w:val="24"/>
        </w:rPr>
        <w:t>насколько</w:t>
      </w:r>
      <w:r>
        <w:rPr>
          <w:sz w:val="24"/>
          <w:szCs w:val="24"/>
        </w:rPr>
        <w:t xml:space="preserve"> </w:t>
      </w:r>
      <w:r w:rsidRPr="008E3C22">
        <w:rPr>
          <w:sz w:val="24"/>
          <w:szCs w:val="24"/>
        </w:rPr>
        <w:t>можно</w:t>
      </w:r>
      <w:r>
        <w:rPr>
          <w:sz w:val="24"/>
          <w:szCs w:val="24"/>
        </w:rPr>
        <w:t xml:space="preserve"> </w:t>
      </w:r>
      <w:r w:rsidRPr="008E3C22">
        <w:rPr>
          <w:sz w:val="24"/>
          <w:szCs w:val="24"/>
        </w:rPr>
        <w:t>живее</w:t>
      </w:r>
      <w:r>
        <w:rPr>
          <w:sz w:val="24"/>
          <w:szCs w:val="24"/>
        </w:rPr>
        <w:t xml:space="preserve"> </w:t>
      </w:r>
      <w:r w:rsidRPr="008E3C22">
        <w:rPr>
          <w:sz w:val="24"/>
          <w:szCs w:val="24"/>
        </w:rPr>
        <w:t>и</w:t>
      </w:r>
      <w:r>
        <w:rPr>
          <w:sz w:val="24"/>
          <w:szCs w:val="24"/>
        </w:rPr>
        <w:t xml:space="preserve"> </w:t>
      </w:r>
      <w:r w:rsidRPr="008E3C22">
        <w:rPr>
          <w:sz w:val="24"/>
          <w:szCs w:val="24"/>
        </w:rPr>
        <w:t>полнее</w:t>
      </w:r>
      <w:r>
        <w:rPr>
          <w:sz w:val="24"/>
          <w:szCs w:val="24"/>
        </w:rPr>
        <w:t xml:space="preserve"> </w:t>
      </w:r>
      <w:r w:rsidRPr="008E3C22">
        <w:rPr>
          <w:sz w:val="24"/>
          <w:szCs w:val="24"/>
        </w:rPr>
        <w:t>переживать нравственные настроения, чувства</w:t>
      </w:r>
      <w:r>
        <w:rPr>
          <w:sz w:val="24"/>
          <w:szCs w:val="24"/>
        </w:rPr>
        <w:t xml:space="preserve"> </w:t>
      </w:r>
      <w:r w:rsidRPr="008E3C22">
        <w:rPr>
          <w:sz w:val="24"/>
          <w:szCs w:val="24"/>
        </w:rPr>
        <w:t>и</w:t>
      </w:r>
      <w:r>
        <w:rPr>
          <w:sz w:val="24"/>
          <w:szCs w:val="24"/>
        </w:rPr>
        <w:t xml:space="preserve"> </w:t>
      </w:r>
      <w:r w:rsidRPr="008E3C22">
        <w:rPr>
          <w:sz w:val="24"/>
          <w:szCs w:val="24"/>
        </w:rPr>
        <w:t>поступки</w:t>
      </w:r>
      <w:r>
        <w:rPr>
          <w:sz w:val="24"/>
          <w:szCs w:val="24"/>
        </w:rPr>
        <w:t xml:space="preserve"> </w:t>
      </w:r>
      <w:r w:rsidRPr="008E3C22">
        <w:rPr>
          <w:sz w:val="24"/>
          <w:szCs w:val="24"/>
        </w:rPr>
        <w:t>изображаемых</w:t>
      </w:r>
      <w:r>
        <w:rPr>
          <w:sz w:val="24"/>
          <w:szCs w:val="24"/>
        </w:rPr>
        <w:t xml:space="preserve"> </w:t>
      </w:r>
      <w:r w:rsidRPr="008E3C22">
        <w:rPr>
          <w:sz w:val="24"/>
          <w:szCs w:val="24"/>
        </w:rPr>
        <w:t>лиц. Если эти нравственно-эмоциональные состояния пережиты в</w:t>
      </w:r>
      <w:r>
        <w:rPr>
          <w:sz w:val="24"/>
          <w:szCs w:val="24"/>
        </w:rPr>
        <w:t xml:space="preserve"> </w:t>
      </w:r>
      <w:r w:rsidRPr="008E3C22">
        <w:rPr>
          <w:sz w:val="24"/>
          <w:szCs w:val="24"/>
        </w:rPr>
        <w:t>воображении</w:t>
      </w:r>
      <w:r>
        <w:rPr>
          <w:sz w:val="24"/>
          <w:szCs w:val="24"/>
        </w:rPr>
        <w:t xml:space="preserve"> </w:t>
      </w:r>
      <w:r w:rsidRPr="008E3C22">
        <w:rPr>
          <w:sz w:val="24"/>
          <w:szCs w:val="24"/>
        </w:rPr>
        <w:t>детей, то воспитательная цель уже достигнута даже</w:t>
      </w:r>
      <w:r>
        <w:rPr>
          <w:sz w:val="24"/>
          <w:szCs w:val="24"/>
        </w:rPr>
        <w:t xml:space="preserve"> </w:t>
      </w:r>
      <w:r w:rsidRPr="008E3C22">
        <w:rPr>
          <w:sz w:val="24"/>
          <w:szCs w:val="24"/>
        </w:rPr>
        <w:t>в</w:t>
      </w:r>
      <w:r>
        <w:rPr>
          <w:sz w:val="24"/>
          <w:szCs w:val="24"/>
        </w:rPr>
        <w:t xml:space="preserve"> </w:t>
      </w:r>
      <w:r w:rsidRPr="008E3C22">
        <w:rPr>
          <w:sz w:val="24"/>
          <w:szCs w:val="24"/>
        </w:rPr>
        <w:t>том</w:t>
      </w:r>
      <w:r>
        <w:rPr>
          <w:sz w:val="24"/>
          <w:szCs w:val="24"/>
        </w:rPr>
        <w:t xml:space="preserve"> </w:t>
      </w:r>
      <w:r w:rsidRPr="008E3C22">
        <w:rPr>
          <w:sz w:val="24"/>
          <w:szCs w:val="24"/>
        </w:rPr>
        <w:t>случае,</w:t>
      </w:r>
      <w:r>
        <w:rPr>
          <w:sz w:val="24"/>
          <w:szCs w:val="24"/>
        </w:rPr>
        <w:t xml:space="preserve"> </w:t>
      </w:r>
      <w:r w:rsidRPr="008E3C22">
        <w:rPr>
          <w:sz w:val="24"/>
          <w:szCs w:val="24"/>
        </w:rPr>
        <w:t>если</w:t>
      </w:r>
      <w:r>
        <w:rPr>
          <w:sz w:val="24"/>
          <w:szCs w:val="24"/>
        </w:rPr>
        <w:t xml:space="preserve"> </w:t>
      </w:r>
      <w:r w:rsidRPr="008E3C22">
        <w:rPr>
          <w:sz w:val="24"/>
          <w:szCs w:val="24"/>
        </w:rPr>
        <w:t>бы</w:t>
      </w:r>
      <w:r>
        <w:rPr>
          <w:sz w:val="24"/>
          <w:szCs w:val="24"/>
        </w:rPr>
        <w:t xml:space="preserve"> </w:t>
      </w:r>
      <w:r w:rsidRPr="008E3C22">
        <w:rPr>
          <w:sz w:val="24"/>
          <w:szCs w:val="24"/>
        </w:rPr>
        <w:t>после чтения не последовало никакой беседы на моральную тему".</w:t>
      </w:r>
    </w:p>
    <w:p w14:paraId="617DA474" w14:textId="77777777" w:rsidR="00274DE9" w:rsidRPr="008E3C22" w:rsidRDefault="00274DE9" w:rsidP="00274DE9">
      <w:pPr>
        <w:pStyle w:val="af7"/>
        <w:spacing w:line="276" w:lineRule="auto"/>
        <w:ind w:firstLine="709"/>
        <w:jc w:val="both"/>
        <w:rPr>
          <w:sz w:val="24"/>
          <w:szCs w:val="24"/>
        </w:rPr>
      </w:pPr>
      <w:r w:rsidRPr="008E3C22">
        <w:rPr>
          <w:sz w:val="24"/>
          <w:szCs w:val="24"/>
        </w:rPr>
        <w:t>Эффективность нравственного воспитания зависит от</w:t>
      </w:r>
      <w:r>
        <w:rPr>
          <w:sz w:val="24"/>
          <w:szCs w:val="24"/>
        </w:rPr>
        <w:t xml:space="preserve"> </w:t>
      </w:r>
      <w:r w:rsidRPr="008E3C22">
        <w:rPr>
          <w:sz w:val="24"/>
          <w:szCs w:val="24"/>
        </w:rPr>
        <w:t>системы</w:t>
      </w:r>
      <w:r>
        <w:rPr>
          <w:sz w:val="24"/>
          <w:szCs w:val="24"/>
        </w:rPr>
        <w:t xml:space="preserve"> </w:t>
      </w:r>
      <w:r w:rsidRPr="008E3C22">
        <w:rPr>
          <w:sz w:val="24"/>
          <w:szCs w:val="24"/>
        </w:rPr>
        <w:t>методов</w:t>
      </w:r>
      <w:r>
        <w:rPr>
          <w:sz w:val="24"/>
          <w:szCs w:val="24"/>
        </w:rPr>
        <w:t xml:space="preserve"> </w:t>
      </w:r>
      <w:r w:rsidRPr="008E3C22">
        <w:rPr>
          <w:sz w:val="24"/>
          <w:szCs w:val="24"/>
        </w:rPr>
        <w:t>и приемов,</w:t>
      </w:r>
      <w:r>
        <w:rPr>
          <w:sz w:val="24"/>
          <w:szCs w:val="24"/>
        </w:rPr>
        <w:t xml:space="preserve"> </w:t>
      </w:r>
      <w:r w:rsidRPr="008E3C22">
        <w:rPr>
          <w:sz w:val="24"/>
          <w:szCs w:val="24"/>
        </w:rPr>
        <w:t>способствующих</w:t>
      </w:r>
      <w:r>
        <w:rPr>
          <w:sz w:val="24"/>
          <w:szCs w:val="24"/>
        </w:rPr>
        <w:t xml:space="preserve"> </w:t>
      </w:r>
      <w:r w:rsidRPr="008E3C22">
        <w:rPr>
          <w:sz w:val="24"/>
          <w:szCs w:val="24"/>
        </w:rPr>
        <w:t>глубокому</w:t>
      </w:r>
      <w:r>
        <w:rPr>
          <w:sz w:val="24"/>
          <w:szCs w:val="24"/>
        </w:rPr>
        <w:t xml:space="preserve"> </w:t>
      </w:r>
      <w:r w:rsidRPr="008E3C22">
        <w:rPr>
          <w:sz w:val="24"/>
          <w:szCs w:val="24"/>
        </w:rPr>
        <w:t>и</w:t>
      </w:r>
      <w:r>
        <w:rPr>
          <w:sz w:val="24"/>
          <w:szCs w:val="24"/>
        </w:rPr>
        <w:t xml:space="preserve"> </w:t>
      </w:r>
      <w:r w:rsidRPr="008E3C22">
        <w:rPr>
          <w:sz w:val="24"/>
          <w:szCs w:val="24"/>
        </w:rPr>
        <w:t>эмоциональному</w:t>
      </w:r>
      <w:r>
        <w:rPr>
          <w:sz w:val="24"/>
          <w:szCs w:val="24"/>
        </w:rPr>
        <w:t xml:space="preserve"> </w:t>
      </w:r>
      <w:r w:rsidRPr="008E3C22">
        <w:rPr>
          <w:sz w:val="24"/>
          <w:szCs w:val="24"/>
        </w:rPr>
        <w:t>усвоению младшими школьниками литературно-художественного произведения.</w:t>
      </w:r>
    </w:p>
    <w:p w14:paraId="2C1AE5B6" w14:textId="77777777" w:rsidR="00274DE9" w:rsidRPr="008E3C22" w:rsidRDefault="00274DE9" w:rsidP="00274DE9">
      <w:pPr>
        <w:pStyle w:val="af7"/>
        <w:spacing w:line="276" w:lineRule="auto"/>
        <w:ind w:firstLine="709"/>
        <w:jc w:val="both"/>
        <w:rPr>
          <w:sz w:val="24"/>
          <w:szCs w:val="24"/>
        </w:rPr>
      </w:pPr>
      <w:r w:rsidRPr="008E3C22">
        <w:rPr>
          <w:sz w:val="24"/>
          <w:szCs w:val="24"/>
        </w:rPr>
        <w:t>Для выбора методов</w:t>
      </w:r>
      <w:r>
        <w:rPr>
          <w:sz w:val="24"/>
          <w:szCs w:val="24"/>
        </w:rPr>
        <w:t xml:space="preserve"> </w:t>
      </w:r>
      <w:r w:rsidRPr="008E3C22">
        <w:rPr>
          <w:sz w:val="24"/>
          <w:szCs w:val="24"/>
        </w:rPr>
        <w:t>и</w:t>
      </w:r>
      <w:r>
        <w:rPr>
          <w:sz w:val="24"/>
          <w:szCs w:val="24"/>
        </w:rPr>
        <w:t xml:space="preserve"> </w:t>
      </w:r>
      <w:r w:rsidRPr="008E3C22">
        <w:rPr>
          <w:sz w:val="24"/>
          <w:szCs w:val="24"/>
        </w:rPr>
        <w:t>приемов</w:t>
      </w:r>
      <w:r>
        <w:rPr>
          <w:sz w:val="24"/>
          <w:szCs w:val="24"/>
        </w:rPr>
        <w:t xml:space="preserve"> </w:t>
      </w:r>
      <w:r w:rsidRPr="008E3C22">
        <w:rPr>
          <w:sz w:val="24"/>
          <w:szCs w:val="24"/>
        </w:rPr>
        <w:t>работы</w:t>
      </w:r>
      <w:r>
        <w:rPr>
          <w:sz w:val="24"/>
          <w:szCs w:val="24"/>
        </w:rPr>
        <w:t xml:space="preserve"> </w:t>
      </w:r>
      <w:r w:rsidRPr="008E3C22">
        <w:rPr>
          <w:sz w:val="24"/>
          <w:szCs w:val="24"/>
        </w:rPr>
        <w:t>с</w:t>
      </w:r>
      <w:r>
        <w:rPr>
          <w:sz w:val="24"/>
          <w:szCs w:val="24"/>
        </w:rPr>
        <w:t xml:space="preserve"> </w:t>
      </w:r>
      <w:r w:rsidRPr="008E3C22">
        <w:rPr>
          <w:sz w:val="24"/>
          <w:szCs w:val="24"/>
        </w:rPr>
        <w:t>художественной</w:t>
      </w:r>
      <w:r>
        <w:rPr>
          <w:sz w:val="24"/>
          <w:szCs w:val="24"/>
        </w:rPr>
        <w:t xml:space="preserve"> </w:t>
      </w:r>
      <w:r w:rsidRPr="008E3C22">
        <w:rPr>
          <w:sz w:val="24"/>
          <w:szCs w:val="24"/>
        </w:rPr>
        <w:t>литературой необходим учет психологических возможностей и особенностей</w:t>
      </w:r>
      <w:r>
        <w:rPr>
          <w:sz w:val="24"/>
          <w:szCs w:val="24"/>
        </w:rPr>
        <w:t xml:space="preserve"> </w:t>
      </w:r>
      <w:r w:rsidRPr="008E3C22">
        <w:rPr>
          <w:sz w:val="24"/>
          <w:szCs w:val="24"/>
        </w:rPr>
        <w:t>усвоения</w:t>
      </w:r>
      <w:r>
        <w:rPr>
          <w:sz w:val="24"/>
          <w:szCs w:val="24"/>
        </w:rPr>
        <w:t xml:space="preserve"> </w:t>
      </w:r>
      <w:r w:rsidRPr="008E3C22">
        <w:rPr>
          <w:sz w:val="24"/>
          <w:szCs w:val="24"/>
        </w:rPr>
        <w:t xml:space="preserve">знаний младшими школьниками. </w:t>
      </w:r>
    </w:p>
    <w:p w14:paraId="1EEB3C5A" w14:textId="77777777" w:rsidR="00274DE9" w:rsidRPr="008E3C22" w:rsidRDefault="00274DE9" w:rsidP="00274DE9">
      <w:pPr>
        <w:pStyle w:val="af7"/>
        <w:spacing w:line="276" w:lineRule="auto"/>
        <w:ind w:firstLine="709"/>
        <w:jc w:val="both"/>
        <w:rPr>
          <w:sz w:val="24"/>
          <w:szCs w:val="24"/>
        </w:rPr>
      </w:pPr>
      <w:r w:rsidRPr="008E3C22">
        <w:rPr>
          <w:sz w:val="24"/>
          <w:szCs w:val="24"/>
        </w:rPr>
        <w:t>С целью</w:t>
      </w:r>
      <w:r>
        <w:rPr>
          <w:sz w:val="24"/>
          <w:szCs w:val="24"/>
        </w:rPr>
        <w:t xml:space="preserve"> </w:t>
      </w:r>
      <w:r w:rsidRPr="008E3C22">
        <w:rPr>
          <w:sz w:val="24"/>
          <w:szCs w:val="24"/>
        </w:rPr>
        <w:t>выявления</w:t>
      </w:r>
      <w:r>
        <w:rPr>
          <w:sz w:val="24"/>
          <w:szCs w:val="24"/>
        </w:rPr>
        <w:t xml:space="preserve"> </w:t>
      </w:r>
      <w:r w:rsidRPr="008E3C22">
        <w:rPr>
          <w:sz w:val="24"/>
          <w:szCs w:val="24"/>
        </w:rPr>
        <w:t>уровня</w:t>
      </w:r>
      <w:r>
        <w:rPr>
          <w:sz w:val="24"/>
          <w:szCs w:val="24"/>
        </w:rPr>
        <w:t xml:space="preserve"> </w:t>
      </w:r>
      <w:r w:rsidRPr="008E3C22">
        <w:rPr>
          <w:sz w:val="24"/>
          <w:szCs w:val="24"/>
        </w:rPr>
        <w:t>восприятия</w:t>
      </w:r>
      <w:r>
        <w:rPr>
          <w:sz w:val="24"/>
          <w:szCs w:val="24"/>
        </w:rPr>
        <w:t xml:space="preserve"> </w:t>
      </w:r>
      <w:r w:rsidRPr="008E3C22">
        <w:rPr>
          <w:sz w:val="24"/>
          <w:szCs w:val="24"/>
        </w:rPr>
        <w:t>художественного</w:t>
      </w:r>
      <w:r>
        <w:rPr>
          <w:sz w:val="24"/>
          <w:szCs w:val="24"/>
        </w:rPr>
        <w:t xml:space="preserve"> </w:t>
      </w:r>
      <w:r w:rsidRPr="008E3C22">
        <w:rPr>
          <w:sz w:val="24"/>
          <w:szCs w:val="24"/>
        </w:rPr>
        <w:t>произведения младшими школьниками был проведен констатирующий (1 год обучения, начало)</w:t>
      </w:r>
      <w:r>
        <w:rPr>
          <w:sz w:val="24"/>
          <w:szCs w:val="24"/>
        </w:rPr>
        <w:t xml:space="preserve"> </w:t>
      </w:r>
      <w:r w:rsidRPr="008E3C22">
        <w:rPr>
          <w:sz w:val="24"/>
          <w:szCs w:val="24"/>
        </w:rPr>
        <w:t>и формирующий срезы</w:t>
      </w:r>
      <w:r>
        <w:rPr>
          <w:sz w:val="24"/>
          <w:szCs w:val="24"/>
        </w:rPr>
        <w:t xml:space="preserve"> </w:t>
      </w:r>
      <w:r w:rsidRPr="008E3C22">
        <w:rPr>
          <w:sz w:val="24"/>
          <w:szCs w:val="24"/>
        </w:rPr>
        <w:t xml:space="preserve">(в конце второго года обучения). </w:t>
      </w:r>
    </w:p>
    <w:p w14:paraId="41771C3E" w14:textId="77777777" w:rsidR="00274DE9" w:rsidRPr="008E3C22" w:rsidRDefault="00274DE9" w:rsidP="00274DE9">
      <w:pPr>
        <w:pStyle w:val="af7"/>
        <w:spacing w:line="276" w:lineRule="auto"/>
        <w:jc w:val="both"/>
        <w:rPr>
          <w:sz w:val="24"/>
          <w:szCs w:val="24"/>
        </w:rPr>
      </w:pPr>
      <w:r w:rsidRPr="008E3C22">
        <w:rPr>
          <w:sz w:val="24"/>
          <w:szCs w:val="24"/>
        </w:rPr>
        <w:t>(Отслеживалась группа</w:t>
      </w:r>
      <w:r>
        <w:rPr>
          <w:sz w:val="24"/>
          <w:szCs w:val="24"/>
        </w:rPr>
        <w:t xml:space="preserve"> </w:t>
      </w:r>
      <w:r w:rsidRPr="008E3C22">
        <w:rPr>
          <w:sz w:val="24"/>
          <w:szCs w:val="24"/>
        </w:rPr>
        <w:t>из</w:t>
      </w:r>
      <w:r>
        <w:rPr>
          <w:sz w:val="24"/>
          <w:szCs w:val="24"/>
        </w:rPr>
        <w:t xml:space="preserve"> </w:t>
      </w:r>
      <w:r w:rsidRPr="008E3C22">
        <w:rPr>
          <w:sz w:val="24"/>
          <w:szCs w:val="24"/>
        </w:rPr>
        <w:t xml:space="preserve">десяти </w:t>
      </w:r>
      <w:r>
        <w:rPr>
          <w:sz w:val="24"/>
          <w:szCs w:val="24"/>
        </w:rPr>
        <w:t>обучающихся</w:t>
      </w:r>
      <w:r w:rsidRPr="008E3C22">
        <w:rPr>
          <w:sz w:val="24"/>
          <w:szCs w:val="24"/>
        </w:rPr>
        <w:t>, 3-4 классов)</w:t>
      </w:r>
    </w:p>
    <w:p w14:paraId="11833E4F" w14:textId="77777777" w:rsidR="00274DE9" w:rsidRPr="008E3C22" w:rsidRDefault="00274DE9" w:rsidP="00274DE9">
      <w:pPr>
        <w:pStyle w:val="af7"/>
        <w:spacing w:line="276" w:lineRule="auto"/>
        <w:ind w:firstLine="709"/>
        <w:jc w:val="both"/>
        <w:rPr>
          <w:sz w:val="24"/>
          <w:szCs w:val="24"/>
        </w:rPr>
      </w:pPr>
      <w:r w:rsidRPr="008E3C22">
        <w:rPr>
          <w:sz w:val="24"/>
          <w:szCs w:val="24"/>
        </w:rPr>
        <w:t>Констатирующий срез ставил перед собой решение следующих задач:</w:t>
      </w:r>
    </w:p>
    <w:p w14:paraId="72FA109F" w14:textId="77777777" w:rsidR="00274DE9" w:rsidRPr="008E3C22" w:rsidRDefault="00274DE9" w:rsidP="00274DE9">
      <w:pPr>
        <w:pStyle w:val="af7"/>
        <w:spacing w:line="276" w:lineRule="auto"/>
        <w:ind w:firstLine="709"/>
        <w:jc w:val="both"/>
        <w:rPr>
          <w:sz w:val="24"/>
          <w:szCs w:val="24"/>
        </w:rPr>
      </w:pPr>
      <w:r w:rsidRPr="008E3C22">
        <w:rPr>
          <w:sz w:val="24"/>
          <w:szCs w:val="24"/>
        </w:rPr>
        <w:t>1. Определение</w:t>
      </w:r>
      <w:r>
        <w:rPr>
          <w:sz w:val="24"/>
          <w:szCs w:val="24"/>
        </w:rPr>
        <w:t xml:space="preserve"> </w:t>
      </w:r>
      <w:r w:rsidRPr="008E3C22">
        <w:rPr>
          <w:sz w:val="24"/>
          <w:szCs w:val="24"/>
        </w:rPr>
        <w:t>изначального</w:t>
      </w:r>
      <w:r>
        <w:rPr>
          <w:sz w:val="24"/>
          <w:szCs w:val="24"/>
        </w:rPr>
        <w:t xml:space="preserve"> </w:t>
      </w:r>
      <w:r w:rsidRPr="008E3C22">
        <w:rPr>
          <w:sz w:val="24"/>
          <w:szCs w:val="24"/>
        </w:rPr>
        <w:t>уровня</w:t>
      </w:r>
      <w:r>
        <w:rPr>
          <w:sz w:val="24"/>
          <w:szCs w:val="24"/>
        </w:rPr>
        <w:t xml:space="preserve"> </w:t>
      </w:r>
      <w:r w:rsidRPr="008E3C22">
        <w:rPr>
          <w:sz w:val="24"/>
          <w:szCs w:val="24"/>
        </w:rPr>
        <w:t>нравственных</w:t>
      </w:r>
      <w:r>
        <w:rPr>
          <w:sz w:val="24"/>
          <w:szCs w:val="24"/>
        </w:rPr>
        <w:t xml:space="preserve"> </w:t>
      </w:r>
      <w:r w:rsidRPr="008E3C22">
        <w:rPr>
          <w:sz w:val="24"/>
          <w:szCs w:val="24"/>
        </w:rPr>
        <w:t>представлений.</w:t>
      </w:r>
      <w:r>
        <w:rPr>
          <w:sz w:val="24"/>
          <w:szCs w:val="24"/>
        </w:rPr>
        <w:t xml:space="preserve"> </w:t>
      </w:r>
      <w:r w:rsidRPr="008E3C22">
        <w:rPr>
          <w:sz w:val="24"/>
          <w:szCs w:val="24"/>
        </w:rPr>
        <w:t xml:space="preserve"> </w:t>
      </w:r>
    </w:p>
    <w:p w14:paraId="7E5C9F3D" w14:textId="77777777" w:rsidR="00274DE9" w:rsidRPr="008E3C22" w:rsidRDefault="00274DE9" w:rsidP="00274DE9">
      <w:pPr>
        <w:pStyle w:val="af7"/>
        <w:spacing w:line="276" w:lineRule="auto"/>
        <w:ind w:firstLine="709"/>
        <w:jc w:val="both"/>
        <w:rPr>
          <w:sz w:val="24"/>
          <w:szCs w:val="24"/>
        </w:rPr>
      </w:pPr>
      <w:r w:rsidRPr="008E3C22">
        <w:rPr>
          <w:sz w:val="24"/>
          <w:szCs w:val="24"/>
        </w:rPr>
        <w:t>2. Выявление процентного соотношения</w:t>
      </w:r>
      <w:r>
        <w:rPr>
          <w:sz w:val="24"/>
          <w:szCs w:val="24"/>
        </w:rPr>
        <w:t xml:space="preserve"> </w:t>
      </w:r>
      <w:r w:rsidRPr="008E3C22">
        <w:rPr>
          <w:sz w:val="24"/>
          <w:szCs w:val="24"/>
        </w:rPr>
        <w:t>учащихся</w:t>
      </w:r>
      <w:r>
        <w:rPr>
          <w:sz w:val="24"/>
          <w:szCs w:val="24"/>
        </w:rPr>
        <w:t xml:space="preserve"> </w:t>
      </w:r>
      <w:r w:rsidRPr="008E3C22">
        <w:rPr>
          <w:sz w:val="24"/>
          <w:szCs w:val="24"/>
        </w:rPr>
        <w:t>с</w:t>
      </w:r>
      <w:r>
        <w:rPr>
          <w:sz w:val="24"/>
          <w:szCs w:val="24"/>
        </w:rPr>
        <w:t xml:space="preserve"> </w:t>
      </w:r>
      <w:r w:rsidRPr="008E3C22">
        <w:rPr>
          <w:sz w:val="24"/>
          <w:szCs w:val="24"/>
        </w:rPr>
        <w:t>разным</w:t>
      </w:r>
      <w:r>
        <w:rPr>
          <w:sz w:val="24"/>
          <w:szCs w:val="24"/>
        </w:rPr>
        <w:t xml:space="preserve"> </w:t>
      </w:r>
      <w:r w:rsidRPr="008E3C22">
        <w:rPr>
          <w:sz w:val="24"/>
          <w:szCs w:val="24"/>
        </w:rPr>
        <w:t>уровнем</w:t>
      </w:r>
    </w:p>
    <w:p w14:paraId="4255F48D" w14:textId="77777777" w:rsidR="00274DE9" w:rsidRPr="008E3C22" w:rsidRDefault="00274DE9" w:rsidP="00274DE9">
      <w:pPr>
        <w:pStyle w:val="af7"/>
        <w:spacing w:line="276" w:lineRule="auto"/>
        <w:ind w:firstLine="709"/>
        <w:jc w:val="both"/>
        <w:rPr>
          <w:sz w:val="24"/>
          <w:szCs w:val="24"/>
        </w:rPr>
      </w:pPr>
      <w:r w:rsidRPr="008E3C22">
        <w:rPr>
          <w:sz w:val="24"/>
          <w:szCs w:val="24"/>
        </w:rPr>
        <w:t>нравственных представлений.</w:t>
      </w:r>
    </w:p>
    <w:p w14:paraId="769395C4" w14:textId="77777777" w:rsidR="00274DE9" w:rsidRPr="008E3C22" w:rsidRDefault="00274DE9" w:rsidP="00274DE9">
      <w:pPr>
        <w:pStyle w:val="af7"/>
        <w:spacing w:line="276" w:lineRule="auto"/>
        <w:ind w:firstLine="709"/>
        <w:jc w:val="both"/>
        <w:rPr>
          <w:sz w:val="24"/>
          <w:szCs w:val="24"/>
        </w:rPr>
      </w:pPr>
      <w:r w:rsidRPr="008E3C22">
        <w:rPr>
          <w:sz w:val="24"/>
          <w:szCs w:val="24"/>
        </w:rPr>
        <w:t>Нравственно-эстетическое воспитание многие</w:t>
      </w:r>
      <w:r>
        <w:rPr>
          <w:sz w:val="24"/>
          <w:szCs w:val="24"/>
        </w:rPr>
        <w:t xml:space="preserve"> </w:t>
      </w:r>
      <w:r w:rsidRPr="008E3C22">
        <w:rPr>
          <w:sz w:val="24"/>
          <w:szCs w:val="24"/>
        </w:rPr>
        <w:t>авторы</w:t>
      </w:r>
      <w:r>
        <w:rPr>
          <w:sz w:val="24"/>
          <w:szCs w:val="24"/>
        </w:rPr>
        <w:t xml:space="preserve"> </w:t>
      </w:r>
      <w:r w:rsidRPr="008E3C22">
        <w:rPr>
          <w:sz w:val="24"/>
          <w:szCs w:val="24"/>
        </w:rPr>
        <w:t>считают</w:t>
      </w:r>
      <w:r>
        <w:rPr>
          <w:sz w:val="24"/>
          <w:szCs w:val="24"/>
        </w:rPr>
        <w:t xml:space="preserve"> </w:t>
      </w:r>
      <w:r w:rsidRPr="008E3C22">
        <w:rPr>
          <w:sz w:val="24"/>
          <w:szCs w:val="24"/>
        </w:rPr>
        <w:t>одним</w:t>
      </w:r>
      <w:r>
        <w:rPr>
          <w:sz w:val="24"/>
          <w:szCs w:val="24"/>
        </w:rPr>
        <w:t xml:space="preserve"> </w:t>
      </w:r>
      <w:r w:rsidRPr="008E3C22">
        <w:rPr>
          <w:sz w:val="24"/>
          <w:szCs w:val="24"/>
        </w:rPr>
        <w:t>из определяющих для формирования личности</w:t>
      </w:r>
      <w:r>
        <w:rPr>
          <w:sz w:val="24"/>
          <w:szCs w:val="24"/>
        </w:rPr>
        <w:t xml:space="preserve"> </w:t>
      </w:r>
      <w:r w:rsidRPr="008E3C22">
        <w:rPr>
          <w:sz w:val="24"/>
          <w:szCs w:val="24"/>
        </w:rPr>
        <w:t>школьника.</w:t>
      </w:r>
      <w:r>
        <w:rPr>
          <w:sz w:val="24"/>
          <w:szCs w:val="24"/>
        </w:rPr>
        <w:t xml:space="preserve"> </w:t>
      </w:r>
      <w:r w:rsidRPr="008E3C22">
        <w:rPr>
          <w:sz w:val="24"/>
          <w:szCs w:val="24"/>
        </w:rPr>
        <w:t>Почему?</w:t>
      </w:r>
      <w:r>
        <w:rPr>
          <w:sz w:val="24"/>
          <w:szCs w:val="24"/>
        </w:rPr>
        <w:t xml:space="preserve"> </w:t>
      </w:r>
      <w:r w:rsidRPr="008E3C22">
        <w:rPr>
          <w:sz w:val="24"/>
          <w:szCs w:val="24"/>
        </w:rPr>
        <w:t>С.А.</w:t>
      </w:r>
      <w:r>
        <w:rPr>
          <w:sz w:val="24"/>
          <w:szCs w:val="24"/>
        </w:rPr>
        <w:t xml:space="preserve"> </w:t>
      </w:r>
      <w:r w:rsidRPr="008E3C22">
        <w:rPr>
          <w:sz w:val="24"/>
          <w:szCs w:val="24"/>
        </w:rPr>
        <w:t>Герасимов поясняет это так: "Функцией</w:t>
      </w:r>
      <w:r>
        <w:rPr>
          <w:sz w:val="24"/>
          <w:szCs w:val="24"/>
        </w:rPr>
        <w:t xml:space="preserve"> </w:t>
      </w:r>
      <w:r w:rsidRPr="008E3C22">
        <w:rPr>
          <w:sz w:val="24"/>
          <w:szCs w:val="24"/>
        </w:rPr>
        <w:t>нравственно-эстетического</w:t>
      </w:r>
      <w:r>
        <w:rPr>
          <w:sz w:val="24"/>
          <w:szCs w:val="24"/>
        </w:rPr>
        <w:t xml:space="preserve"> </w:t>
      </w:r>
      <w:r w:rsidRPr="008E3C22">
        <w:rPr>
          <w:sz w:val="24"/>
          <w:szCs w:val="24"/>
        </w:rPr>
        <w:t>воспитания</w:t>
      </w:r>
      <w:r>
        <w:rPr>
          <w:sz w:val="24"/>
          <w:szCs w:val="24"/>
        </w:rPr>
        <w:t xml:space="preserve"> </w:t>
      </w:r>
      <w:r w:rsidRPr="008E3C22">
        <w:rPr>
          <w:sz w:val="24"/>
          <w:szCs w:val="24"/>
        </w:rPr>
        <w:t>является</w:t>
      </w:r>
      <w:r>
        <w:rPr>
          <w:sz w:val="24"/>
          <w:szCs w:val="24"/>
        </w:rPr>
        <w:t xml:space="preserve"> </w:t>
      </w:r>
      <w:r w:rsidRPr="008E3C22">
        <w:rPr>
          <w:sz w:val="24"/>
          <w:szCs w:val="24"/>
        </w:rPr>
        <w:t>развитие у них образного мышления, отличного от понятийного".</w:t>
      </w:r>
    </w:p>
    <w:p w14:paraId="16E58A86" w14:textId="77777777" w:rsidR="00274DE9" w:rsidRPr="008E3C22" w:rsidRDefault="00274DE9" w:rsidP="00274DE9">
      <w:pPr>
        <w:pStyle w:val="af7"/>
        <w:spacing w:line="276" w:lineRule="auto"/>
        <w:ind w:firstLine="709"/>
        <w:jc w:val="both"/>
        <w:rPr>
          <w:sz w:val="24"/>
          <w:szCs w:val="24"/>
        </w:rPr>
      </w:pPr>
      <w:r w:rsidRPr="008E3C22">
        <w:rPr>
          <w:sz w:val="24"/>
          <w:szCs w:val="24"/>
        </w:rPr>
        <w:t>В художественном образе</w:t>
      </w:r>
      <w:r>
        <w:rPr>
          <w:sz w:val="24"/>
          <w:szCs w:val="24"/>
        </w:rPr>
        <w:t xml:space="preserve"> </w:t>
      </w:r>
      <w:r w:rsidRPr="008E3C22">
        <w:rPr>
          <w:sz w:val="24"/>
          <w:szCs w:val="24"/>
        </w:rPr>
        <w:t>как</w:t>
      </w:r>
      <w:r>
        <w:rPr>
          <w:sz w:val="24"/>
          <w:szCs w:val="24"/>
        </w:rPr>
        <w:t xml:space="preserve"> </w:t>
      </w:r>
      <w:r w:rsidRPr="008E3C22">
        <w:rPr>
          <w:sz w:val="24"/>
          <w:szCs w:val="24"/>
        </w:rPr>
        <w:t>форме</w:t>
      </w:r>
      <w:r>
        <w:rPr>
          <w:sz w:val="24"/>
          <w:szCs w:val="24"/>
        </w:rPr>
        <w:t xml:space="preserve"> </w:t>
      </w:r>
      <w:r w:rsidRPr="008E3C22">
        <w:rPr>
          <w:sz w:val="24"/>
          <w:szCs w:val="24"/>
        </w:rPr>
        <w:t>мышления</w:t>
      </w:r>
      <w:r>
        <w:rPr>
          <w:sz w:val="24"/>
          <w:szCs w:val="24"/>
        </w:rPr>
        <w:t xml:space="preserve"> </w:t>
      </w:r>
      <w:r w:rsidRPr="008E3C22">
        <w:rPr>
          <w:sz w:val="24"/>
          <w:szCs w:val="24"/>
        </w:rPr>
        <w:t>сосредоточена</w:t>
      </w:r>
      <w:r>
        <w:rPr>
          <w:sz w:val="24"/>
          <w:szCs w:val="24"/>
        </w:rPr>
        <w:t xml:space="preserve"> </w:t>
      </w:r>
      <w:r w:rsidRPr="008E3C22">
        <w:rPr>
          <w:sz w:val="24"/>
          <w:szCs w:val="24"/>
        </w:rPr>
        <w:t>огромная</w:t>
      </w:r>
      <w:r>
        <w:rPr>
          <w:sz w:val="24"/>
          <w:szCs w:val="24"/>
        </w:rPr>
        <w:t xml:space="preserve"> </w:t>
      </w:r>
      <w:r w:rsidRPr="008E3C22">
        <w:rPr>
          <w:sz w:val="24"/>
          <w:szCs w:val="24"/>
        </w:rPr>
        <w:t>информация о природе,</w:t>
      </w:r>
      <w:r>
        <w:rPr>
          <w:sz w:val="24"/>
          <w:szCs w:val="24"/>
        </w:rPr>
        <w:t xml:space="preserve"> </w:t>
      </w:r>
      <w:r w:rsidRPr="008E3C22">
        <w:rPr>
          <w:sz w:val="24"/>
          <w:szCs w:val="24"/>
        </w:rPr>
        <w:t>обществе,</w:t>
      </w:r>
      <w:r>
        <w:rPr>
          <w:sz w:val="24"/>
          <w:szCs w:val="24"/>
        </w:rPr>
        <w:t xml:space="preserve"> </w:t>
      </w:r>
      <w:r w:rsidRPr="008E3C22">
        <w:rPr>
          <w:sz w:val="24"/>
          <w:szCs w:val="24"/>
        </w:rPr>
        <w:t>отношениях</w:t>
      </w:r>
      <w:r>
        <w:rPr>
          <w:sz w:val="24"/>
          <w:szCs w:val="24"/>
        </w:rPr>
        <w:t xml:space="preserve"> </w:t>
      </w:r>
      <w:r w:rsidRPr="008E3C22">
        <w:rPr>
          <w:sz w:val="24"/>
          <w:szCs w:val="24"/>
        </w:rPr>
        <w:t>истории,</w:t>
      </w:r>
      <w:r>
        <w:rPr>
          <w:sz w:val="24"/>
          <w:szCs w:val="24"/>
        </w:rPr>
        <w:t xml:space="preserve"> </w:t>
      </w:r>
      <w:r w:rsidRPr="008E3C22">
        <w:rPr>
          <w:sz w:val="24"/>
          <w:szCs w:val="24"/>
        </w:rPr>
        <w:t>научных</w:t>
      </w:r>
      <w:r>
        <w:rPr>
          <w:sz w:val="24"/>
          <w:szCs w:val="24"/>
        </w:rPr>
        <w:t xml:space="preserve"> </w:t>
      </w:r>
      <w:r w:rsidRPr="008E3C22">
        <w:rPr>
          <w:sz w:val="24"/>
          <w:szCs w:val="24"/>
        </w:rPr>
        <w:t>знаниях. С помощью образов</w:t>
      </w:r>
      <w:r>
        <w:rPr>
          <w:sz w:val="24"/>
          <w:szCs w:val="24"/>
        </w:rPr>
        <w:t xml:space="preserve"> </w:t>
      </w:r>
      <w:r w:rsidRPr="008E3C22">
        <w:rPr>
          <w:sz w:val="24"/>
          <w:szCs w:val="24"/>
        </w:rPr>
        <w:t>представлений</w:t>
      </w:r>
      <w:r>
        <w:rPr>
          <w:sz w:val="24"/>
          <w:szCs w:val="24"/>
        </w:rPr>
        <w:t xml:space="preserve"> </w:t>
      </w:r>
      <w:r w:rsidRPr="008E3C22">
        <w:rPr>
          <w:sz w:val="24"/>
          <w:szCs w:val="24"/>
        </w:rPr>
        <w:t>осуществляется</w:t>
      </w:r>
      <w:r>
        <w:rPr>
          <w:sz w:val="24"/>
          <w:szCs w:val="24"/>
        </w:rPr>
        <w:t xml:space="preserve"> </w:t>
      </w:r>
      <w:r w:rsidRPr="008E3C22">
        <w:rPr>
          <w:sz w:val="24"/>
          <w:szCs w:val="24"/>
        </w:rPr>
        <w:t>не</w:t>
      </w:r>
      <w:r>
        <w:rPr>
          <w:sz w:val="24"/>
          <w:szCs w:val="24"/>
        </w:rPr>
        <w:t xml:space="preserve"> </w:t>
      </w:r>
      <w:r w:rsidRPr="008E3C22">
        <w:rPr>
          <w:sz w:val="24"/>
          <w:szCs w:val="24"/>
        </w:rPr>
        <w:t>только</w:t>
      </w:r>
      <w:r>
        <w:rPr>
          <w:sz w:val="24"/>
          <w:szCs w:val="24"/>
        </w:rPr>
        <w:t xml:space="preserve"> </w:t>
      </w:r>
      <w:r w:rsidRPr="008E3C22">
        <w:rPr>
          <w:sz w:val="24"/>
          <w:szCs w:val="24"/>
        </w:rPr>
        <w:t>мышление,</w:t>
      </w:r>
      <w:r>
        <w:rPr>
          <w:sz w:val="24"/>
          <w:szCs w:val="24"/>
        </w:rPr>
        <w:t xml:space="preserve"> </w:t>
      </w:r>
      <w:r w:rsidRPr="008E3C22">
        <w:rPr>
          <w:sz w:val="24"/>
          <w:szCs w:val="24"/>
        </w:rPr>
        <w:t>но</w:t>
      </w:r>
      <w:r>
        <w:rPr>
          <w:sz w:val="24"/>
          <w:szCs w:val="24"/>
        </w:rPr>
        <w:t xml:space="preserve"> </w:t>
      </w:r>
      <w:r w:rsidRPr="008E3C22">
        <w:rPr>
          <w:sz w:val="24"/>
          <w:szCs w:val="24"/>
        </w:rPr>
        <w:t>и</w:t>
      </w:r>
      <w:r>
        <w:rPr>
          <w:sz w:val="24"/>
          <w:szCs w:val="24"/>
        </w:rPr>
        <w:t xml:space="preserve"> </w:t>
      </w:r>
      <w:r w:rsidRPr="008E3C22">
        <w:rPr>
          <w:sz w:val="24"/>
          <w:szCs w:val="24"/>
        </w:rPr>
        <w:t>хранение информации. Развитие образного мышления может</w:t>
      </w:r>
      <w:r>
        <w:rPr>
          <w:sz w:val="24"/>
          <w:szCs w:val="24"/>
        </w:rPr>
        <w:t xml:space="preserve"> </w:t>
      </w:r>
      <w:r w:rsidRPr="008E3C22">
        <w:rPr>
          <w:sz w:val="24"/>
          <w:szCs w:val="24"/>
        </w:rPr>
        <w:t>идти</w:t>
      </w:r>
      <w:r>
        <w:rPr>
          <w:sz w:val="24"/>
          <w:szCs w:val="24"/>
        </w:rPr>
        <w:t xml:space="preserve"> </w:t>
      </w:r>
      <w:r w:rsidRPr="008E3C22">
        <w:rPr>
          <w:sz w:val="24"/>
          <w:szCs w:val="24"/>
        </w:rPr>
        <w:t>от</w:t>
      </w:r>
      <w:r>
        <w:rPr>
          <w:sz w:val="24"/>
          <w:szCs w:val="24"/>
        </w:rPr>
        <w:t xml:space="preserve"> </w:t>
      </w:r>
      <w:r w:rsidRPr="008E3C22">
        <w:rPr>
          <w:sz w:val="24"/>
          <w:szCs w:val="24"/>
        </w:rPr>
        <w:t>воспитания</w:t>
      </w:r>
      <w:r>
        <w:rPr>
          <w:sz w:val="24"/>
          <w:szCs w:val="24"/>
        </w:rPr>
        <w:t xml:space="preserve"> </w:t>
      </w:r>
      <w:r w:rsidRPr="008E3C22">
        <w:rPr>
          <w:sz w:val="24"/>
          <w:szCs w:val="24"/>
        </w:rPr>
        <w:t>цельного образа как единичного</w:t>
      </w:r>
      <w:r>
        <w:rPr>
          <w:sz w:val="24"/>
          <w:szCs w:val="24"/>
        </w:rPr>
        <w:t xml:space="preserve"> </w:t>
      </w:r>
      <w:r w:rsidRPr="008E3C22">
        <w:rPr>
          <w:sz w:val="24"/>
          <w:szCs w:val="24"/>
        </w:rPr>
        <w:t>явления</w:t>
      </w:r>
      <w:r>
        <w:rPr>
          <w:sz w:val="24"/>
          <w:szCs w:val="24"/>
        </w:rPr>
        <w:t xml:space="preserve"> </w:t>
      </w:r>
      <w:r w:rsidRPr="008E3C22">
        <w:rPr>
          <w:sz w:val="24"/>
          <w:szCs w:val="24"/>
        </w:rPr>
        <w:t>к</w:t>
      </w:r>
      <w:r>
        <w:rPr>
          <w:sz w:val="24"/>
          <w:szCs w:val="24"/>
        </w:rPr>
        <w:t xml:space="preserve"> </w:t>
      </w:r>
      <w:r w:rsidRPr="008E3C22">
        <w:rPr>
          <w:sz w:val="24"/>
          <w:szCs w:val="24"/>
        </w:rPr>
        <w:t>пониманию</w:t>
      </w:r>
      <w:r>
        <w:rPr>
          <w:sz w:val="24"/>
          <w:szCs w:val="24"/>
        </w:rPr>
        <w:t xml:space="preserve"> </w:t>
      </w:r>
      <w:r w:rsidRPr="008E3C22">
        <w:rPr>
          <w:sz w:val="24"/>
          <w:szCs w:val="24"/>
        </w:rPr>
        <w:t>содержащегося</w:t>
      </w:r>
      <w:r>
        <w:rPr>
          <w:sz w:val="24"/>
          <w:szCs w:val="24"/>
        </w:rPr>
        <w:t xml:space="preserve"> </w:t>
      </w:r>
      <w:r w:rsidRPr="008E3C22">
        <w:rPr>
          <w:sz w:val="24"/>
          <w:szCs w:val="24"/>
        </w:rPr>
        <w:t>в</w:t>
      </w:r>
      <w:r>
        <w:rPr>
          <w:sz w:val="24"/>
          <w:szCs w:val="24"/>
        </w:rPr>
        <w:t xml:space="preserve"> </w:t>
      </w:r>
      <w:r w:rsidRPr="008E3C22">
        <w:rPr>
          <w:sz w:val="24"/>
          <w:szCs w:val="24"/>
        </w:rPr>
        <w:t>нем</w:t>
      </w:r>
      <w:r>
        <w:rPr>
          <w:sz w:val="24"/>
          <w:szCs w:val="24"/>
        </w:rPr>
        <w:t xml:space="preserve"> </w:t>
      </w:r>
      <w:r w:rsidRPr="008E3C22">
        <w:rPr>
          <w:sz w:val="24"/>
          <w:szCs w:val="24"/>
        </w:rPr>
        <w:t>образов-обобщений и раскрытию их внутреннего, глубокого смысла.</w:t>
      </w:r>
    </w:p>
    <w:p w14:paraId="7EFFF624" w14:textId="77777777" w:rsidR="00274DE9" w:rsidRPr="008E3C22" w:rsidRDefault="00274DE9" w:rsidP="00274DE9">
      <w:pPr>
        <w:pStyle w:val="af7"/>
        <w:spacing w:line="276" w:lineRule="auto"/>
        <w:ind w:firstLine="709"/>
        <w:jc w:val="both"/>
        <w:rPr>
          <w:sz w:val="24"/>
          <w:szCs w:val="24"/>
        </w:rPr>
      </w:pPr>
      <w:r w:rsidRPr="008E3C22">
        <w:rPr>
          <w:sz w:val="24"/>
          <w:szCs w:val="24"/>
        </w:rPr>
        <w:t>Из этого следует, что нравственно-эстетическое</w:t>
      </w:r>
      <w:r>
        <w:rPr>
          <w:sz w:val="24"/>
          <w:szCs w:val="24"/>
        </w:rPr>
        <w:t xml:space="preserve"> </w:t>
      </w:r>
      <w:r w:rsidRPr="008E3C22">
        <w:rPr>
          <w:sz w:val="24"/>
          <w:szCs w:val="24"/>
        </w:rPr>
        <w:t>воспитание</w:t>
      </w:r>
      <w:r>
        <w:rPr>
          <w:sz w:val="24"/>
          <w:szCs w:val="24"/>
        </w:rPr>
        <w:t xml:space="preserve"> </w:t>
      </w:r>
      <w:r w:rsidRPr="008E3C22">
        <w:rPr>
          <w:sz w:val="24"/>
          <w:szCs w:val="24"/>
        </w:rPr>
        <w:t>носит всеобщий характер, и эта всеобщность</w:t>
      </w:r>
      <w:r>
        <w:rPr>
          <w:sz w:val="24"/>
          <w:szCs w:val="24"/>
        </w:rPr>
        <w:t xml:space="preserve"> </w:t>
      </w:r>
      <w:r w:rsidRPr="008E3C22">
        <w:rPr>
          <w:sz w:val="24"/>
          <w:szCs w:val="24"/>
        </w:rPr>
        <w:t>и</w:t>
      </w:r>
      <w:r>
        <w:rPr>
          <w:sz w:val="24"/>
          <w:szCs w:val="24"/>
        </w:rPr>
        <w:t xml:space="preserve"> </w:t>
      </w:r>
      <w:r w:rsidRPr="008E3C22">
        <w:rPr>
          <w:sz w:val="24"/>
          <w:szCs w:val="24"/>
        </w:rPr>
        <w:t>обязательность</w:t>
      </w:r>
      <w:r>
        <w:rPr>
          <w:sz w:val="24"/>
          <w:szCs w:val="24"/>
        </w:rPr>
        <w:t xml:space="preserve"> </w:t>
      </w:r>
      <w:r w:rsidRPr="008E3C22">
        <w:rPr>
          <w:sz w:val="24"/>
          <w:szCs w:val="24"/>
        </w:rPr>
        <w:t>являются</w:t>
      </w:r>
      <w:r>
        <w:rPr>
          <w:sz w:val="24"/>
          <w:szCs w:val="24"/>
        </w:rPr>
        <w:t xml:space="preserve"> </w:t>
      </w:r>
      <w:r w:rsidRPr="008E3C22">
        <w:rPr>
          <w:sz w:val="24"/>
          <w:szCs w:val="24"/>
        </w:rPr>
        <w:t>важнейшим</w:t>
      </w:r>
      <w:r>
        <w:rPr>
          <w:sz w:val="24"/>
          <w:szCs w:val="24"/>
        </w:rPr>
        <w:t xml:space="preserve"> </w:t>
      </w:r>
      <w:r w:rsidRPr="008E3C22">
        <w:rPr>
          <w:sz w:val="24"/>
          <w:szCs w:val="24"/>
        </w:rPr>
        <w:t>принципом формирования личности в детском возрасте.</w:t>
      </w:r>
    </w:p>
    <w:p w14:paraId="3C92BD83" w14:textId="77777777" w:rsidR="00274DE9" w:rsidRPr="008E3C22" w:rsidRDefault="00274DE9" w:rsidP="00274DE9">
      <w:pPr>
        <w:pStyle w:val="af7"/>
        <w:spacing w:line="276" w:lineRule="auto"/>
        <w:ind w:firstLine="709"/>
        <w:jc w:val="both"/>
        <w:rPr>
          <w:sz w:val="24"/>
          <w:szCs w:val="24"/>
        </w:rPr>
      </w:pPr>
      <w:r w:rsidRPr="008E3C22">
        <w:rPr>
          <w:sz w:val="24"/>
          <w:szCs w:val="24"/>
        </w:rPr>
        <w:t>В качестве</w:t>
      </w:r>
      <w:r>
        <w:rPr>
          <w:sz w:val="24"/>
          <w:szCs w:val="24"/>
        </w:rPr>
        <w:t xml:space="preserve"> </w:t>
      </w:r>
      <w:r w:rsidRPr="008E3C22">
        <w:rPr>
          <w:sz w:val="24"/>
          <w:szCs w:val="24"/>
        </w:rPr>
        <w:t>исходного</w:t>
      </w:r>
      <w:r>
        <w:rPr>
          <w:sz w:val="24"/>
          <w:szCs w:val="24"/>
        </w:rPr>
        <w:t xml:space="preserve"> </w:t>
      </w:r>
      <w:r w:rsidRPr="008E3C22">
        <w:rPr>
          <w:sz w:val="24"/>
          <w:szCs w:val="24"/>
        </w:rPr>
        <w:t>материала,</w:t>
      </w:r>
      <w:r>
        <w:rPr>
          <w:sz w:val="24"/>
          <w:szCs w:val="24"/>
        </w:rPr>
        <w:t xml:space="preserve"> </w:t>
      </w:r>
      <w:r w:rsidRPr="008E3C22">
        <w:rPr>
          <w:sz w:val="24"/>
          <w:szCs w:val="24"/>
        </w:rPr>
        <w:t>на</w:t>
      </w:r>
      <w:r>
        <w:rPr>
          <w:sz w:val="24"/>
          <w:szCs w:val="24"/>
        </w:rPr>
        <w:t xml:space="preserve"> </w:t>
      </w:r>
      <w:r w:rsidRPr="008E3C22">
        <w:rPr>
          <w:sz w:val="24"/>
          <w:szCs w:val="24"/>
        </w:rPr>
        <w:t>котором</w:t>
      </w:r>
      <w:r>
        <w:rPr>
          <w:sz w:val="24"/>
          <w:szCs w:val="24"/>
        </w:rPr>
        <w:t xml:space="preserve"> </w:t>
      </w:r>
      <w:r w:rsidRPr="008E3C22">
        <w:rPr>
          <w:sz w:val="24"/>
          <w:szCs w:val="24"/>
        </w:rPr>
        <w:t>изучался</w:t>
      </w:r>
      <w:r>
        <w:rPr>
          <w:sz w:val="24"/>
          <w:szCs w:val="24"/>
        </w:rPr>
        <w:t xml:space="preserve"> </w:t>
      </w:r>
      <w:r w:rsidRPr="008E3C22">
        <w:rPr>
          <w:sz w:val="24"/>
          <w:szCs w:val="24"/>
        </w:rPr>
        <w:t>изначальный уровень</w:t>
      </w:r>
      <w:r>
        <w:rPr>
          <w:sz w:val="24"/>
          <w:szCs w:val="24"/>
        </w:rPr>
        <w:t xml:space="preserve"> </w:t>
      </w:r>
      <w:r w:rsidRPr="008E3C22">
        <w:rPr>
          <w:sz w:val="24"/>
          <w:szCs w:val="24"/>
        </w:rPr>
        <w:t>нравственных</w:t>
      </w:r>
      <w:r>
        <w:rPr>
          <w:sz w:val="24"/>
          <w:szCs w:val="24"/>
        </w:rPr>
        <w:t xml:space="preserve"> </w:t>
      </w:r>
      <w:r w:rsidRPr="008E3C22">
        <w:rPr>
          <w:sz w:val="24"/>
          <w:szCs w:val="24"/>
        </w:rPr>
        <w:t>качеств</w:t>
      </w:r>
      <w:r>
        <w:rPr>
          <w:sz w:val="24"/>
          <w:szCs w:val="24"/>
        </w:rPr>
        <w:t xml:space="preserve"> обучающихся</w:t>
      </w:r>
      <w:r w:rsidRPr="008E3C22">
        <w:rPr>
          <w:sz w:val="24"/>
          <w:szCs w:val="24"/>
        </w:rPr>
        <w:t>,</w:t>
      </w:r>
      <w:r>
        <w:rPr>
          <w:sz w:val="24"/>
          <w:szCs w:val="24"/>
        </w:rPr>
        <w:t xml:space="preserve"> </w:t>
      </w:r>
      <w:r w:rsidRPr="008E3C22">
        <w:rPr>
          <w:sz w:val="24"/>
          <w:szCs w:val="24"/>
        </w:rPr>
        <w:t>были</w:t>
      </w:r>
      <w:r>
        <w:rPr>
          <w:sz w:val="24"/>
          <w:szCs w:val="24"/>
        </w:rPr>
        <w:t xml:space="preserve"> </w:t>
      </w:r>
      <w:r w:rsidRPr="008E3C22">
        <w:rPr>
          <w:sz w:val="24"/>
          <w:szCs w:val="24"/>
        </w:rPr>
        <w:t>выбраны</w:t>
      </w:r>
      <w:r>
        <w:rPr>
          <w:sz w:val="24"/>
          <w:szCs w:val="24"/>
        </w:rPr>
        <w:t xml:space="preserve"> </w:t>
      </w:r>
      <w:r w:rsidRPr="008E3C22">
        <w:rPr>
          <w:sz w:val="24"/>
          <w:szCs w:val="24"/>
        </w:rPr>
        <w:t>такие</w:t>
      </w:r>
      <w:r>
        <w:rPr>
          <w:sz w:val="24"/>
          <w:szCs w:val="24"/>
        </w:rPr>
        <w:t xml:space="preserve"> </w:t>
      </w:r>
      <w:r w:rsidRPr="008E3C22">
        <w:rPr>
          <w:sz w:val="24"/>
          <w:szCs w:val="24"/>
        </w:rPr>
        <w:t>моральные</w:t>
      </w:r>
      <w:r>
        <w:rPr>
          <w:sz w:val="24"/>
          <w:szCs w:val="24"/>
        </w:rPr>
        <w:t xml:space="preserve"> </w:t>
      </w:r>
      <w:r w:rsidRPr="008E3C22">
        <w:rPr>
          <w:sz w:val="24"/>
          <w:szCs w:val="24"/>
        </w:rPr>
        <w:t>нормы,</w:t>
      </w:r>
      <w:r>
        <w:rPr>
          <w:sz w:val="24"/>
          <w:szCs w:val="24"/>
        </w:rPr>
        <w:t xml:space="preserve"> </w:t>
      </w:r>
      <w:r w:rsidRPr="008E3C22">
        <w:rPr>
          <w:sz w:val="24"/>
          <w:szCs w:val="24"/>
        </w:rPr>
        <w:t>как</w:t>
      </w:r>
      <w:r>
        <w:rPr>
          <w:sz w:val="24"/>
          <w:szCs w:val="24"/>
        </w:rPr>
        <w:t xml:space="preserve"> </w:t>
      </w:r>
      <w:r w:rsidRPr="008E3C22">
        <w:rPr>
          <w:sz w:val="24"/>
          <w:szCs w:val="24"/>
        </w:rPr>
        <w:t xml:space="preserve">"Ответственность" и "Доброжелательность", </w:t>
      </w:r>
      <w:r w:rsidR="00B1602C" w:rsidRPr="008E3C22">
        <w:rPr>
          <w:sz w:val="24"/>
          <w:szCs w:val="24"/>
        </w:rPr>
        <w:t>которые</w:t>
      </w:r>
      <w:r w:rsidR="00B1602C">
        <w:rPr>
          <w:sz w:val="24"/>
          <w:szCs w:val="24"/>
        </w:rPr>
        <w:t xml:space="preserve"> </w:t>
      </w:r>
      <w:r w:rsidR="00B1602C" w:rsidRPr="008E3C22">
        <w:rPr>
          <w:sz w:val="24"/>
          <w:szCs w:val="24"/>
        </w:rPr>
        <w:t>очень</w:t>
      </w:r>
      <w:r w:rsidRPr="008E3C22">
        <w:rPr>
          <w:sz w:val="24"/>
          <w:szCs w:val="24"/>
        </w:rPr>
        <w:t xml:space="preserve"> актуальны на современном этапе жизни общества.</w:t>
      </w:r>
      <w:r>
        <w:rPr>
          <w:sz w:val="24"/>
          <w:szCs w:val="24"/>
        </w:rPr>
        <w:t xml:space="preserve"> </w:t>
      </w:r>
    </w:p>
    <w:p w14:paraId="647D1CEF" w14:textId="77777777" w:rsidR="00274DE9" w:rsidRPr="00B1602C" w:rsidRDefault="00274DE9" w:rsidP="00B1602C">
      <w:pPr>
        <w:pStyle w:val="af7"/>
        <w:spacing w:line="276" w:lineRule="auto"/>
        <w:jc w:val="right"/>
        <w:rPr>
          <w:b/>
          <w:sz w:val="24"/>
          <w:szCs w:val="28"/>
        </w:rPr>
      </w:pPr>
      <w:r w:rsidRPr="00B1602C">
        <w:rPr>
          <w:b/>
          <w:sz w:val="24"/>
          <w:szCs w:val="28"/>
        </w:rPr>
        <w:t>Таблица 3</w:t>
      </w:r>
    </w:p>
    <w:tbl>
      <w:tblPr>
        <w:tblW w:w="5000" w:type="pct"/>
        <w:tblLayout w:type="fixed"/>
        <w:tblLook w:val="04A0" w:firstRow="1" w:lastRow="0" w:firstColumn="1" w:lastColumn="0" w:noHBand="0" w:noVBand="1"/>
      </w:tblPr>
      <w:tblGrid>
        <w:gridCol w:w="4363"/>
        <w:gridCol w:w="986"/>
        <w:gridCol w:w="2114"/>
        <w:gridCol w:w="1824"/>
      </w:tblGrid>
      <w:tr w:rsidR="00274DE9" w:rsidRPr="00EC3E10" w14:paraId="27991104" w14:textId="77777777" w:rsidTr="00EC3E10">
        <w:trPr>
          <w:trHeight w:val="1020"/>
          <w:tblHeader/>
        </w:trPr>
        <w:tc>
          <w:tcPr>
            <w:tcW w:w="2349" w:type="pct"/>
            <w:tcBorders>
              <w:top w:val="single" w:sz="4" w:space="0" w:color="000000"/>
              <w:left w:val="single" w:sz="4" w:space="0" w:color="000000"/>
              <w:bottom w:val="single" w:sz="4" w:space="0" w:color="000000"/>
              <w:right w:val="nil"/>
            </w:tcBorders>
            <w:vAlign w:val="center"/>
          </w:tcPr>
          <w:p w14:paraId="2ECBEE91" w14:textId="77777777" w:rsidR="00274DE9" w:rsidRPr="00EC3E10" w:rsidRDefault="00EC3E10" w:rsidP="00EC3E10">
            <w:pPr>
              <w:pStyle w:val="af7"/>
              <w:snapToGrid w:val="0"/>
              <w:jc w:val="center"/>
              <w:rPr>
                <w:b/>
                <w:sz w:val="24"/>
                <w:szCs w:val="24"/>
              </w:rPr>
            </w:pPr>
            <w:r>
              <w:rPr>
                <w:b/>
                <w:sz w:val="24"/>
                <w:szCs w:val="24"/>
              </w:rPr>
              <w:t>Показатели</w:t>
            </w:r>
          </w:p>
        </w:tc>
        <w:tc>
          <w:tcPr>
            <w:tcW w:w="531" w:type="pct"/>
            <w:tcBorders>
              <w:top w:val="single" w:sz="4" w:space="0" w:color="000000"/>
              <w:left w:val="single" w:sz="4" w:space="0" w:color="000000"/>
              <w:bottom w:val="single" w:sz="4" w:space="0" w:color="000000"/>
              <w:right w:val="nil"/>
            </w:tcBorders>
            <w:vAlign w:val="center"/>
          </w:tcPr>
          <w:p w14:paraId="608C002C" w14:textId="77777777" w:rsidR="00274DE9" w:rsidRPr="00EC3E10" w:rsidRDefault="00EC3E10" w:rsidP="00EC3E10">
            <w:pPr>
              <w:pStyle w:val="af7"/>
              <w:jc w:val="center"/>
              <w:rPr>
                <w:b/>
                <w:sz w:val="24"/>
                <w:szCs w:val="24"/>
              </w:rPr>
            </w:pPr>
            <w:r>
              <w:rPr>
                <w:b/>
                <w:sz w:val="24"/>
                <w:szCs w:val="24"/>
              </w:rPr>
              <w:t>Кол-во баллов</w:t>
            </w:r>
          </w:p>
        </w:tc>
        <w:tc>
          <w:tcPr>
            <w:tcW w:w="1138" w:type="pct"/>
            <w:tcBorders>
              <w:top w:val="single" w:sz="4" w:space="0" w:color="000000"/>
              <w:left w:val="single" w:sz="4" w:space="0" w:color="000000"/>
              <w:bottom w:val="single" w:sz="4" w:space="0" w:color="000000"/>
              <w:right w:val="nil"/>
            </w:tcBorders>
            <w:vAlign w:val="center"/>
          </w:tcPr>
          <w:p w14:paraId="75EF8D78" w14:textId="77777777" w:rsidR="00274DE9" w:rsidRPr="00EC3E10" w:rsidRDefault="00274DE9" w:rsidP="00EC3E10">
            <w:pPr>
              <w:pStyle w:val="af7"/>
              <w:snapToGrid w:val="0"/>
              <w:jc w:val="center"/>
              <w:rPr>
                <w:b/>
                <w:sz w:val="24"/>
                <w:szCs w:val="24"/>
              </w:rPr>
            </w:pPr>
            <w:r w:rsidRPr="00EC3E10">
              <w:rPr>
                <w:b/>
                <w:sz w:val="24"/>
                <w:szCs w:val="24"/>
              </w:rPr>
              <w:t>Констатирующий срез</w:t>
            </w:r>
          </w:p>
          <w:p w14:paraId="02132D9B" w14:textId="77777777" w:rsidR="00274DE9" w:rsidRPr="00EC3E10" w:rsidRDefault="00274DE9" w:rsidP="00EC3E10">
            <w:pPr>
              <w:pStyle w:val="af7"/>
              <w:snapToGrid w:val="0"/>
              <w:jc w:val="center"/>
              <w:rPr>
                <w:b/>
                <w:sz w:val="24"/>
                <w:szCs w:val="24"/>
              </w:rPr>
            </w:pPr>
            <w:r w:rsidRPr="00EC3E10">
              <w:rPr>
                <w:b/>
                <w:sz w:val="24"/>
                <w:szCs w:val="24"/>
              </w:rPr>
              <w:t>(начало 1 года обучения)</w:t>
            </w:r>
          </w:p>
        </w:tc>
        <w:tc>
          <w:tcPr>
            <w:tcW w:w="983" w:type="pct"/>
            <w:tcBorders>
              <w:top w:val="single" w:sz="4" w:space="0" w:color="000000"/>
              <w:left w:val="single" w:sz="4" w:space="0" w:color="000000"/>
              <w:bottom w:val="single" w:sz="4" w:space="0" w:color="000000"/>
              <w:right w:val="single" w:sz="4" w:space="0" w:color="000000"/>
            </w:tcBorders>
            <w:vAlign w:val="center"/>
            <w:hideMark/>
          </w:tcPr>
          <w:p w14:paraId="34C95446" w14:textId="77777777" w:rsidR="00274DE9" w:rsidRPr="00EC3E10" w:rsidRDefault="00274DE9" w:rsidP="00EC3E10">
            <w:pPr>
              <w:pStyle w:val="af7"/>
              <w:snapToGrid w:val="0"/>
              <w:jc w:val="center"/>
              <w:rPr>
                <w:b/>
                <w:sz w:val="24"/>
                <w:szCs w:val="24"/>
              </w:rPr>
            </w:pPr>
            <w:r w:rsidRPr="00EC3E10">
              <w:rPr>
                <w:b/>
                <w:sz w:val="24"/>
                <w:szCs w:val="24"/>
              </w:rPr>
              <w:t>Формирующий срез</w:t>
            </w:r>
          </w:p>
          <w:p w14:paraId="2AB2C76B" w14:textId="77777777" w:rsidR="00274DE9" w:rsidRPr="00EC3E10" w:rsidRDefault="00274DE9" w:rsidP="00EC3E10">
            <w:pPr>
              <w:pStyle w:val="af7"/>
              <w:snapToGrid w:val="0"/>
              <w:jc w:val="center"/>
              <w:rPr>
                <w:b/>
                <w:sz w:val="24"/>
                <w:szCs w:val="24"/>
              </w:rPr>
            </w:pPr>
            <w:r w:rsidRPr="00EC3E10">
              <w:rPr>
                <w:b/>
                <w:sz w:val="24"/>
                <w:szCs w:val="24"/>
              </w:rPr>
              <w:t>(конец второго года обучения)</w:t>
            </w:r>
          </w:p>
        </w:tc>
      </w:tr>
      <w:tr w:rsidR="00274DE9" w:rsidRPr="00F965C6" w14:paraId="7A72D554" w14:textId="77777777" w:rsidTr="00DC771C">
        <w:trPr>
          <w:trHeight w:val="366"/>
        </w:trPr>
        <w:tc>
          <w:tcPr>
            <w:tcW w:w="2349" w:type="pct"/>
            <w:tcBorders>
              <w:top w:val="single" w:sz="4" w:space="0" w:color="000000"/>
              <w:left w:val="single" w:sz="4" w:space="0" w:color="000000"/>
              <w:bottom w:val="single" w:sz="4" w:space="0" w:color="000000"/>
              <w:right w:val="nil"/>
            </w:tcBorders>
          </w:tcPr>
          <w:p w14:paraId="362E8252" w14:textId="77777777" w:rsidR="00274DE9" w:rsidRPr="00DC771C" w:rsidRDefault="00274DE9" w:rsidP="00DC771C">
            <w:pPr>
              <w:pStyle w:val="af7"/>
              <w:snapToGrid w:val="0"/>
              <w:jc w:val="both"/>
              <w:rPr>
                <w:sz w:val="24"/>
                <w:szCs w:val="24"/>
              </w:rPr>
            </w:pPr>
            <w:r w:rsidRPr="00DC771C">
              <w:rPr>
                <w:sz w:val="24"/>
                <w:szCs w:val="24"/>
              </w:rPr>
              <w:t>1.Умение оценивать героя</w:t>
            </w:r>
          </w:p>
        </w:tc>
        <w:tc>
          <w:tcPr>
            <w:tcW w:w="531" w:type="pct"/>
            <w:tcBorders>
              <w:top w:val="single" w:sz="4" w:space="0" w:color="000000"/>
              <w:left w:val="single" w:sz="4" w:space="0" w:color="000000"/>
              <w:bottom w:val="single" w:sz="4" w:space="0" w:color="000000"/>
              <w:right w:val="nil"/>
            </w:tcBorders>
          </w:tcPr>
          <w:p w14:paraId="314A62A6" w14:textId="77777777" w:rsidR="00274DE9" w:rsidRPr="00DC771C" w:rsidRDefault="00274DE9" w:rsidP="00DC771C">
            <w:pPr>
              <w:pStyle w:val="af7"/>
              <w:snapToGrid w:val="0"/>
              <w:jc w:val="both"/>
              <w:rPr>
                <w:sz w:val="24"/>
                <w:szCs w:val="24"/>
              </w:rPr>
            </w:pPr>
            <w:r w:rsidRPr="00DC771C">
              <w:rPr>
                <w:sz w:val="24"/>
                <w:szCs w:val="24"/>
              </w:rPr>
              <w:t>1 балл</w:t>
            </w:r>
          </w:p>
        </w:tc>
        <w:tc>
          <w:tcPr>
            <w:tcW w:w="1138" w:type="pct"/>
            <w:tcBorders>
              <w:top w:val="single" w:sz="4" w:space="0" w:color="000000"/>
              <w:left w:val="single" w:sz="4" w:space="0" w:color="000000"/>
              <w:bottom w:val="single" w:sz="4" w:space="0" w:color="000000"/>
              <w:right w:val="nil"/>
            </w:tcBorders>
            <w:hideMark/>
          </w:tcPr>
          <w:p w14:paraId="0DB75280" w14:textId="77777777" w:rsidR="00274DE9" w:rsidRPr="00DC771C" w:rsidRDefault="00274DE9" w:rsidP="00DC771C">
            <w:pPr>
              <w:pStyle w:val="af7"/>
              <w:snapToGrid w:val="0"/>
              <w:jc w:val="both"/>
              <w:rPr>
                <w:sz w:val="24"/>
                <w:szCs w:val="24"/>
              </w:rPr>
            </w:pPr>
            <w:r w:rsidRPr="00DC771C">
              <w:rPr>
                <w:sz w:val="24"/>
                <w:szCs w:val="24"/>
              </w:rPr>
              <w:t>62</w:t>
            </w:r>
          </w:p>
        </w:tc>
        <w:tc>
          <w:tcPr>
            <w:tcW w:w="983" w:type="pct"/>
            <w:tcBorders>
              <w:top w:val="single" w:sz="4" w:space="0" w:color="000000"/>
              <w:left w:val="single" w:sz="4" w:space="0" w:color="000000"/>
              <w:bottom w:val="single" w:sz="4" w:space="0" w:color="000000"/>
              <w:right w:val="single" w:sz="4" w:space="0" w:color="000000"/>
            </w:tcBorders>
            <w:hideMark/>
          </w:tcPr>
          <w:p w14:paraId="4CE4A3F5" w14:textId="77777777" w:rsidR="00274DE9" w:rsidRPr="00DC771C" w:rsidRDefault="00274DE9" w:rsidP="00DC771C">
            <w:pPr>
              <w:pStyle w:val="af7"/>
              <w:snapToGrid w:val="0"/>
              <w:jc w:val="both"/>
              <w:rPr>
                <w:sz w:val="24"/>
                <w:szCs w:val="24"/>
              </w:rPr>
            </w:pPr>
            <w:r w:rsidRPr="00DC771C">
              <w:rPr>
                <w:sz w:val="24"/>
                <w:szCs w:val="24"/>
              </w:rPr>
              <w:t>100</w:t>
            </w:r>
          </w:p>
        </w:tc>
      </w:tr>
      <w:tr w:rsidR="00274DE9" w:rsidRPr="00F965C6" w14:paraId="38C9DD62" w14:textId="77777777" w:rsidTr="00274DE9">
        <w:trPr>
          <w:trHeight w:val="525"/>
        </w:trPr>
        <w:tc>
          <w:tcPr>
            <w:tcW w:w="2349" w:type="pct"/>
            <w:tcBorders>
              <w:top w:val="single" w:sz="4" w:space="0" w:color="000000"/>
              <w:left w:val="single" w:sz="4" w:space="0" w:color="000000"/>
              <w:bottom w:val="single" w:sz="4" w:space="0" w:color="000000"/>
              <w:right w:val="nil"/>
            </w:tcBorders>
            <w:hideMark/>
          </w:tcPr>
          <w:p w14:paraId="226EE3DD" w14:textId="77777777" w:rsidR="00274DE9" w:rsidRPr="00DC771C" w:rsidRDefault="00274DE9" w:rsidP="00DC771C">
            <w:pPr>
              <w:pStyle w:val="af7"/>
              <w:snapToGrid w:val="0"/>
              <w:jc w:val="both"/>
              <w:rPr>
                <w:sz w:val="24"/>
                <w:szCs w:val="24"/>
              </w:rPr>
            </w:pPr>
            <w:r w:rsidRPr="00DC771C">
              <w:rPr>
                <w:sz w:val="24"/>
                <w:szCs w:val="24"/>
              </w:rPr>
              <w:t>2.Понимание причин поступков героев:</w:t>
            </w:r>
          </w:p>
          <w:p w14:paraId="132861F1" w14:textId="77777777" w:rsidR="00274DE9" w:rsidRPr="00DC771C" w:rsidRDefault="00274DE9" w:rsidP="00DC771C">
            <w:pPr>
              <w:pStyle w:val="af7"/>
              <w:numPr>
                <w:ilvl w:val="0"/>
                <w:numId w:val="18"/>
              </w:numPr>
              <w:ind w:left="0"/>
              <w:jc w:val="both"/>
              <w:rPr>
                <w:sz w:val="24"/>
                <w:szCs w:val="24"/>
              </w:rPr>
            </w:pPr>
            <w:r w:rsidRPr="00DC771C">
              <w:rPr>
                <w:sz w:val="24"/>
                <w:szCs w:val="24"/>
              </w:rPr>
              <w:t>с опорой на житейское</w:t>
            </w:r>
            <w:r w:rsidR="00B1602C" w:rsidRPr="00DC771C">
              <w:rPr>
                <w:sz w:val="24"/>
                <w:szCs w:val="24"/>
              </w:rPr>
              <w:t xml:space="preserve"> </w:t>
            </w:r>
            <w:r w:rsidRPr="00DC771C">
              <w:rPr>
                <w:sz w:val="24"/>
                <w:szCs w:val="24"/>
              </w:rPr>
              <w:t>представление;</w:t>
            </w:r>
          </w:p>
          <w:p w14:paraId="0F420710" w14:textId="77777777" w:rsidR="00274DE9" w:rsidRPr="00DC771C" w:rsidRDefault="00274DE9" w:rsidP="00DC771C">
            <w:pPr>
              <w:pStyle w:val="af7"/>
              <w:numPr>
                <w:ilvl w:val="0"/>
                <w:numId w:val="18"/>
              </w:numPr>
              <w:ind w:left="0"/>
              <w:jc w:val="both"/>
              <w:rPr>
                <w:sz w:val="24"/>
                <w:szCs w:val="24"/>
              </w:rPr>
            </w:pPr>
            <w:r w:rsidRPr="00DC771C">
              <w:rPr>
                <w:sz w:val="24"/>
                <w:szCs w:val="24"/>
              </w:rPr>
              <w:t>с опорой на произведение</w:t>
            </w:r>
          </w:p>
        </w:tc>
        <w:tc>
          <w:tcPr>
            <w:tcW w:w="531" w:type="pct"/>
            <w:tcBorders>
              <w:top w:val="single" w:sz="4" w:space="0" w:color="000000"/>
              <w:left w:val="single" w:sz="4" w:space="0" w:color="000000"/>
              <w:bottom w:val="single" w:sz="4" w:space="0" w:color="000000"/>
              <w:right w:val="nil"/>
            </w:tcBorders>
            <w:hideMark/>
          </w:tcPr>
          <w:p w14:paraId="7315A03D" w14:textId="77777777" w:rsidR="00DC771C" w:rsidRDefault="00DC771C" w:rsidP="00DC771C">
            <w:pPr>
              <w:pStyle w:val="af7"/>
              <w:snapToGrid w:val="0"/>
              <w:jc w:val="both"/>
              <w:rPr>
                <w:sz w:val="24"/>
                <w:szCs w:val="24"/>
              </w:rPr>
            </w:pPr>
          </w:p>
          <w:p w14:paraId="1FB1438A" w14:textId="77777777" w:rsidR="00274DE9" w:rsidRPr="00DC771C" w:rsidRDefault="00274DE9" w:rsidP="00DC771C">
            <w:pPr>
              <w:pStyle w:val="af7"/>
              <w:snapToGrid w:val="0"/>
              <w:jc w:val="both"/>
              <w:rPr>
                <w:sz w:val="24"/>
                <w:szCs w:val="24"/>
              </w:rPr>
            </w:pPr>
            <w:r w:rsidRPr="00DC771C">
              <w:rPr>
                <w:sz w:val="24"/>
                <w:szCs w:val="24"/>
              </w:rPr>
              <w:t>1 балл</w:t>
            </w:r>
          </w:p>
          <w:p w14:paraId="6E78D6E1" w14:textId="77777777" w:rsidR="00274DE9" w:rsidRPr="00DC771C" w:rsidRDefault="00274DE9" w:rsidP="00DC771C">
            <w:pPr>
              <w:pStyle w:val="af7"/>
              <w:jc w:val="both"/>
              <w:rPr>
                <w:sz w:val="24"/>
                <w:szCs w:val="24"/>
              </w:rPr>
            </w:pPr>
            <w:r w:rsidRPr="00DC771C">
              <w:rPr>
                <w:sz w:val="24"/>
                <w:szCs w:val="24"/>
              </w:rPr>
              <w:t>2 балла</w:t>
            </w:r>
          </w:p>
        </w:tc>
        <w:tc>
          <w:tcPr>
            <w:tcW w:w="1138" w:type="pct"/>
            <w:tcBorders>
              <w:top w:val="single" w:sz="4" w:space="0" w:color="000000"/>
              <w:left w:val="single" w:sz="4" w:space="0" w:color="000000"/>
              <w:bottom w:val="single" w:sz="4" w:space="0" w:color="000000"/>
              <w:right w:val="nil"/>
            </w:tcBorders>
          </w:tcPr>
          <w:p w14:paraId="2CD85619" w14:textId="77777777" w:rsidR="00EC3E10" w:rsidRPr="00DC771C" w:rsidRDefault="00EC3E10" w:rsidP="00DC771C">
            <w:pPr>
              <w:pStyle w:val="af7"/>
              <w:snapToGrid w:val="0"/>
              <w:jc w:val="both"/>
              <w:rPr>
                <w:sz w:val="24"/>
                <w:szCs w:val="24"/>
              </w:rPr>
            </w:pPr>
          </w:p>
          <w:p w14:paraId="026BC757" w14:textId="77777777" w:rsidR="00274DE9" w:rsidRPr="00DC771C" w:rsidRDefault="00274DE9" w:rsidP="00DC771C">
            <w:pPr>
              <w:pStyle w:val="af7"/>
              <w:snapToGrid w:val="0"/>
              <w:jc w:val="both"/>
              <w:rPr>
                <w:sz w:val="24"/>
                <w:szCs w:val="24"/>
              </w:rPr>
            </w:pPr>
            <w:r w:rsidRPr="00DC771C">
              <w:rPr>
                <w:sz w:val="24"/>
                <w:szCs w:val="24"/>
              </w:rPr>
              <w:t>46</w:t>
            </w:r>
          </w:p>
          <w:p w14:paraId="7BCB084D" w14:textId="77777777" w:rsidR="00274DE9" w:rsidRPr="00DC771C" w:rsidRDefault="00274DE9" w:rsidP="00DC771C">
            <w:pPr>
              <w:pStyle w:val="af7"/>
              <w:jc w:val="both"/>
              <w:rPr>
                <w:sz w:val="24"/>
                <w:szCs w:val="24"/>
              </w:rPr>
            </w:pPr>
            <w:r w:rsidRPr="00DC771C">
              <w:rPr>
                <w:sz w:val="24"/>
                <w:szCs w:val="24"/>
              </w:rPr>
              <w:t>52</w:t>
            </w:r>
          </w:p>
        </w:tc>
        <w:tc>
          <w:tcPr>
            <w:tcW w:w="983" w:type="pct"/>
            <w:tcBorders>
              <w:top w:val="single" w:sz="4" w:space="0" w:color="000000"/>
              <w:left w:val="single" w:sz="4" w:space="0" w:color="000000"/>
              <w:bottom w:val="single" w:sz="4" w:space="0" w:color="000000"/>
              <w:right w:val="single" w:sz="4" w:space="0" w:color="000000"/>
            </w:tcBorders>
          </w:tcPr>
          <w:p w14:paraId="370A7EEA" w14:textId="77777777" w:rsidR="00EC3E10" w:rsidRPr="00DC771C" w:rsidRDefault="00EC3E10" w:rsidP="00DC771C">
            <w:pPr>
              <w:pStyle w:val="af7"/>
              <w:snapToGrid w:val="0"/>
              <w:jc w:val="both"/>
              <w:rPr>
                <w:sz w:val="24"/>
                <w:szCs w:val="24"/>
              </w:rPr>
            </w:pPr>
          </w:p>
          <w:p w14:paraId="28B3BB0A" w14:textId="77777777" w:rsidR="00274DE9" w:rsidRPr="00DC771C" w:rsidRDefault="00274DE9" w:rsidP="00DC771C">
            <w:pPr>
              <w:pStyle w:val="af7"/>
              <w:snapToGrid w:val="0"/>
              <w:jc w:val="both"/>
              <w:rPr>
                <w:sz w:val="24"/>
                <w:szCs w:val="24"/>
              </w:rPr>
            </w:pPr>
            <w:r w:rsidRPr="00DC771C">
              <w:rPr>
                <w:sz w:val="24"/>
                <w:szCs w:val="24"/>
              </w:rPr>
              <w:t>94</w:t>
            </w:r>
          </w:p>
          <w:p w14:paraId="121B34EB" w14:textId="77777777" w:rsidR="00274DE9" w:rsidRPr="00DC771C" w:rsidRDefault="00274DE9" w:rsidP="00DC771C">
            <w:pPr>
              <w:pStyle w:val="af7"/>
              <w:jc w:val="both"/>
              <w:rPr>
                <w:sz w:val="24"/>
                <w:szCs w:val="24"/>
              </w:rPr>
            </w:pPr>
            <w:r w:rsidRPr="00DC771C">
              <w:rPr>
                <w:sz w:val="24"/>
                <w:szCs w:val="24"/>
              </w:rPr>
              <w:t>97</w:t>
            </w:r>
          </w:p>
        </w:tc>
      </w:tr>
      <w:tr w:rsidR="00274DE9" w:rsidRPr="00F965C6" w14:paraId="321483C0" w14:textId="77777777" w:rsidTr="00274DE9">
        <w:trPr>
          <w:trHeight w:val="600"/>
        </w:trPr>
        <w:tc>
          <w:tcPr>
            <w:tcW w:w="2349" w:type="pct"/>
            <w:tcBorders>
              <w:top w:val="single" w:sz="4" w:space="0" w:color="000000"/>
              <w:left w:val="single" w:sz="4" w:space="0" w:color="000000"/>
              <w:bottom w:val="single" w:sz="4" w:space="0" w:color="000000"/>
              <w:right w:val="nil"/>
            </w:tcBorders>
            <w:hideMark/>
          </w:tcPr>
          <w:p w14:paraId="333ED36A" w14:textId="77777777" w:rsidR="00274DE9" w:rsidRPr="00DC771C" w:rsidRDefault="00274DE9" w:rsidP="00DC771C">
            <w:pPr>
              <w:pStyle w:val="af7"/>
              <w:snapToGrid w:val="0"/>
              <w:jc w:val="both"/>
              <w:rPr>
                <w:sz w:val="24"/>
                <w:szCs w:val="24"/>
              </w:rPr>
            </w:pPr>
            <w:r w:rsidRPr="00DC771C">
              <w:rPr>
                <w:sz w:val="24"/>
                <w:szCs w:val="24"/>
              </w:rPr>
              <w:lastRenderedPageBreak/>
              <w:t>3.Умение определять мотивы последствия поступков героев</w:t>
            </w:r>
          </w:p>
        </w:tc>
        <w:tc>
          <w:tcPr>
            <w:tcW w:w="531" w:type="pct"/>
            <w:tcBorders>
              <w:top w:val="single" w:sz="4" w:space="0" w:color="000000"/>
              <w:left w:val="single" w:sz="4" w:space="0" w:color="000000"/>
              <w:bottom w:val="single" w:sz="4" w:space="0" w:color="000000"/>
              <w:right w:val="nil"/>
            </w:tcBorders>
          </w:tcPr>
          <w:p w14:paraId="0C41690B" w14:textId="77777777" w:rsidR="00274DE9" w:rsidRPr="00DC771C" w:rsidRDefault="00274DE9" w:rsidP="00DC771C">
            <w:pPr>
              <w:pStyle w:val="af7"/>
              <w:snapToGrid w:val="0"/>
              <w:jc w:val="both"/>
              <w:rPr>
                <w:sz w:val="24"/>
                <w:szCs w:val="24"/>
              </w:rPr>
            </w:pPr>
            <w:r w:rsidRPr="00DC771C">
              <w:rPr>
                <w:sz w:val="24"/>
                <w:szCs w:val="24"/>
              </w:rPr>
              <w:t>2 балла</w:t>
            </w:r>
          </w:p>
        </w:tc>
        <w:tc>
          <w:tcPr>
            <w:tcW w:w="1138" w:type="pct"/>
            <w:tcBorders>
              <w:top w:val="single" w:sz="4" w:space="0" w:color="000000"/>
              <w:left w:val="single" w:sz="4" w:space="0" w:color="000000"/>
              <w:bottom w:val="single" w:sz="4" w:space="0" w:color="000000"/>
              <w:right w:val="nil"/>
            </w:tcBorders>
            <w:hideMark/>
          </w:tcPr>
          <w:p w14:paraId="4467952D" w14:textId="77777777" w:rsidR="00274DE9" w:rsidRPr="00DC771C" w:rsidRDefault="00274DE9" w:rsidP="00DC771C">
            <w:pPr>
              <w:pStyle w:val="af7"/>
              <w:snapToGrid w:val="0"/>
              <w:jc w:val="both"/>
              <w:rPr>
                <w:sz w:val="24"/>
                <w:szCs w:val="24"/>
              </w:rPr>
            </w:pPr>
            <w:r w:rsidRPr="00DC771C">
              <w:rPr>
                <w:sz w:val="24"/>
                <w:szCs w:val="24"/>
              </w:rPr>
              <w:t>69</w:t>
            </w:r>
          </w:p>
        </w:tc>
        <w:tc>
          <w:tcPr>
            <w:tcW w:w="983" w:type="pct"/>
            <w:tcBorders>
              <w:top w:val="single" w:sz="4" w:space="0" w:color="000000"/>
              <w:left w:val="single" w:sz="4" w:space="0" w:color="000000"/>
              <w:bottom w:val="single" w:sz="4" w:space="0" w:color="000000"/>
              <w:right w:val="single" w:sz="4" w:space="0" w:color="000000"/>
            </w:tcBorders>
            <w:hideMark/>
          </w:tcPr>
          <w:p w14:paraId="54D2B271" w14:textId="77777777" w:rsidR="00274DE9" w:rsidRPr="00DC771C" w:rsidRDefault="00274DE9" w:rsidP="00DC771C">
            <w:pPr>
              <w:pStyle w:val="af7"/>
              <w:snapToGrid w:val="0"/>
              <w:jc w:val="both"/>
              <w:rPr>
                <w:sz w:val="24"/>
                <w:szCs w:val="24"/>
              </w:rPr>
            </w:pPr>
            <w:r w:rsidRPr="00DC771C">
              <w:rPr>
                <w:sz w:val="24"/>
                <w:szCs w:val="24"/>
              </w:rPr>
              <w:t>94</w:t>
            </w:r>
          </w:p>
        </w:tc>
      </w:tr>
      <w:tr w:rsidR="00274DE9" w:rsidRPr="00F965C6" w14:paraId="5B829008" w14:textId="77777777" w:rsidTr="00274DE9">
        <w:trPr>
          <w:trHeight w:val="480"/>
        </w:trPr>
        <w:tc>
          <w:tcPr>
            <w:tcW w:w="2349" w:type="pct"/>
            <w:tcBorders>
              <w:top w:val="single" w:sz="4" w:space="0" w:color="000000"/>
              <w:left w:val="single" w:sz="4" w:space="0" w:color="000000"/>
              <w:bottom w:val="single" w:sz="4" w:space="0" w:color="000000"/>
              <w:right w:val="nil"/>
            </w:tcBorders>
          </w:tcPr>
          <w:p w14:paraId="580F2967" w14:textId="77777777" w:rsidR="00274DE9" w:rsidRPr="00DC771C" w:rsidRDefault="00274DE9" w:rsidP="00DC771C">
            <w:pPr>
              <w:pStyle w:val="af7"/>
              <w:snapToGrid w:val="0"/>
              <w:jc w:val="both"/>
              <w:rPr>
                <w:sz w:val="24"/>
                <w:szCs w:val="24"/>
              </w:rPr>
            </w:pPr>
            <w:r w:rsidRPr="00DC771C">
              <w:rPr>
                <w:sz w:val="24"/>
                <w:szCs w:val="24"/>
              </w:rPr>
              <w:t xml:space="preserve">4. Умение увидеть смену отношения  </w:t>
            </w:r>
          </w:p>
        </w:tc>
        <w:tc>
          <w:tcPr>
            <w:tcW w:w="531" w:type="pct"/>
            <w:tcBorders>
              <w:top w:val="single" w:sz="4" w:space="0" w:color="000000"/>
              <w:left w:val="single" w:sz="4" w:space="0" w:color="000000"/>
              <w:bottom w:val="single" w:sz="4" w:space="0" w:color="000000"/>
              <w:right w:val="nil"/>
            </w:tcBorders>
          </w:tcPr>
          <w:p w14:paraId="58B4274A" w14:textId="77777777" w:rsidR="00274DE9" w:rsidRPr="00DC771C" w:rsidRDefault="00DC771C" w:rsidP="00DC771C">
            <w:pPr>
              <w:pStyle w:val="af7"/>
              <w:snapToGrid w:val="0"/>
              <w:jc w:val="both"/>
              <w:rPr>
                <w:sz w:val="24"/>
                <w:szCs w:val="24"/>
              </w:rPr>
            </w:pPr>
            <w:r>
              <w:rPr>
                <w:sz w:val="24"/>
                <w:szCs w:val="24"/>
              </w:rPr>
              <w:t>1 балл</w:t>
            </w:r>
          </w:p>
        </w:tc>
        <w:tc>
          <w:tcPr>
            <w:tcW w:w="1138" w:type="pct"/>
            <w:tcBorders>
              <w:top w:val="single" w:sz="4" w:space="0" w:color="000000"/>
              <w:left w:val="single" w:sz="4" w:space="0" w:color="000000"/>
              <w:bottom w:val="single" w:sz="4" w:space="0" w:color="000000"/>
              <w:right w:val="nil"/>
            </w:tcBorders>
            <w:hideMark/>
          </w:tcPr>
          <w:p w14:paraId="125417AE" w14:textId="77777777" w:rsidR="00274DE9" w:rsidRPr="00DC771C" w:rsidRDefault="00274DE9" w:rsidP="00DC771C">
            <w:pPr>
              <w:pStyle w:val="af7"/>
              <w:snapToGrid w:val="0"/>
              <w:jc w:val="both"/>
              <w:rPr>
                <w:sz w:val="24"/>
                <w:szCs w:val="24"/>
              </w:rPr>
            </w:pPr>
            <w:r w:rsidRPr="00DC771C">
              <w:rPr>
                <w:sz w:val="24"/>
                <w:szCs w:val="24"/>
              </w:rPr>
              <w:t>64</w:t>
            </w:r>
          </w:p>
        </w:tc>
        <w:tc>
          <w:tcPr>
            <w:tcW w:w="983" w:type="pct"/>
            <w:tcBorders>
              <w:top w:val="single" w:sz="4" w:space="0" w:color="000000"/>
              <w:left w:val="single" w:sz="4" w:space="0" w:color="000000"/>
              <w:bottom w:val="single" w:sz="4" w:space="0" w:color="000000"/>
              <w:right w:val="single" w:sz="4" w:space="0" w:color="000000"/>
            </w:tcBorders>
            <w:hideMark/>
          </w:tcPr>
          <w:p w14:paraId="3F1D20DD" w14:textId="77777777" w:rsidR="00274DE9" w:rsidRPr="00DC771C" w:rsidRDefault="00274DE9" w:rsidP="00DC771C">
            <w:pPr>
              <w:pStyle w:val="af7"/>
              <w:snapToGrid w:val="0"/>
              <w:jc w:val="both"/>
              <w:rPr>
                <w:sz w:val="24"/>
                <w:szCs w:val="24"/>
              </w:rPr>
            </w:pPr>
            <w:r w:rsidRPr="00DC771C">
              <w:rPr>
                <w:sz w:val="24"/>
                <w:szCs w:val="24"/>
              </w:rPr>
              <w:t>89</w:t>
            </w:r>
          </w:p>
        </w:tc>
      </w:tr>
      <w:tr w:rsidR="00274DE9" w:rsidRPr="00F965C6" w14:paraId="779610BB" w14:textId="77777777" w:rsidTr="00EC3E10">
        <w:trPr>
          <w:trHeight w:val="415"/>
        </w:trPr>
        <w:tc>
          <w:tcPr>
            <w:tcW w:w="2349" w:type="pct"/>
            <w:tcBorders>
              <w:top w:val="single" w:sz="4" w:space="0" w:color="000000"/>
              <w:left w:val="single" w:sz="4" w:space="0" w:color="000000"/>
              <w:bottom w:val="single" w:sz="4" w:space="0" w:color="000000"/>
              <w:right w:val="nil"/>
            </w:tcBorders>
          </w:tcPr>
          <w:p w14:paraId="3ADC6344" w14:textId="77777777" w:rsidR="00274DE9" w:rsidRPr="00DC771C" w:rsidRDefault="00274DE9" w:rsidP="00DC771C">
            <w:pPr>
              <w:pStyle w:val="af7"/>
              <w:snapToGrid w:val="0"/>
              <w:jc w:val="both"/>
              <w:rPr>
                <w:sz w:val="24"/>
                <w:szCs w:val="24"/>
              </w:rPr>
            </w:pPr>
            <w:r w:rsidRPr="00DC771C">
              <w:rPr>
                <w:sz w:val="24"/>
                <w:szCs w:val="24"/>
              </w:rPr>
              <w:t>5. Ссылка на произведение</w:t>
            </w:r>
          </w:p>
        </w:tc>
        <w:tc>
          <w:tcPr>
            <w:tcW w:w="531" w:type="pct"/>
            <w:tcBorders>
              <w:top w:val="single" w:sz="4" w:space="0" w:color="000000"/>
              <w:left w:val="single" w:sz="4" w:space="0" w:color="000000"/>
              <w:bottom w:val="single" w:sz="4" w:space="0" w:color="000000"/>
              <w:right w:val="nil"/>
            </w:tcBorders>
          </w:tcPr>
          <w:p w14:paraId="33D8F1CF" w14:textId="77777777" w:rsidR="00274DE9" w:rsidRPr="00DC771C" w:rsidRDefault="00EC3E10" w:rsidP="00DC771C">
            <w:pPr>
              <w:pStyle w:val="af7"/>
              <w:snapToGrid w:val="0"/>
              <w:jc w:val="both"/>
              <w:rPr>
                <w:sz w:val="24"/>
                <w:szCs w:val="24"/>
              </w:rPr>
            </w:pPr>
            <w:r w:rsidRPr="00DC771C">
              <w:rPr>
                <w:sz w:val="24"/>
                <w:szCs w:val="24"/>
              </w:rPr>
              <w:t>2 балла</w:t>
            </w:r>
          </w:p>
        </w:tc>
        <w:tc>
          <w:tcPr>
            <w:tcW w:w="1138" w:type="pct"/>
            <w:tcBorders>
              <w:top w:val="single" w:sz="4" w:space="0" w:color="000000"/>
              <w:left w:val="single" w:sz="4" w:space="0" w:color="000000"/>
              <w:bottom w:val="single" w:sz="4" w:space="0" w:color="000000"/>
              <w:right w:val="nil"/>
            </w:tcBorders>
            <w:hideMark/>
          </w:tcPr>
          <w:p w14:paraId="24C15E54" w14:textId="77777777" w:rsidR="00274DE9" w:rsidRPr="00DC771C" w:rsidRDefault="00274DE9" w:rsidP="00DC771C">
            <w:pPr>
              <w:pStyle w:val="af7"/>
              <w:snapToGrid w:val="0"/>
              <w:jc w:val="both"/>
              <w:rPr>
                <w:sz w:val="24"/>
                <w:szCs w:val="24"/>
              </w:rPr>
            </w:pPr>
            <w:r w:rsidRPr="00DC771C">
              <w:rPr>
                <w:sz w:val="24"/>
                <w:szCs w:val="24"/>
              </w:rPr>
              <w:t>78</w:t>
            </w:r>
          </w:p>
        </w:tc>
        <w:tc>
          <w:tcPr>
            <w:tcW w:w="983" w:type="pct"/>
            <w:tcBorders>
              <w:top w:val="single" w:sz="4" w:space="0" w:color="000000"/>
              <w:left w:val="single" w:sz="4" w:space="0" w:color="000000"/>
              <w:bottom w:val="single" w:sz="4" w:space="0" w:color="000000"/>
              <w:right w:val="single" w:sz="4" w:space="0" w:color="000000"/>
            </w:tcBorders>
            <w:hideMark/>
          </w:tcPr>
          <w:p w14:paraId="294C84F9" w14:textId="77777777" w:rsidR="00274DE9" w:rsidRPr="00DC771C" w:rsidRDefault="00274DE9" w:rsidP="00DC771C">
            <w:pPr>
              <w:pStyle w:val="af7"/>
              <w:snapToGrid w:val="0"/>
              <w:jc w:val="both"/>
              <w:rPr>
                <w:sz w:val="24"/>
                <w:szCs w:val="24"/>
              </w:rPr>
            </w:pPr>
            <w:r w:rsidRPr="00DC771C">
              <w:rPr>
                <w:sz w:val="24"/>
                <w:szCs w:val="24"/>
              </w:rPr>
              <w:t>100</w:t>
            </w:r>
          </w:p>
        </w:tc>
      </w:tr>
      <w:tr w:rsidR="00274DE9" w:rsidRPr="00F965C6" w14:paraId="083CD381" w14:textId="77777777" w:rsidTr="00EC3E10">
        <w:trPr>
          <w:trHeight w:val="581"/>
        </w:trPr>
        <w:tc>
          <w:tcPr>
            <w:tcW w:w="2349" w:type="pct"/>
            <w:tcBorders>
              <w:top w:val="single" w:sz="4" w:space="0" w:color="000000"/>
              <w:left w:val="single" w:sz="4" w:space="0" w:color="000000"/>
              <w:bottom w:val="single" w:sz="4" w:space="0" w:color="000000"/>
              <w:right w:val="nil"/>
            </w:tcBorders>
            <w:hideMark/>
          </w:tcPr>
          <w:p w14:paraId="530CD2B0" w14:textId="77777777" w:rsidR="00274DE9" w:rsidRPr="00DC771C" w:rsidRDefault="00274DE9" w:rsidP="00DC771C">
            <w:pPr>
              <w:pStyle w:val="af7"/>
              <w:snapToGrid w:val="0"/>
              <w:jc w:val="both"/>
              <w:rPr>
                <w:sz w:val="24"/>
                <w:szCs w:val="24"/>
              </w:rPr>
            </w:pPr>
            <w:r w:rsidRPr="00DC771C">
              <w:rPr>
                <w:sz w:val="24"/>
                <w:szCs w:val="24"/>
              </w:rPr>
              <w:t>6. Понимание нравственного смысла поступков героев</w:t>
            </w:r>
            <w:r w:rsidR="00EC3E10" w:rsidRPr="00DC771C">
              <w:rPr>
                <w:sz w:val="24"/>
                <w:szCs w:val="24"/>
              </w:rPr>
              <w:t xml:space="preserve"> </w:t>
            </w:r>
          </w:p>
        </w:tc>
        <w:tc>
          <w:tcPr>
            <w:tcW w:w="531" w:type="pct"/>
            <w:tcBorders>
              <w:top w:val="single" w:sz="4" w:space="0" w:color="000000"/>
              <w:left w:val="single" w:sz="4" w:space="0" w:color="000000"/>
              <w:bottom w:val="single" w:sz="4" w:space="0" w:color="000000"/>
              <w:right w:val="nil"/>
            </w:tcBorders>
          </w:tcPr>
          <w:p w14:paraId="2DFB9469" w14:textId="77777777" w:rsidR="00274DE9" w:rsidRPr="00DC771C" w:rsidRDefault="00EC3E10" w:rsidP="00DC771C">
            <w:pPr>
              <w:pStyle w:val="af7"/>
              <w:snapToGrid w:val="0"/>
              <w:jc w:val="both"/>
              <w:rPr>
                <w:sz w:val="24"/>
                <w:szCs w:val="24"/>
              </w:rPr>
            </w:pPr>
            <w:r w:rsidRPr="00DC771C">
              <w:rPr>
                <w:sz w:val="24"/>
                <w:szCs w:val="24"/>
              </w:rPr>
              <w:t>3 балла</w:t>
            </w:r>
          </w:p>
        </w:tc>
        <w:tc>
          <w:tcPr>
            <w:tcW w:w="1138" w:type="pct"/>
            <w:tcBorders>
              <w:top w:val="single" w:sz="4" w:space="0" w:color="000000"/>
              <w:left w:val="single" w:sz="4" w:space="0" w:color="000000"/>
              <w:bottom w:val="single" w:sz="4" w:space="0" w:color="000000"/>
              <w:right w:val="nil"/>
            </w:tcBorders>
          </w:tcPr>
          <w:p w14:paraId="27795E42" w14:textId="77777777" w:rsidR="00274DE9" w:rsidRPr="00DC771C" w:rsidRDefault="00EC3E10" w:rsidP="00DC771C">
            <w:pPr>
              <w:pStyle w:val="af7"/>
              <w:snapToGrid w:val="0"/>
              <w:jc w:val="both"/>
              <w:rPr>
                <w:sz w:val="24"/>
                <w:szCs w:val="24"/>
              </w:rPr>
            </w:pPr>
            <w:r w:rsidRPr="00DC771C">
              <w:rPr>
                <w:sz w:val="24"/>
                <w:szCs w:val="24"/>
              </w:rPr>
              <w:t>62</w:t>
            </w:r>
          </w:p>
        </w:tc>
        <w:tc>
          <w:tcPr>
            <w:tcW w:w="983" w:type="pct"/>
            <w:tcBorders>
              <w:top w:val="single" w:sz="4" w:space="0" w:color="000000"/>
              <w:left w:val="single" w:sz="4" w:space="0" w:color="000000"/>
              <w:bottom w:val="single" w:sz="4" w:space="0" w:color="000000"/>
              <w:right w:val="single" w:sz="4" w:space="0" w:color="000000"/>
            </w:tcBorders>
          </w:tcPr>
          <w:p w14:paraId="7621C2D8" w14:textId="77777777" w:rsidR="00274DE9" w:rsidRPr="00DC771C" w:rsidRDefault="00EC3E10" w:rsidP="00DC771C">
            <w:pPr>
              <w:pStyle w:val="af7"/>
              <w:snapToGrid w:val="0"/>
              <w:jc w:val="both"/>
              <w:rPr>
                <w:sz w:val="24"/>
                <w:szCs w:val="24"/>
              </w:rPr>
            </w:pPr>
            <w:r w:rsidRPr="00DC771C">
              <w:rPr>
                <w:sz w:val="24"/>
                <w:szCs w:val="24"/>
              </w:rPr>
              <w:t>100</w:t>
            </w:r>
          </w:p>
        </w:tc>
      </w:tr>
    </w:tbl>
    <w:p w14:paraId="208AB93B" w14:textId="77777777" w:rsidR="00274DE9" w:rsidRPr="008E3C22" w:rsidRDefault="00274DE9" w:rsidP="00274DE9">
      <w:pPr>
        <w:pStyle w:val="af7"/>
        <w:spacing w:line="276" w:lineRule="auto"/>
        <w:ind w:firstLine="709"/>
        <w:jc w:val="both"/>
        <w:rPr>
          <w:sz w:val="24"/>
          <w:szCs w:val="24"/>
        </w:rPr>
      </w:pPr>
      <w:r w:rsidRPr="008E3C22">
        <w:rPr>
          <w:sz w:val="24"/>
          <w:szCs w:val="24"/>
        </w:rPr>
        <w:t>Для оценки ответов</w:t>
      </w:r>
      <w:r>
        <w:rPr>
          <w:sz w:val="24"/>
          <w:szCs w:val="24"/>
        </w:rPr>
        <w:t xml:space="preserve"> </w:t>
      </w:r>
      <w:r w:rsidRPr="008E3C22">
        <w:rPr>
          <w:sz w:val="24"/>
          <w:szCs w:val="24"/>
        </w:rPr>
        <w:t>был выделен</w:t>
      </w:r>
      <w:r>
        <w:rPr>
          <w:sz w:val="24"/>
          <w:szCs w:val="24"/>
        </w:rPr>
        <w:t xml:space="preserve"> </w:t>
      </w:r>
      <w:r w:rsidRPr="008E3C22">
        <w:rPr>
          <w:sz w:val="24"/>
          <w:szCs w:val="24"/>
        </w:rPr>
        <w:t>ряд критериев.</w:t>
      </w:r>
      <w:r>
        <w:rPr>
          <w:sz w:val="24"/>
          <w:szCs w:val="24"/>
        </w:rPr>
        <w:t xml:space="preserve"> </w:t>
      </w:r>
      <w:r w:rsidRPr="008E3C22">
        <w:rPr>
          <w:sz w:val="24"/>
          <w:szCs w:val="24"/>
        </w:rPr>
        <w:t>Ниже</w:t>
      </w:r>
      <w:r>
        <w:rPr>
          <w:sz w:val="24"/>
          <w:szCs w:val="24"/>
        </w:rPr>
        <w:t xml:space="preserve"> </w:t>
      </w:r>
      <w:r w:rsidRPr="008E3C22">
        <w:rPr>
          <w:sz w:val="24"/>
          <w:szCs w:val="24"/>
        </w:rPr>
        <w:t>приводится</w:t>
      </w:r>
      <w:r>
        <w:rPr>
          <w:sz w:val="24"/>
          <w:szCs w:val="24"/>
        </w:rPr>
        <w:t xml:space="preserve"> </w:t>
      </w:r>
      <w:r w:rsidRPr="008E3C22">
        <w:rPr>
          <w:sz w:val="24"/>
          <w:szCs w:val="24"/>
        </w:rPr>
        <w:t>список</w:t>
      </w:r>
      <w:r>
        <w:rPr>
          <w:sz w:val="24"/>
          <w:szCs w:val="24"/>
        </w:rPr>
        <w:t xml:space="preserve"> </w:t>
      </w:r>
      <w:r w:rsidRPr="008E3C22">
        <w:rPr>
          <w:sz w:val="24"/>
          <w:szCs w:val="24"/>
        </w:rPr>
        <w:t>критериев</w:t>
      </w:r>
      <w:r>
        <w:rPr>
          <w:sz w:val="24"/>
          <w:szCs w:val="24"/>
        </w:rPr>
        <w:t xml:space="preserve"> </w:t>
      </w:r>
      <w:r w:rsidRPr="008E3C22">
        <w:rPr>
          <w:sz w:val="24"/>
          <w:szCs w:val="24"/>
        </w:rPr>
        <w:t>оценки</w:t>
      </w:r>
      <w:r>
        <w:rPr>
          <w:sz w:val="24"/>
          <w:szCs w:val="24"/>
        </w:rPr>
        <w:t xml:space="preserve"> </w:t>
      </w:r>
      <w:r w:rsidRPr="008E3C22">
        <w:rPr>
          <w:sz w:val="24"/>
          <w:szCs w:val="24"/>
        </w:rPr>
        <w:t>ответов</w:t>
      </w:r>
      <w:r>
        <w:rPr>
          <w:sz w:val="24"/>
          <w:szCs w:val="24"/>
        </w:rPr>
        <w:t xml:space="preserve"> </w:t>
      </w:r>
      <w:r w:rsidRPr="008E3C22">
        <w:rPr>
          <w:sz w:val="24"/>
          <w:szCs w:val="24"/>
        </w:rPr>
        <w:t xml:space="preserve">на вопросы с присвоенными им </w:t>
      </w:r>
      <w:r w:rsidR="00EC3E10" w:rsidRPr="008E3C22">
        <w:rPr>
          <w:sz w:val="24"/>
          <w:szCs w:val="24"/>
        </w:rPr>
        <w:t>баллами (на примере</w:t>
      </w:r>
      <w:r w:rsidR="00EC3E10">
        <w:rPr>
          <w:sz w:val="24"/>
          <w:szCs w:val="24"/>
        </w:rPr>
        <w:t xml:space="preserve"> </w:t>
      </w:r>
      <w:r w:rsidR="00EC3E10" w:rsidRPr="008E3C22">
        <w:rPr>
          <w:sz w:val="24"/>
          <w:szCs w:val="24"/>
        </w:rPr>
        <w:t>рассказа</w:t>
      </w:r>
      <w:r w:rsidR="00EC3E10">
        <w:rPr>
          <w:sz w:val="24"/>
          <w:szCs w:val="24"/>
        </w:rPr>
        <w:t xml:space="preserve"> </w:t>
      </w:r>
      <w:r w:rsidR="00EC3E10" w:rsidRPr="008E3C22">
        <w:rPr>
          <w:sz w:val="24"/>
          <w:szCs w:val="24"/>
        </w:rPr>
        <w:t>Осеевой В. А.</w:t>
      </w:r>
      <w:r w:rsidR="00EC3E10">
        <w:rPr>
          <w:sz w:val="24"/>
          <w:szCs w:val="24"/>
        </w:rPr>
        <w:t xml:space="preserve"> </w:t>
      </w:r>
      <w:r w:rsidR="00EC3E10" w:rsidRPr="008E3C22">
        <w:rPr>
          <w:sz w:val="24"/>
          <w:szCs w:val="24"/>
        </w:rPr>
        <w:t>«Дом»)</w:t>
      </w:r>
      <w:r w:rsidRPr="008E3C22">
        <w:rPr>
          <w:sz w:val="24"/>
          <w:szCs w:val="24"/>
        </w:rPr>
        <w:t>:</w:t>
      </w:r>
    </w:p>
    <w:tbl>
      <w:tblPr>
        <w:tblStyle w:val="aff3"/>
        <w:tblW w:w="5000" w:type="pct"/>
        <w:tblLook w:val="04A0" w:firstRow="1" w:lastRow="0" w:firstColumn="1" w:lastColumn="0" w:noHBand="0" w:noVBand="1"/>
      </w:tblPr>
      <w:tblGrid>
        <w:gridCol w:w="6962"/>
        <w:gridCol w:w="2325"/>
      </w:tblGrid>
      <w:tr w:rsidR="00EC3E10" w14:paraId="1DECFB11" w14:textId="77777777" w:rsidTr="002339D0">
        <w:tc>
          <w:tcPr>
            <w:tcW w:w="3748" w:type="pct"/>
          </w:tcPr>
          <w:p w14:paraId="04F0DD36" w14:textId="77777777" w:rsidR="00EC3E10" w:rsidRDefault="00EC3E10" w:rsidP="00274DE9">
            <w:pPr>
              <w:pStyle w:val="af7"/>
              <w:spacing w:line="276" w:lineRule="auto"/>
              <w:jc w:val="both"/>
              <w:rPr>
                <w:sz w:val="24"/>
                <w:szCs w:val="24"/>
              </w:rPr>
            </w:pPr>
            <w:r w:rsidRPr="008E3C22">
              <w:rPr>
                <w:sz w:val="24"/>
                <w:szCs w:val="24"/>
              </w:rPr>
              <w:t>1. Умение оценивать героя</w:t>
            </w:r>
          </w:p>
        </w:tc>
        <w:tc>
          <w:tcPr>
            <w:tcW w:w="1252" w:type="pct"/>
          </w:tcPr>
          <w:p w14:paraId="27630CC0" w14:textId="77777777" w:rsidR="00EC3E10" w:rsidRDefault="00EC3E10" w:rsidP="00274DE9">
            <w:pPr>
              <w:pStyle w:val="af7"/>
              <w:spacing w:line="276" w:lineRule="auto"/>
              <w:jc w:val="both"/>
              <w:rPr>
                <w:sz w:val="24"/>
                <w:szCs w:val="24"/>
              </w:rPr>
            </w:pPr>
            <w:r w:rsidRPr="008E3C22">
              <w:rPr>
                <w:sz w:val="24"/>
                <w:szCs w:val="24"/>
              </w:rPr>
              <w:t>1 балл</w:t>
            </w:r>
          </w:p>
        </w:tc>
      </w:tr>
      <w:tr w:rsidR="00EC3E10" w14:paraId="6062FF9B" w14:textId="77777777" w:rsidTr="002339D0">
        <w:tc>
          <w:tcPr>
            <w:tcW w:w="3748" w:type="pct"/>
          </w:tcPr>
          <w:p w14:paraId="2768826F" w14:textId="77777777" w:rsidR="00EC3E10" w:rsidRPr="008E3C22" w:rsidRDefault="00EC3E10" w:rsidP="00EC3E10">
            <w:pPr>
              <w:pStyle w:val="af7"/>
              <w:jc w:val="both"/>
              <w:rPr>
                <w:sz w:val="24"/>
                <w:szCs w:val="24"/>
              </w:rPr>
            </w:pPr>
            <w:r w:rsidRPr="008E3C22">
              <w:rPr>
                <w:sz w:val="24"/>
                <w:szCs w:val="24"/>
              </w:rPr>
              <w:t>2.</w:t>
            </w:r>
            <w:r>
              <w:rPr>
                <w:sz w:val="24"/>
                <w:szCs w:val="24"/>
              </w:rPr>
              <w:t xml:space="preserve"> </w:t>
            </w:r>
            <w:r w:rsidRPr="008E3C22">
              <w:rPr>
                <w:sz w:val="24"/>
                <w:szCs w:val="24"/>
              </w:rPr>
              <w:t>Понимание причин поступков героев</w:t>
            </w:r>
          </w:p>
          <w:p w14:paraId="6F60AC32" w14:textId="77777777" w:rsidR="00EC3E10" w:rsidRDefault="00EC3E10" w:rsidP="00EC3E10">
            <w:pPr>
              <w:pStyle w:val="af7"/>
              <w:jc w:val="both"/>
              <w:rPr>
                <w:sz w:val="24"/>
                <w:szCs w:val="24"/>
              </w:rPr>
            </w:pPr>
            <w:r w:rsidRPr="008E3C22">
              <w:rPr>
                <w:sz w:val="24"/>
                <w:szCs w:val="24"/>
              </w:rPr>
              <w:t>- с опорой на житейское представление</w:t>
            </w:r>
          </w:p>
          <w:p w14:paraId="6ABAEC21" w14:textId="77777777" w:rsidR="00EC3E10" w:rsidRPr="008E3C22" w:rsidRDefault="00EC3E10" w:rsidP="00EC3E10">
            <w:pPr>
              <w:pStyle w:val="af7"/>
              <w:jc w:val="both"/>
              <w:rPr>
                <w:sz w:val="24"/>
                <w:szCs w:val="24"/>
              </w:rPr>
            </w:pPr>
            <w:r w:rsidRPr="008E3C22">
              <w:rPr>
                <w:sz w:val="24"/>
                <w:szCs w:val="24"/>
              </w:rPr>
              <w:t>- с опорой на произведение</w:t>
            </w:r>
          </w:p>
        </w:tc>
        <w:tc>
          <w:tcPr>
            <w:tcW w:w="1252" w:type="pct"/>
          </w:tcPr>
          <w:p w14:paraId="20019278" w14:textId="77777777" w:rsidR="00EC3E10" w:rsidRDefault="00EC3E10" w:rsidP="00EC3E10">
            <w:pPr>
              <w:pStyle w:val="af7"/>
              <w:jc w:val="both"/>
              <w:rPr>
                <w:sz w:val="24"/>
                <w:szCs w:val="24"/>
              </w:rPr>
            </w:pPr>
          </w:p>
          <w:p w14:paraId="775CCF52" w14:textId="77777777" w:rsidR="00EC3E10" w:rsidRDefault="00EC3E10" w:rsidP="00EC3E10">
            <w:pPr>
              <w:pStyle w:val="af7"/>
              <w:jc w:val="both"/>
              <w:rPr>
                <w:sz w:val="24"/>
                <w:szCs w:val="24"/>
              </w:rPr>
            </w:pPr>
            <w:r w:rsidRPr="008E3C22">
              <w:rPr>
                <w:sz w:val="24"/>
                <w:szCs w:val="24"/>
              </w:rPr>
              <w:t>1 балл</w:t>
            </w:r>
          </w:p>
          <w:p w14:paraId="3E8A72CD" w14:textId="77777777" w:rsidR="00EC3E10" w:rsidRPr="008E3C22" w:rsidRDefault="00EC3E10" w:rsidP="00EC3E10">
            <w:pPr>
              <w:pStyle w:val="af7"/>
              <w:jc w:val="both"/>
              <w:rPr>
                <w:sz w:val="24"/>
                <w:szCs w:val="24"/>
              </w:rPr>
            </w:pPr>
            <w:r w:rsidRPr="008E3C22">
              <w:rPr>
                <w:sz w:val="24"/>
                <w:szCs w:val="24"/>
              </w:rPr>
              <w:t>2 балла</w:t>
            </w:r>
          </w:p>
        </w:tc>
      </w:tr>
      <w:tr w:rsidR="00EC3E10" w14:paraId="54487215" w14:textId="77777777" w:rsidTr="002339D0">
        <w:tc>
          <w:tcPr>
            <w:tcW w:w="3748" w:type="pct"/>
          </w:tcPr>
          <w:p w14:paraId="50F4D50B" w14:textId="77777777" w:rsidR="00EC3E10" w:rsidRPr="008E3C22" w:rsidRDefault="00EC3E10" w:rsidP="00EC3E10">
            <w:pPr>
              <w:pStyle w:val="af7"/>
              <w:jc w:val="both"/>
              <w:rPr>
                <w:sz w:val="24"/>
                <w:szCs w:val="24"/>
              </w:rPr>
            </w:pPr>
            <w:r>
              <w:rPr>
                <w:sz w:val="24"/>
                <w:szCs w:val="24"/>
              </w:rPr>
              <w:t>3.</w:t>
            </w:r>
            <w:r w:rsidRPr="008E3C22">
              <w:rPr>
                <w:sz w:val="24"/>
                <w:szCs w:val="24"/>
              </w:rPr>
              <w:t>Умение определять последствия поступков персонажей</w:t>
            </w:r>
          </w:p>
        </w:tc>
        <w:tc>
          <w:tcPr>
            <w:tcW w:w="1252" w:type="pct"/>
          </w:tcPr>
          <w:p w14:paraId="5B9DEAE0" w14:textId="77777777" w:rsidR="00EC3E10" w:rsidRDefault="00EC3E10" w:rsidP="00EC3E10">
            <w:pPr>
              <w:pStyle w:val="af7"/>
              <w:jc w:val="both"/>
              <w:rPr>
                <w:sz w:val="24"/>
                <w:szCs w:val="24"/>
              </w:rPr>
            </w:pPr>
            <w:r w:rsidRPr="008E3C22">
              <w:rPr>
                <w:sz w:val="24"/>
                <w:szCs w:val="24"/>
              </w:rPr>
              <w:t>2 балла</w:t>
            </w:r>
          </w:p>
        </w:tc>
      </w:tr>
      <w:tr w:rsidR="00EC3E10" w14:paraId="7F9FB300" w14:textId="77777777" w:rsidTr="002339D0">
        <w:tc>
          <w:tcPr>
            <w:tcW w:w="3748" w:type="pct"/>
          </w:tcPr>
          <w:p w14:paraId="7A4D803E" w14:textId="77777777" w:rsidR="00EC3E10" w:rsidRDefault="00EC3E10" w:rsidP="00EC3E10">
            <w:pPr>
              <w:pStyle w:val="af7"/>
              <w:jc w:val="both"/>
              <w:rPr>
                <w:sz w:val="24"/>
                <w:szCs w:val="24"/>
              </w:rPr>
            </w:pPr>
            <w:r w:rsidRPr="008E3C22">
              <w:rPr>
                <w:sz w:val="24"/>
                <w:szCs w:val="24"/>
              </w:rPr>
              <w:t>4. Умение увидеть смену отношения</w:t>
            </w:r>
          </w:p>
        </w:tc>
        <w:tc>
          <w:tcPr>
            <w:tcW w:w="1252" w:type="pct"/>
          </w:tcPr>
          <w:p w14:paraId="0A3DCAF4" w14:textId="77777777" w:rsidR="00EC3E10" w:rsidRPr="008E3C22" w:rsidRDefault="00EC3E10" w:rsidP="00EC3E10">
            <w:pPr>
              <w:pStyle w:val="af7"/>
              <w:jc w:val="both"/>
              <w:rPr>
                <w:sz w:val="24"/>
                <w:szCs w:val="24"/>
              </w:rPr>
            </w:pPr>
            <w:r w:rsidRPr="008E3C22">
              <w:rPr>
                <w:sz w:val="24"/>
                <w:szCs w:val="24"/>
              </w:rPr>
              <w:t>1 балл</w:t>
            </w:r>
          </w:p>
        </w:tc>
      </w:tr>
      <w:tr w:rsidR="00EC3E10" w14:paraId="18188CCE" w14:textId="77777777" w:rsidTr="002339D0">
        <w:tc>
          <w:tcPr>
            <w:tcW w:w="3748" w:type="pct"/>
          </w:tcPr>
          <w:p w14:paraId="2CA30854" w14:textId="77777777" w:rsidR="00EC3E10" w:rsidRPr="008E3C22" w:rsidRDefault="00EC3E10" w:rsidP="00EC3E10">
            <w:pPr>
              <w:pStyle w:val="af7"/>
              <w:jc w:val="both"/>
              <w:rPr>
                <w:sz w:val="24"/>
                <w:szCs w:val="24"/>
              </w:rPr>
            </w:pPr>
            <w:r w:rsidRPr="008E3C22">
              <w:rPr>
                <w:sz w:val="24"/>
                <w:szCs w:val="24"/>
              </w:rPr>
              <w:t>5. Ссылка на произведение</w:t>
            </w:r>
          </w:p>
        </w:tc>
        <w:tc>
          <w:tcPr>
            <w:tcW w:w="1252" w:type="pct"/>
          </w:tcPr>
          <w:p w14:paraId="058345C7" w14:textId="77777777" w:rsidR="00EC3E10" w:rsidRPr="008E3C22" w:rsidRDefault="00EC3E10" w:rsidP="00EC3E10">
            <w:pPr>
              <w:pStyle w:val="af7"/>
              <w:jc w:val="both"/>
              <w:rPr>
                <w:sz w:val="24"/>
                <w:szCs w:val="24"/>
              </w:rPr>
            </w:pPr>
            <w:r w:rsidRPr="008E3C22">
              <w:rPr>
                <w:sz w:val="24"/>
                <w:szCs w:val="24"/>
              </w:rPr>
              <w:t>2 балла</w:t>
            </w:r>
          </w:p>
        </w:tc>
      </w:tr>
      <w:tr w:rsidR="00EC3E10" w14:paraId="4E2B6A7B" w14:textId="77777777" w:rsidTr="002339D0">
        <w:tc>
          <w:tcPr>
            <w:tcW w:w="3748" w:type="pct"/>
          </w:tcPr>
          <w:p w14:paraId="00DE8671" w14:textId="77777777" w:rsidR="00EC3E10" w:rsidRPr="008E3C22" w:rsidRDefault="00EC3E10" w:rsidP="00EC3E10">
            <w:pPr>
              <w:pStyle w:val="af7"/>
              <w:jc w:val="both"/>
              <w:rPr>
                <w:sz w:val="24"/>
                <w:szCs w:val="24"/>
              </w:rPr>
            </w:pPr>
            <w:r>
              <w:rPr>
                <w:sz w:val="24"/>
                <w:szCs w:val="24"/>
              </w:rPr>
              <w:t>6.</w:t>
            </w:r>
            <w:r w:rsidRPr="008E3C22">
              <w:rPr>
                <w:sz w:val="24"/>
                <w:szCs w:val="24"/>
              </w:rPr>
              <w:t>Понимание нравственного смысла поступков героев</w:t>
            </w:r>
          </w:p>
        </w:tc>
        <w:tc>
          <w:tcPr>
            <w:tcW w:w="1252" w:type="pct"/>
          </w:tcPr>
          <w:p w14:paraId="73D85B17" w14:textId="77777777" w:rsidR="00EC3E10" w:rsidRPr="008E3C22" w:rsidRDefault="00EC3E10" w:rsidP="00EC3E10">
            <w:pPr>
              <w:pStyle w:val="af7"/>
              <w:jc w:val="both"/>
              <w:rPr>
                <w:sz w:val="24"/>
                <w:szCs w:val="24"/>
              </w:rPr>
            </w:pPr>
            <w:r w:rsidRPr="008E3C22">
              <w:rPr>
                <w:sz w:val="24"/>
                <w:szCs w:val="24"/>
              </w:rPr>
              <w:t>3 балла</w:t>
            </w:r>
          </w:p>
        </w:tc>
      </w:tr>
    </w:tbl>
    <w:p w14:paraId="72A0D011" w14:textId="77777777" w:rsidR="00EC3E10" w:rsidRDefault="00EC3E10" w:rsidP="00274DE9">
      <w:pPr>
        <w:pStyle w:val="af7"/>
        <w:spacing w:line="276" w:lineRule="auto"/>
        <w:ind w:firstLine="709"/>
        <w:jc w:val="both"/>
        <w:rPr>
          <w:sz w:val="24"/>
          <w:szCs w:val="24"/>
        </w:rPr>
      </w:pPr>
    </w:p>
    <w:p w14:paraId="1E5AFEC9" w14:textId="77777777" w:rsidR="00274DE9" w:rsidRPr="008E3C22" w:rsidRDefault="00274DE9" w:rsidP="00274DE9">
      <w:pPr>
        <w:pStyle w:val="af7"/>
        <w:spacing w:line="276" w:lineRule="auto"/>
        <w:ind w:firstLine="709"/>
        <w:jc w:val="both"/>
        <w:rPr>
          <w:sz w:val="24"/>
          <w:szCs w:val="24"/>
        </w:rPr>
      </w:pPr>
      <w:r w:rsidRPr="008E3C22">
        <w:rPr>
          <w:sz w:val="24"/>
          <w:szCs w:val="24"/>
        </w:rPr>
        <w:t>Формирующий срез</w:t>
      </w:r>
      <w:r>
        <w:rPr>
          <w:sz w:val="24"/>
          <w:szCs w:val="24"/>
        </w:rPr>
        <w:t xml:space="preserve"> </w:t>
      </w:r>
      <w:r w:rsidRPr="008E3C22">
        <w:rPr>
          <w:sz w:val="24"/>
          <w:szCs w:val="24"/>
        </w:rPr>
        <w:t>был</w:t>
      </w:r>
      <w:r>
        <w:rPr>
          <w:sz w:val="24"/>
          <w:szCs w:val="24"/>
        </w:rPr>
        <w:t xml:space="preserve"> </w:t>
      </w:r>
      <w:r w:rsidRPr="008E3C22">
        <w:rPr>
          <w:sz w:val="24"/>
          <w:szCs w:val="24"/>
        </w:rPr>
        <w:t>направлен</w:t>
      </w:r>
      <w:r>
        <w:rPr>
          <w:sz w:val="24"/>
          <w:szCs w:val="24"/>
        </w:rPr>
        <w:t xml:space="preserve"> </w:t>
      </w:r>
      <w:r w:rsidRPr="008E3C22">
        <w:rPr>
          <w:sz w:val="24"/>
          <w:szCs w:val="24"/>
        </w:rPr>
        <w:t>на</w:t>
      </w:r>
      <w:r>
        <w:rPr>
          <w:sz w:val="24"/>
          <w:szCs w:val="24"/>
        </w:rPr>
        <w:t xml:space="preserve"> </w:t>
      </w:r>
      <w:r w:rsidRPr="008E3C22">
        <w:rPr>
          <w:sz w:val="24"/>
          <w:szCs w:val="24"/>
        </w:rPr>
        <w:t>выявление</w:t>
      </w:r>
      <w:r>
        <w:rPr>
          <w:sz w:val="24"/>
          <w:szCs w:val="24"/>
        </w:rPr>
        <w:t xml:space="preserve"> </w:t>
      </w:r>
      <w:r w:rsidRPr="008E3C22">
        <w:rPr>
          <w:sz w:val="24"/>
          <w:szCs w:val="24"/>
        </w:rPr>
        <w:t>тех</w:t>
      </w:r>
      <w:r>
        <w:rPr>
          <w:sz w:val="24"/>
          <w:szCs w:val="24"/>
        </w:rPr>
        <w:t xml:space="preserve"> </w:t>
      </w:r>
      <w:r w:rsidRPr="008E3C22">
        <w:rPr>
          <w:sz w:val="24"/>
          <w:szCs w:val="24"/>
        </w:rPr>
        <w:t>же умений, что и при первом констатирующем срезе:</w:t>
      </w:r>
    </w:p>
    <w:p w14:paraId="23ED19FF" w14:textId="77777777" w:rsidR="00274DE9" w:rsidRPr="008E3C22" w:rsidRDefault="00274DE9" w:rsidP="00274DE9">
      <w:pPr>
        <w:pStyle w:val="af7"/>
        <w:spacing w:line="276" w:lineRule="auto"/>
        <w:ind w:firstLine="709"/>
        <w:jc w:val="both"/>
        <w:rPr>
          <w:sz w:val="24"/>
          <w:szCs w:val="24"/>
        </w:rPr>
      </w:pPr>
      <w:r w:rsidRPr="008E3C22">
        <w:rPr>
          <w:sz w:val="24"/>
          <w:szCs w:val="24"/>
        </w:rPr>
        <w:t>1. умение оценивать героев произведения,</w:t>
      </w:r>
    </w:p>
    <w:p w14:paraId="5A0B0F39" w14:textId="77777777" w:rsidR="00274DE9" w:rsidRPr="008E3C22" w:rsidRDefault="00274DE9" w:rsidP="00274DE9">
      <w:pPr>
        <w:pStyle w:val="af7"/>
        <w:spacing w:line="276" w:lineRule="auto"/>
        <w:ind w:firstLine="709"/>
        <w:jc w:val="both"/>
        <w:rPr>
          <w:sz w:val="24"/>
          <w:szCs w:val="24"/>
        </w:rPr>
      </w:pPr>
      <w:r w:rsidRPr="008E3C22">
        <w:rPr>
          <w:sz w:val="24"/>
          <w:szCs w:val="24"/>
        </w:rPr>
        <w:t>2. умение определять мотивы и последствия поступков героев,</w:t>
      </w:r>
    </w:p>
    <w:p w14:paraId="7553D166" w14:textId="77777777" w:rsidR="00274DE9" w:rsidRPr="008E3C22" w:rsidRDefault="00274DE9" w:rsidP="00274DE9">
      <w:pPr>
        <w:pStyle w:val="af7"/>
        <w:spacing w:line="276" w:lineRule="auto"/>
        <w:ind w:firstLine="709"/>
        <w:jc w:val="both"/>
        <w:rPr>
          <w:sz w:val="24"/>
          <w:szCs w:val="24"/>
        </w:rPr>
      </w:pPr>
      <w:r w:rsidRPr="008E3C22">
        <w:rPr>
          <w:sz w:val="24"/>
          <w:szCs w:val="24"/>
        </w:rPr>
        <w:t>3. умение видеть динамику эмоций,</w:t>
      </w:r>
    </w:p>
    <w:p w14:paraId="2B953223" w14:textId="77777777" w:rsidR="00274DE9" w:rsidRPr="008E3C22" w:rsidRDefault="00274DE9" w:rsidP="00274DE9">
      <w:pPr>
        <w:pStyle w:val="af7"/>
        <w:spacing w:line="276" w:lineRule="auto"/>
        <w:ind w:firstLine="709"/>
        <w:jc w:val="both"/>
        <w:rPr>
          <w:sz w:val="24"/>
          <w:szCs w:val="24"/>
        </w:rPr>
      </w:pPr>
      <w:r w:rsidRPr="008E3C22">
        <w:rPr>
          <w:sz w:val="24"/>
          <w:szCs w:val="24"/>
        </w:rPr>
        <w:t>4. умение осваивать нравственную идею произведения.</w:t>
      </w:r>
    </w:p>
    <w:p w14:paraId="15B13AC4" w14:textId="77777777" w:rsidR="00274DE9" w:rsidRPr="008E3C22" w:rsidRDefault="00274DE9" w:rsidP="00274DE9">
      <w:pPr>
        <w:pStyle w:val="af7"/>
        <w:spacing w:line="276" w:lineRule="auto"/>
        <w:ind w:firstLine="709"/>
        <w:jc w:val="both"/>
        <w:rPr>
          <w:sz w:val="24"/>
          <w:szCs w:val="24"/>
        </w:rPr>
      </w:pPr>
      <w:r w:rsidRPr="008E3C22">
        <w:rPr>
          <w:sz w:val="24"/>
          <w:szCs w:val="24"/>
        </w:rPr>
        <w:t>Вопросы,</w:t>
      </w:r>
      <w:r>
        <w:rPr>
          <w:sz w:val="24"/>
          <w:szCs w:val="24"/>
        </w:rPr>
        <w:t xml:space="preserve"> </w:t>
      </w:r>
      <w:r w:rsidRPr="008E3C22">
        <w:rPr>
          <w:sz w:val="24"/>
          <w:szCs w:val="24"/>
        </w:rPr>
        <w:t>предложенные воспитанникам:</w:t>
      </w:r>
    </w:p>
    <w:p w14:paraId="4B2820B5" w14:textId="77777777" w:rsidR="00274DE9" w:rsidRPr="008E3C22" w:rsidRDefault="00274DE9" w:rsidP="00274DE9">
      <w:pPr>
        <w:pStyle w:val="af7"/>
        <w:spacing w:line="276" w:lineRule="auto"/>
        <w:ind w:firstLine="709"/>
        <w:jc w:val="both"/>
        <w:rPr>
          <w:sz w:val="24"/>
          <w:szCs w:val="24"/>
        </w:rPr>
      </w:pPr>
      <w:r w:rsidRPr="008E3C22">
        <w:rPr>
          <w:sz w:val="24"/>
          <w:szCs w:val="24"/>
        </w:rPr>
        <w:t>1. Какими словами вы можете охарактеризовать героя? Какой он?</w:t>
      </w:r>
    </w:p>
    <w:p w14:paraId="5D7B9FBC" w14:textId="77777777" w:rsidR="00274DE9" w:rsidRPr="008E3C22" w:rsidRDefault="00274DE9" w:rsidP="00274DE9">
      <w:pPr>
        <w:pStyle w:val="af7"/>
        <w:spacing w:line="276" w:lineRule="auto"/>
        <w:ind w:firstLine="709"/>
        <w:jc w:val="both"/>
        <w:rPr>
          <w:sz w:val="24"/>
          <w:szCs w:val="24"/>
        </w:rPr>
      </w:pPr>
      <w:r w:rsidRPr="008E3C22">
        <w:rPr>
          <w:sz w:val="24"/>
          <w:szCs w:val="24"/>
        </w:rPr>
        <w:t>2. Как поступил герой в финале</w:t>
      </w:r>
      <w:r>
        <w:rPr>
          <w:sz w:val="24"/>
          <w:szCs w:val="24"/>
        </w:rPr>
        <w:t xml:space="preserve"> </w:t>
      </w:r>
      <w:r w:rsidRPr="008E3C22">
        <w:rPr>
          <w:sz w:val="24"/>
          <w:szCs w:val="24"/>
        </w:rPr>
        <w:t>рассказа?</w:t>
      </w:r>
      <w:r>
        <w:rPr>
          <w:sz w:val="24"/>
          <w:szCs w:val="24"/>
        </w:rPr>
        <w:t xml:space="preserve"> </w:t>
      </w:r>
      <w:r w:rsidRPr="008E3C22">
        <w:rPr>
          <w:sz w:val="24"/>
          <w:szCs w:val="24"/>
        </w:rPr>
        <w:t>Мог</w:t>
      </w:r>
      <w:r>
        <w:rPr>
          <w:sz w:val="24"/>
          <w:szCs w:val="24"/>
        </w:rPr>
        <w:t xml:space="preserve"> </w:t>
      </w:r>
      <w:r w:rsidRPr="008E3C22">
        <w:rPr>
          <w:sz w:val="24"/>
          <w:szCs w:val="24"/>
        </w:rPr>
        <w:t>ли</w:t>
      </w:r>
      <w:r>
        <w:rPr>
          <w:sz w:val="24"/>
          <w:szCs w:val="24"/>
        </w:rPr>
        <w:t xml:space="preserve"> </w:t>
      </w:r>
      <w:r w:rsidRPr="008E3C22">
        <w:rPr>
          <w:sz w:val="24"/>
          <w:szCs w:val="24"/>
        </w:rPr>
        <w:t>он</w:t>
      </w:r>
      <w:r>
        <w:rPr>
          <w:sz w:val="24"/>
          <w:szCs w:val="24"/>
        </w:rPr>
        <w:t xml:space="preserve"> </w:t>
      </w:r>
      <w:r w:rsidRPr="008E3C22">
        <w:rPr>
          <w:sz w:val="24"/>
          <w:szCs w:val="24"/>
        </w:rPr>
        <w:t>поступить</w:t>
      </w:r>
      <w:r>
        <w:rPr>
          <w:sz w:val="24"/>
          <w:szCs w:val="24"/>
        </w:rPr>
        <w:t xml:space="preserve"> </w:t>
      </w:r>
      <w:r w:rsidRPr="008E3C22">
        <w:rPr>
          <w:sz w:val="24"/>
          <w:szCs w:val="24"/>
        </w:rPr>
        <w:t>по-</w:t>
      </w:r>
    </w:p>
    <w:p w14:paraId="6AABE349" w14:textId="77777777" w:rsidR="00274DE9" w:rsidRPr="008E3C22" w:rsidRDefault="00274DE9" w:rsidP="00274DE9">
      <w:pPr>
        <w:pStyle w:val="af7"/>
        <w:spacing w:line="276" w:lineRule="auto"/>
        <w:ind w:firstLine="709"/>
        <w:jc w:val="both"/>
        <w:rPr>
          <w:sz w:val="24"/>
          <w:szCs w:val="24"/>
        </w:rPr>
      </w:pPr>
      <w:r w:rsidRPr="008E3C22">
        <w:rPr>
          <w:sz w:val="24"/>
          <w:szCs w:val="24"/>
        </w:rPr>
        <w:t>другому? Как?</w:t>
      </w:r>
    </w:p>
    <w:p w14:paraId="5F3B4840" w14:textId="77777777" w:rsidR="00274DE9" w:rsidRPr="008E3C22" w:rsidRDefault="00274DE9" w:rsidP="00274DE9">
      <w:pPr>
        <w:pStyle w:val="af7"/>
        <w:spacing w:line="276" w:lineRule="auto"/>
        <w:ind w:firstLine="709"/>
        <w:jc w:val="both"/>
        <w:rPr>
          <w:sz w:val="24"/>
          <w:szCs w:val="24"/>
        </w:rPr>
      </w:pPr>
      <w:r w:rsidRPr="008E3C22">
        <w:rPr>
          <w:sz w:val="24"/>
          <w:szCs w:val="24"/>
        </w:rPr>
        <w:t>3. Менялось ли ваше отношение к главному герою по ходу чтения? Почему?</w:t>
      </w:r>
    </w:p>
    <w:p w14:paraId="004FAC33" w14:textId="77777777" w:rsidR="00274DE9" w:rsidRPr="008E3C22" w:rsidRDefault="00274DE9" w:rsidP="00274DE9">
      <w:pPr>
        <w:pStyle w:val="af7"/>
        <w:spacing w:line="276" w:lineRule="auto"/>
        <w:ind w:firstLine="709"/>
        <w:jc w:val="both"/>
        <w:rPr>
          <w:sz w:val="24"/>
          <w:szCs w:val="24"/>
        </w:rPr>
      </w:pPr>
      <w:r w:rsidRPr="008E3C22">
        <w:rPr>
          <w:sz w:val="24"/>
          <w:szCs w:val="24"/>
        </w:rPr>
        <w:t>4. Почему герой поступил именно так?</w:t>
      </w:r>
    </w:p>
    <w:p w14:paraId="0B8DD80E" w14:textId="77777777" w:rsidR="00274DE9" w:rsidRPr="008E3C22" w:rsidRDefault="00274DE9" w:rsidP="00274DE9">
      <w:pPr>
        <w:pStyle w:val="af7"/>
        <w:spacing w:line="276" w:lineRule="auto"/>
        <w:ind w:firstLine="709"/>
        <w:jc w:val="both"/>
        <w:rPr>
          <w:sz w:val="24"/>
          <w:szCs w:val="24"/>
        </w:rPr>
      </w:pPr>
      <w:r w:rsidRPr="008E3C22">
        <w:rPr>
          <w:sz w:val="24"/>
          <w:szCs w:val="24"/>
        </w:rPr>
        <w:t>5. О чем хотел сказать автор в своем произведении?</w:t>
      </w:r>
    </w:p>
    <w:p w14:paraId="5BA6350D" w14:textId="77777777" w:rsidR="00274DE9" w:rsidRPr="008E3C22" w:rsidRDefault="00EC3E10" w:rsidP="00274DE9">
      <w:pPr>
        <w:pStyle w:val="af7"/>
        <w:spacing w:line="276" w:lineRule="auto"/>
        <w:ind w:firstLine="709"/>
        <w:jc w:val="both"/>
        <w:rPr>
          <w:sz w:val="24"/>
          <w:szCs w:val="24"/>
        </w:rPr>
      </w:pPr>
      <w:r w:rsidRPr="008E3C22">
        <w:rPr>
          <w:sz w:val="24"/>
          <w:szCs w:val="24"/>
        </w:rPr>
        <w:t>(На</w:t>
      </w:r>
      <w:r w:rsidR="00274DE9" w:rsidRPr="008E3C22">
        <w:rPr>
          <w:sz w:val="24"/>
          <w:szCs w:val="24"/>
        </w:rPr>
        <w:t xml:space="preserve"> примере рассказа</w:t>
      </w:r>
      <w:r w:rsidR="00274DE9">
        <w:rPr>
          <w:sz w:val="24"/>
          <w:szCs w:val="24"/>
        </w:rPr>
        <w:t xml:space="preserve"> </w:t>
      </w:r>
      <w:r w:rsidR="00274DE9" w:rsidRPr="008E3C22">
        <w:rPr>
          <w:sz w:val="24"/>
          <w:szCs w:val="24"/>
        </w:rPr>
        <w:t>оренбургской писательницы</w:t>
      </w:r>
      <w:r w:rsidR="00274DE9">
        <w:rPr>
          <w:sz w:val="24"/>
          <w:szCs w:val="24"/>
        </w:rPr>
        <w:t xml:space="preserve"> </w:t>
      </w:r>
      <w:r w:rsidR="00274DE9" w:rsidRPr="008E3C22">
        <w:rPr>
          <w:sz w:val="24"/>
          <w:szCs w:val="24"/>
        </w:rPr>
        <w:t xml:space="preserve">Басковой Тамары «Хворост»). </w:t>
      </w:r>
    </w:p>
    <w:p w14:paraId="124E2323" w14:textId="77777777" w:rsidR="00274DE9" w:rsidRPr="008E3C22" w:rsidRDefault="00274DE9" w:rsidP="00274DE9">
      <w:pPr>
        <w:pStyle w:val="af7"/>
        <w:spacing w:line="276" w:lineRule="auto"/>
        <w:ind w:firstLine="709"/>
        <w:jc w:val="both"/>
        <w:rPr>
          <w:sz w:val="24"/>
          <w:szCs w:val="24"/>
        </w:rPr>
      </w:pPr>
      <w:r w:rsidRPr="008E3C22">
        <w:rPr>
          <w:sz w:val="24"/>
          <w:szCs w:val="24"/>
        </w:rPr>
        <w:t>Анализ ответов учащихся на первый вопрос показал, что 96</w:t>
      </w:r>
      <w:r>
        <w:rPr>
          <w:sz w:val="24"/>
          <w:szCs w:val="24"/>
        </w:rPr>
        <w:t xml:space="preserve"> </w:t>
      </w:r>
      <w:r w:rsidRPr="008E3C22">
        <w:rPr>
          <w:sz w:val="24"/>
          <w:szCs w:val="24"/>
        </w:rPr>
        <w:t>%</w:t>
      </w:r>
      <w:r>
        <w:rPr>
          <w:sz w:val="24"/>
          <w:szCs w:val="24"/>
        </w:rPr>
        <w:t xml:space="preserve"> обучающихся </w:t>
      </w:r>
      <w:r w:rsidRPr="008E3C22">
        <w:rPr>
          <w:sz w:val="24"/>
          <w:szCs w:val="24"/>
        </w:rPr>
        <w:t>второго года обучения</w:t>
      </w:r>
      <w:r>
        <w:rPr>
          <w:sz w:val="24"/>
          <w:szCs w:val="24"/>
        </w:rPr>
        <w:t xml:space="preserve"> </w:t>
      </w:r>
      <w:r w:rsidRPr="008E3C22">
        <w:rPr>
          <w:sz w:val="24"/>
          <w:szCs w:val="24"/>
        </w:rPr>
        <w:t>дали</w:t>
      </w:r>
      <w:r>
        <w:rPr>
          <w:sz w:val="24"/>
          <w:szCs w:val="24"/>
        </w:rPr>
        <w:t xml:space="preserve"> </w:t>
      </w:r>
      <w:r w:rsidR="002903EC" w:rsidRPr="008E3C22">
        <w:rPr>
          <w:sz w:val="24"/>
          <w:szCs w:val="24"/>
        </w:rPr>
        <w:t>точную</w:t>
      </w:r>
      <w:r w:rsidR="002903EC">
        <w:rPr>
          <w:sz w:val="24"/>
          <w:szCs w:val="24"/>
        </w:rPr>
        <w:t xml:space="preserve"> </w:t>
      </w:r>
      <w:r w:rsidR="002903EC" w:rsidRPr="008E3C22">
        <w:rPr>
          <w:sz w:val="24"/>
          <w:szCs w:val="24"/>
        </w:rPr>
        <w:t>оценку</w:t>
      </w:r>
      <w:r w:rsidR="002903EC">
        <w:rPr>
          <w:sz w:val="24"/>
          <w:szCs w:val="24"/>
        </w:rPr>
        <w:t xml:space="preserve"> </w:t>
      </w:r>
      <w:r w:rsidR="002903EC" w:rsidRPr="008E3C22">
        <w:rPr>
          <w:sz w:val="24"/>
          <w:szCs w:val="24"/>
        </w:rPr>
        <w:t>героя</w:t>
      </w:r>
      <w:r w:rsidR="002903EC">
        <w:rPr>
          <w:sz w:val="24"/>
          <w:szCs w:val="24"/>
        </w:rPr>
        <w:t xml:space="preserve"> </w:t>
      </w:r>
      <w:r w:rsidR="002903EC" w:rsidRPr="008E3C22">
        <w:rPr>
          <w:sz w:val="24"/>
          <w:szCs w:val="24"/>
        </w:rPr>
        <w:t>произведения</w:t>
      </w:r>
      <w:r w:rsidRPr="008E3C22">
        <w:rPr>
          <w:sz w:val="24"/>
          <w:szCs w:val="24"/>
        </w:rPr>
        <w:t>, они обосновывали свой ответ ссылкой на конкретные поступки</w:t>
      </w:r>
      <w:r>
        <w:rPr>
          <w:sz w:val="24"/>
          <w:szCs w:val="24"/>
        </w:rPr>
        <w:t xml:space="preserve"> </w:t>
      </w:r>
      <w:r w:rsidRPr="008E3C22">
        <w:rPr>
          <w:sz w:val="24"/>
          <w:szCs w:val="24"/>
        </w:rPr>
        <w:t>героя,</w:t>
      </w:r>
      <w:r>
        <w:rPr>
          <w:sz w:val="24"/>
          <w:szCs w:val="24"/>
        </w:rPr>
        <w:t xml:space="preserve"> </w:t>
      </w:r>
      <w:r w:rsidRPr="008E3C22">
        <w:rPr>
          <w:sz w:val="24"/>
          <w:szCs w:val="24"/>
        </w:rPr>
        <w:t>чего</w:t>
      </w:r>
      <w:r>
        <w:rPr>
          <w:sz w:val="24"/>
          <w:szCs w:val="24"/>
        </w:rPr>
        <w:t xml:space="preserve"> </w:t>
      </w:r>
      <w:r w:rsidRPr="008E3C22">
        <w:rPr>
          <w:sz w:val="24"/>
          <w:szCs w:val="24"/>
        </w:rPr>
        <w:t>нельзя было наблюдать</w:t>
      </w:r>
      <w:r>
        <w:rPr>
          <w:sz w:val="24"/>
          <w:szCs w:val="24"/>
        </w:rPr>
        <w:t xml:space="preserve"> </w:t>
      </w:r>
      <w:r w:rsidRPr="008E3C22">
        <w:rPr>
          <w:sz w:val="24"/>
          <w:szCs w:val="24"/>
        </w:rPr>
        <w:t>в</w:t>
      </w:r>
      <w:r>
        <w:rPr>
          <w:sz w:val="24"/>
          <w:szCs w:val="24"/>
        </w:rPr>
        <w:t xml:space="preserve"> </w:t>
      </w:r>
      <w:r w:rsidRPr="008E3C22">
        <w:rPr>
          <w:sz w:val="24"/>
          <w:szCs w:val="24"/>
        </w:rPr>
        <w:t>первом</w:t>
      </w:r>
      <w:r>
        <w:rPr>
          <w:sz w:val="24"/>
          <w:szCs w:val="24"/>
        </w:rPr>
        <w:t xml:space="preserve"> </w:t>
      </w:r>
      <w:r w:rsidRPr="008E3C22">
        <w:rPr>
          <w:sz w:val="24"/>
          <w:szCs w:val="24"/>
        </w:rPr>
        <w:t>констатирующем</w:t>
      </w:r>
      <w:r>
        <w:rPr>
          <w:sz w:val="24"/>
          <w:szCs w:val="24"/>
        </w:rPr>
        <w:t xml:space="preserve"> </w:t>
      </w:r>
      <w:r w:rsidRPr="008E3C22">
        <w:rPr>
          <w:sz w:val="24"/>
          <w:szCs w:val="24"/>
        </w:rPr>
        <w:t>срезе (61, 8%).</w:t>
      </w:r>
      <w:r>
        <w:rPr>
          <w:sz w:val="24"/>
          <w:szCs w:val="24"/>
        </w:rPr>
        <w:t xml:space="preserve"> </w:t>
      </w:r>
      <w:r w:rsidRPr="008E3C22">
        <w:rPr>
          <w:sz w:val="24"/>
          <w:szCs w:val="24"/>
        </w:rPr>
        <w:t>Оценка</w:t>
      </w:r>
      <w:r>
        <w:rPr>
          <w:sz w:val="24"/>
          <w:szCs w:val="24"/>
        </w:rPr>
        <w:t xml:space="preserve"> </w:t>
      </w:r>
      <w:r w:rsidRPr="008E3C22">
        <w:rPr>
          <w:sz w:val="24"/>
          <w:szCs w:val="24"/>
        </w:rPr>
        <w:t>героя</w:t>
      </w:r>
      <w:r>
        <w:rPr>
          <w:sz w:val="24"/>
          <w:szCs w:val="24"/>
        </w:rPr>
        <w:t xml:space="preserve"> </w:t>
      </w:r>
      <w:r w:rsidRPr="008E3C22">
        <w:rPr>
          <w:sz w:val="24"/>
          <w:szCs w:val="24"/>
        </w:rPr>
        <w:t>носила односторонний характер. Произошедшие изменения позволяют судить о</w:t>
      </w:r>
      <w:r>
        <w:rPr>
          <w:sz w:val="24"/>
          <w:szCs w:val="24"/>
        </w:rPr>
        <w:t xml:space="preserve"> </w:t>
      </w:r>
      <w:r w:rsidRPr="008E3C22">
        <w:rPr>
          <w:sz w:val="24"/>
          <w:szCs w:val="24"/>
        </w:rPr>
        <w:t>повышении</w:t>
      </w:r>
      <w:r>
        <w:rPr>
          <w:sz w:val="24"/>
          <w:szCs w:val="24"/>
        </w:rPr>
        <w:t xml:space="preserve"> </w:t>
      </w:r>
      <w:r w:rsidRPr="008E3C22">
        <w:rPr>
          <w:sz w:val="24"/>
          <w:szCs w:val="24"/>
        </w:rPr>
        <w:t>уровня восприятия художественного произведения.</w:t>
      </w:r>
    </w:p>
    <w:p w14:paraId="5AA69DBA" w14:textId="77777777" w:rsidR="00274DE9" w:rsidRPr="008E3C22" w:rsidRDefault="00274DE9" w:rsidP="00274DE9">
      <w:pPr>
        <w:pStyle w:val="af7"/>
        <w:spacing w:line="276" w:lineRule="auto"/>
        <w:ind w:firstLine="709"/>
        <w:jc w:val="both"/>
        <w:rPr>
          <w:sz w:val="24"/>
          <w:szCs w:val="24"/>
        </w:rPr>
      </w:pPr>
      <w:r w:rsidRPr="008E3C22">
        <w:rPr>
          <w:sz w:val="24"/>
          <w:szCs w:val="24"/>
        </w:rPr>
        <w:t xml:space="preserve">Таким образом, </w:t>
      </w:r>
      <w:r w:rsidR="002903EC" w:rsidRPr="008E3C22">
        <w:rPr>
          <w:sz w:val="24"/>
          <w:szCs w:val="24"/>
        </w:rPr>
        <w:t>установлено,</w:t>
      </w:r>
      <w:r w:rsidR="002903EC">
        <w:rPr>
          <w:sz w:val="24"/>
          <w:szCs w:val="24"/>
        </w:rPr>
        <w:t xml:space="preserve"> что</w:t>
      </w:r>
      <w:r w:rsidRPr="008E3C22">
        <w:rPr>
          <w:sz w:val="24"/>
          <w:szCs w:val="24"/>
        </w:rPr>
        <w:t xml:space="preserve"> в начале </w:t>
      </w:r>
      <w:r w:rsidR="002903EC" w:rsidRPr="008E3C22">
        <w:rPr>
          <w:sz w:val="24"/>
          <w:szCs w:val="24"/>
        </w:rPr>
        <w:t>обучения</w:t>
      </w:r>
      <w:r w:rsidR="002903EC">
        <w:rPr>
          <w:sz w:val="24"/>
          <w:szCs w:val="24"/>
        </w:rPr>
        <w:t xml:space="preserve"> </w:t>
      </w:r>
      <w:r w:rsidR="002903EC" w:rsidRPr="008E3C22">
        <w:rPr>
          <w:sz w:val="24"/>
          <w:szCs w:val="24"/>
        </w:rPr>
        <w:t>61</w:t>
      </w:r>
      <w:r w:rsidRPr="008E3C22">
        <w:rPr>
          <w:sz w:val="24"/>
          <w:szCs w:val="24"/>
        </w:rPr>
        <w:t xml:space="preserve">, 8 </w:t>
      </w:r>
      <w:r w:rsidR="002903EC" w:rsidRPr="008E3C22">
        <w:rPr>
          <w:sz w:val="24"/>
          <w:szCs w:val="24"/>
        </w:rPr>
        <w:t>%</w:t>
      </w:r>
      <w:r w:rsidR="002903EC">
        <w:rPr>
          <w:sz w:val="24"/>
          <w:szCs w:val="24"/>
        </w:rPr>
        <w:t xml:space="preserve"> обучающихся</w:t>
      </w:r>
      <w:r>
        <w:rPr>
          <w:sz w:val="24"/>
          <w:szCs w:val="24"/>
        </w:rPr>
        <w:t xml:space="preserve"> </w:t>
      </w:r>
      <w:r w:rsidRPr="008E3C22">
        <w:rPr>
          <w:sz w:val="24"/>
          <w:szCs w:val="24"/>
        </w:rPr>
        <w:t>не</w:t>
      </w:r>
      <w:r>
        <w:rPr>
          <w:sz w:val="24"/>
          <w:szCs w:val="24"/>
        </w:rPr>
        <w:t xml:space="preserve"> </w:t>
      </w:r>
      <w:r w:rsidRPr="008E3C22">
        <w:rPr>
          <w:sz w:val="24"/>
          <w:szCs w:val="24"/>
        </w:rPr>
        <w:t>способны</w:t>
      </w:r>
      <w:r>
        <w:rPr>
          <w:sz w:val="24"/>
          <w:szCs w:val="24"/>
        </w:rPr>
        <w:t xml:space="preserve"> </w:t>
      </w:r>
      <w:r w:rsidRPr="008E3C22">
        <w:rPr>
          <w:sz w:val="24"/>
          <w:szCs w:val="24"/>
        </w:rPr>
        <w:t xml:space="preserve">полноценно </w:t>
      </w:r>
      <w:r w:rsidR="002903EC" w:rsidRPr="008E3C22">
        <w:rPr>
          <w:sz w:val="24"/>
          <w:szCs w:val="24"/>
        </w:rPr>
        <w:t>воспринять</w:t>
      </w:r>
      <w:r w:rsidR="002903EC">
        <w:rPr>
          <w:sz w:val="24"/>
          <w:szCs w:val="24"/>
        </w:rPr>
        <w:t xml:space="preserve"> </w:t>
      </w:r>
      <w:r w:rsidR="002903EC" w:rsidRPr="008E3C22">
        <w:rPr>
          <w:sz w:val="24"/>
          <w:szCs w:val="24"/>
        </w:rPr>
        <w:t>художественное</w:t>
      </w:r>
      <w:r w:rsidR="002903EC">
        <w:rPr>
          <w:sz w:val="24"/>
          <w:szCs w:val="24"/>
        </w:rPr>
        <w:t xml:space="preserve"> </w:t>
      </w:r>
      <w:r w:rsidR="002903EC" w:rsidRPr="008E3C22">
        <w:rPr>
          <w:sz w:val="24"/>
          <w:szCs w:val="24"/>
        </w:rPr>
        <w:t>произведение</w:t>
      </w:r>
      <w:r w:rsidR="002903EC">
        <w:rPr>
          <w:sz w:val="24"/>
          <w:szCs w:val="24"/>
        </w:rPr>
        <w:t xml:space="preserve"> и нравственную проблему</w:t>
      </w:r>
      <w:r w:rsidRPr="008E3C22">
        <w:rPr>
          <w:sz w:val="24"/>
          <w:szCs w:val="24"/>
        </w:rPr>
        <w:t xml:space="preserve">, содержащуюся в нем. </w:t>
      </w:r>
    </w:p>
    <w:p w14:paraId="44FDC242" w14:textId="77777777" w:rsidR="00274DE9" w:rsidRPr="008E3C22" w:rsidRDefault="00274DE9" w:rsidP="00274DE9">
      <w:pPr>
        <w:pStyle w:val="af7"/>
        <w:spacing w:line="276" w:lineRule="auto"/>
        <w:ind w:firstLine="709"/>
        <w:jc w:val="both"/>
        <w:rPr>
          <w:sz w:val="24"/>
          <w:szCs w:val="24"/>
        </w:rPr>
      </w:pPr>
      <w:r w:rsidRPr="008E3C22">
        <w:rPr>
          <w:sz w:val="24"/>
          <w:szCs w:val="24"/>
        </w:rPr>
        <w:lastRenderedPageBreak/>
        <w:t>Работа, направленная на ''продвижение'' учащихся в литературном развитии за время двухгодичного обучения, показала положительную динамику нравственно-эстетической воспитанности.</w:t>
      </w:r>
    </w:p>
    <w:p w14:paraId="56124813" w14:textId="77777777" w:rsidR="00274DE9" w:rsidRPr="008E3C22" w:rsidRDefault="00274DE9" w:rsidP="00274DE9">
      <w:pPr>
        <w:pStyle w:val="210"/>
        <w:spacing w:after="0" w:line="276" w:lineRule="auto"/>
        <w:ind w:firstLine="709"/>
        <w:rPr>
          <w:sz w:val="24"/>
          <w:szCs w:val="24"/>
        </w:rPr>
      </w:pPr>
      <w:r w:rsidRPr="008E3C22">
        <w:rPr>
          <w:sz w:val="24"/>
          <w:szCs w:val="24"/>
        </w:rPr>
        <w:t>В управлении процессом усвоения знаний по предлагаемой программе необходимо учитывать исходный уровень познавательной деятельности каждого ребенка, ряд особенностей каждого ребенка.</w:t>
      </w:r>
    </w:p>
    <w:p w14:paraId="1663E289" w14:textId="77777777" w:rsidR="00274DE9" w:rsidRPr="008E3C22" w:rsidRDefault="00274DE9" w:rsidP="00274DE9">
      <w:pPr>
        <w:pStyle w:val="210"/>
        <w:spacing w:after="0" w:line="276" w:lineRule="auto"/>
        <w:ind w:firstLine="709"/>
        <w:rPr>
          <w:sz w:val="24"/>
          <w:szCs w:val="24"/>
        </w:rPr>
      </w:pPr>
      <w:r w:rsidRPr="008E3C22">
        <w:rPr>
          <w:sz w:val="24"/>
          <w:szCs w:val="24"/>
        </w:rPr>
        <w:t>Процесс усвоения знаний идет как процесс решения детьми задач на применение тех знаний, которые педагог формирует в них. Работа детей в роли «автора»,</w:t>
      </w:r>
      <w:r>
        <w:rPr>
          <w:sz w:val="24"/>
          <w:szCs w:val="24"/>
        </w:rPr>
        <w:t xml:space="preserve"> </w:t>
      </w:r>
      <w:r w:rsidRPr="008E3C22">
        <w:rPr>
          <w:sz w:val="24"/>
          <w:szCs w:val="24"/>
        </w:rPr>
        <w:t>«иллюстратора», «теоретика» важна! «Знаниевый»</w:t>
      </w:r>
      <w:r>
        <w:rPr>
          <w:sz w:val="24"/>
          <w:szCs w:val="24"/>
        </w:rPr>
        <w:t xml:space="preserve"> </w:t>
      </w:r>
      <w:r w:rsidRPr="008E3C22">
        <w:rPr>
          <w:sz w:val="24"/>
          <w:szCs w:val="24"/>
        </w:rPr>
        <w:t>компонент здесь транслируется в практическую часть.</w:t>
      </w:r>
    </w:p>
    <w:p w14:paraId="10F66F40" w14:textId="77777777" w:rsidR="00274DE9" w:rsidRPr="008E3C22" w:rsidRDefault="00274DE9" w:rsidP="00274DE9">
      <w:pPr>
        <w:pStyle w:val="210"/>
        <w:spacing w:after="0" w:line="276" w:lineRule="auto"/>
        <w:ind w:firstLine="709"/>
        <w:rPr>
          <w:sz w:val="24"/>
          <w:szCs w:val="24"/>
        </w:rPr>
      </w:pPr>
      <w:r w:rsidRPr="008E3C22">
        <w:rPr>
          <w:sz w:val="24"/>
          <w:szCs w:val="24"/>
        </w:rPr>
        <w:t>Обратная связь позволяет педагогу получить сведения о ходе процесса усвоения знаний у каждого ребенка Она составляет одно из важнейших условий управления процессом усвоения.</w:t>
      </w:r>
      <w:r>
        <w:rPr>
          <w:sz w:val="24"/>
          <w:szCs w:val="24"/>
        </w:rPr>
        <w:t xml:space="preserve"> </w:t>
      </w:r>
      <w:r w:rsidRPr="008E3C22">
        <w:rPr>
          <w:sz w:val="24"/>
          <w:szCs w:val="24"/>
        </w:rPr>
        <w:t>Пооперационный контроль очень важен! Уже было отмечено, что работа детей в позиции «теоретик» внутренняя, она «скрепляет» систему обучения, теория вводится только тогда, когда необходимо выполнить какую-либо творческую задачу</w:t>
      </w:r>
      <w:r w:rsidR="00DC771C">
        <w:rPr>
          <w:sz w:val="24"/>
          <w:szCs w:val="24"/>
        </w:rPr>
        <w:t>.</w:t>
      </w:r>
      <w:r w:rsidR="00DC771C" w:rsidRPr="008E3C22">
        <w:rPr>
          <w:sz w:val="24"/>
          <w:szCs w:val="24"/>
        </w:rPr>
        <w:t xml:space="preserve"> Здесь</w:t>
      </w:r>
      <w:r w:rsidRPr="008E3C22">
        <w:rPr>
          <w:sz w:val="24"/>
          <w:szCs w:val="24"/>
        </w:rPr>
        <w:t xml:space="preserve"> пооперационный контроль более важен, чем контроль по конечному результату, он позволяет обнаруживать отклонения в выполнении действия, что ребенок понимает не так.</w:t>
      </w:r>
    </w:p>
    <w:p w14:paraId="591696AE" w14:textId="77777777" w:rsidR="00274DE9" w:rsidRPr="008E3C22" w:rsidRDefault="00274DE9" w:rsidP="00274DE9">
      <w:pPr>
        <w:pStyle w:val="210"/>
        <w:spacing w:after="0" w:line="276" w:lineRule="auto"/>
        <w:ind w:firstLine="709"/>
        <w:rPr>
          <w:sz w:val="24"/>
          <w:szCs w:val="24"/>
        </w:rPr>
      </w:pPr>
      <w:r w:rsidRPr="008E3C22">
        <w:rPr>
          <w:sz w:val="24"/>
          <w:szCs w:val="24"/>
        </w:rPr>
        <w:t>На первом году обучения необходим промежуточный контроль по теме «Типы и виды текстов». Без четкого усвоения этой темы затруднительно дальнейшее обучение. Форма контроля – индивидуальные задания.</w:t>
      </w:r>
    </w:p>
    <w:p w14:paraId="529F8666" w14:textId="77777777" w:rsidR="00274DE9" w:rsidRPr="008E3C22" w:rsidRDefault="00274DE9" w:rsidP="00274DE9">
      <w:pPr>
        <w:pStyle w:val="210"/>
        <w:spacing w:after="0" w:line="276" w:lineRule="auto"/>
        <w:ind w:firstLine="709"/>
        <w:rPr>
          <w:sz w:val="24"/>
          <w:szCs w:val="24"/>
        </w:rPr>
      </w:pPr>
      <w:r w:rsidRPr="008E3C22">
        <w:rPr>
          <w:sz w:val="24"/>
          <w:szCs w:val="24"/>
        </w:rPr>
        <w:t>Формой контроля на 1 и 2 годах обучения по каждой теме служат и литературные работы детей.</w:t>
      </w:r>
    </w:p>
    <w:p w14:paraId="4CF3D431" w14:textId="77777777" w:rsidR="00274DE9" w:rsidRPr="008E3C22" w:rsidRDefault="00274DE9" w:rsidP="00274DE9">
      <w:pPr>
        <w:pStyle w:val="210"/>
        <w:spacing w:after="0" w:line="276" w:lineRule="auto"/>
        <w:ind w:firstLine="709"/>
        <w:rPr>
          <w:sz w:val="24"/>
          <w:szCs w:val="24"/>
        </w:rPr>
      </w:pPr>
      <w:r w:rsidRPr="008E3C22">
        <w:rPr>
          <w:sz w:val="24"/>
          <w:szCs w:val="24"/>
        </w:rPr>
        <w:t>На втором году обучения при освоении определенных тем (см. «Учебно-тематический план 2-го года занятий) предусмотрены практические часы занятий, несущие функцию контроля – насколько верно ребенок освоил данную тему. Задания могут быть индивидуальными, но выполняются в группе.</w:t>
      </w:r>
    </w:p>
    <w:p w14:paraId="41202D2C" w14:textId="77777777" w:rsidR="00274DE9" w:rsidRPr="008E3C22" w:rsidRDefault="00274DE9" w:rsidP="00274DE9">
      <w:pPr>
        <w:pStyle w:val="210"/>
        <w:spacing w:after="0" w:line="276" w:lineRule="auto"/>
        <w:ind w:firstLine="709"/>
        <w:rPr>
          <w:sz w:val="24"/>
          <w:szCs w:val="24"/>
        </w:rPr>
      </w:pPr>
      <w:r w:rsidRPr="008E3C22">
        <w:rPr>
          <w:sz w:val="24"/>
          <w:szCs w:val="24"/>
        </w:rPr>
        <w:t>Нельзя не учитывать, что функцию контроля несет и группа детей, поэтому занятия в группе очень важны.</w:t>
      </w:r>
    </w:p>
    <w:p w14:paraId="0A71D4DE" w14:textId="77777777" w:rsidR="00274DE9" w:rsidRPr="008E3C22" w:rsidRDefault="00274DE9" w:rsidP="00274DE9">
      <w:pPr>
        <w:pStyle w:val="210"/>
        <w:spacing w:after="0" w:line="276" w:lineRule="auto"/>
        <w:ind w:firstLine="709"/>
        <w:rPr>
          <w:sz w:val="24"/>
          <w:szCs w:val="24"/>
        </w:rPr>
      </w:pPr>
      <w:r w:rsidRPr="008E3C22">
        <w:rPr>
          <w:sz w:val="24"/>
          <w:szCs w:val="24"/>
        </w:rPr>
        <w:t>На втором году обучения важен самоанализ, самоконтроль.</w:t>
      </w:r>
      <w:r w:rsidRPr="008E3C22">
        <w:rPr>
          <w:sz w:val="24"/>
          <w:szCs w:val="24"/>
        </w:rPr>
        <w:tab/>
      </w:r>
    </w:p>
    <w:p w14:paraId="4C0000FE" w14:textId="77777777" w:rsidR="00274DE9" w:rsidRPr="002903EC" w:rsidRDefault="00274DE9" w:rsidP="00DC771C">
      <w:pPr>
        <w:pStyle w:val="ae"/>
      </w:pPr>
      <w:r w:rsidRPr="002903EC">
        <w:t>Диагностика литературных способностей</w:t>
      </w:r>
    </w:p>
    <w:p w14:paraId="373300E4" w14:textId="77777777" w:rsidR="00274DE9" w:rsidRPr="008E3C22" w:rsidRDefault="00274DE9" w:rsidP="00274DE9">
      <w:pPr>
        <w:pStyle w:val="210"/>
        <w:spacing w:after="0" w:line="276" w:lineRule="auto"/>
        <w:ind w:firstLine="709"/>
        <w:rPr>
          <w:color w:val="auto"/>
          <w:sz w:val="24"/>
          <w:szCs w:val="24"/>
        </w:rPr>
      </w:pPr>
      <w:r w:rsidRPr="008E3C22">
        <w:rPr>
          <w:color w:val="auto"/>
          <w:sz w:val="24"/>
          <w:szCs w:val="24"/>
        </w:rPr>
        <w:t>Для</w:t>
      </w:r>
      <w:r>
        <w:rPr>
          <w:color w:val="auto"/>
          <w:sz w:val="24"/>
          <w:szCs w:val="24"/>
        </w:rPr>
        <w:t xml:space="preserve"> </w:t>
      </w:r>
      <w:r w:rsidR="002903EC" w:rsidRPr="008E3C22">
        <w:rPr>
          <w:color w:val="auto"/>
          <w:sz w:val="24"/>
          <w:szCs w:val="24"/>
        </w:rPr>
        <w:t>полноценного</w:t>
      </w:r>
      <w:r w:rsidR="002903EC">
        <w:rPr>
          <w:color w:val="auto"/>
          <w:sz w:val="24"/>
          <w:szCs w:val="24"/>
        </w:rPr>
        <w:t xml:space="preserve"> </w:t>
      </w:r>
      <w:r w:rsidR="002903EC" w:rsidRPr="008E3C22">
        <w:rPr>
          <w:color w:val="auto"/>
          <w:sz w:val="24"/>
          <w:szCs w:val="24"/>
        </w:rPr>
        <w:t>восприятия</w:t>
      </w:r>
      <w:r w:rsidR="002903EC">
        <w:rPr>
          <w:color w:val="auto"/>
          <w:sz w:val="24"/>
          <w:szCs w:val="24"/>
        </w:rPr>
        <w:t xml:space="preserve"> </w:t>
      </w:r>
      <w:r w:rsidR="002903EC" w:rsidRPr="008E3C22">
        <w:rPr>
          <w:color w:val="auto"/>
          <w:sz w:val="24"/>
          <w:szCs w:val="24"/>
        </w:rPr>
        <w:t>художественных</w:t>
      </w:r>
      <w:r w:rsidR="002903EC">
        <w:rPr>
          <w:color w:val="auto"/>
          <w:sz w:val="24"/>
          <w:szCs w:val="24"/>
        </w:rPr>
        <w:t xml:space="preserve"> </w:t>
      </w:r>
      <w:r w:rsidR="002903EC" w:rsidRPr="008E3C22">
        <w:rPr>
          <w:color w:val="auto"/>
          <w:sz w:val="24"/>
          <w:szCs w:val="24"/>
        </w:rPr>
        <w:t>произведений</w:t>
      </w:r>
      <w:r>
        <w:rPr>
          <w:color w:val="auto"/>
          <w:sz w:val="24"/>
          <w:szCs w:val="24"/>
        </w:rPr>
        <w:t xml:space="preserve"> </w:t>
      </w:r>
      <w:r w:rsidRPr="008E3C22">
        <w:rPr>
          <w:color w:val="auto"/>
          <w:sz w:val="24"/>
          <w:szCs w:val="24"/>
        </w:rPr>
        <w:t xml:space="preserve">необходимо, чтобы у детей были развиты некоторые психологические качества, соответствующие специфике литературы как </w:t>
      </w:r>
      <w:r w:rsidRPr="008E3C22">
        <w:rPr>
          <w:i/>
          <w:iCs/>
          <w:color w:val="auto"/>
          <w:sz w:val="24"/>
          <w:szCs w:val="24"/>
        </w:rPr>
        <w:t>искусства</w:t>
      </w:r>
      <w:r w:rsidRPr="008E3C22">
        <w:rPr>
          <w:color w:val="auto"/>
          <w:sz w:val="24"/>
          <w:szCs w:val="24"/>
        </w:rPr>
        <w:t xml:space="preserve"> </w:t>
      </w:r>
      <w:r w:rsidRPr="008E3C22">
        <w:rPr>
          <w:i/>
          <w:iCs/>
          <w:color w:val="auto"/>
          <w:sz w:val="24"/>
          <w:szCs w:val="24"/>
        </w:rPr>
        <w:t>слова</w:t>
      </w:r>
      <w:r w:rsidRPr="008E3C22">
        <w:rPr>
          <w:color w:val="auto"/>
          <w:sz w:val="24"/>
          <w:szCs w:val="24"/>
        </w:rPr>
        <w:t xml:space="preserve">. </w:t>
      </w:r>
    </w:p>
    <w:p w14:paraId="3AB604E5" w14:textId="77777777" w:rsidR="00274DE9" w:rsidRPr="008E3C22"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8E3C22">
        <w:rPr>
          <w:szCs w:val="24"/>
        </w:rPr>
        <w:t>Литературные способности являются сложным психологическим образованием, охватывающие разнообразные стороны деятельности и эмоциональной сферы ребенка и тесно связано с личностью.</w:t>
      </w:r>
    </w:p>
    <w:p w14:paraId="73E68567" w14:textId="77777777" w:rsidR="00274DE9" w:rsidRPr="008E3C22"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8E3C22">
        <w:rPr>
          <w:szCs w:val="24"/>
        </w:rPr>
        <w:t xml:space="preserve">«…тяга к литературному творчеству, которая </w:t>
      </w:r>
      <w:r w:rsidR="002903EC" w:rsidRPr="008E3C22">
        <w:rPr>
          <w:szCs w:val="24"/>
        </w:rPr>
        <w:t>(как</w:t>
      </w:r>
      <w:r w:rsidRPr="008E3C22">
        <w:rPr>
          <w:szCs w:val="24"/>
        </w:rPr>
        <w:t xml:space="preserve"> всякая человеческая </w:t>
      </w:r>
      <w:r w:rsidR="002903EC" w:rsidRPr="008E3C22">
        <w:rPr>
          <w:szCs w:val="24"/>
        </w:rPr>
        <w:t>потребность)</w:t>
      </w:r>
      <w:r w:rsidRPr="008E3C22">
        <w:rPr>
          <w:szCs w:val="24"/>
        </w:rPr>
        <w:t xml:space="preserve"> является не врожденным качеством, не природным даром, а результатом воспитания…- эта тяга к творчеству может быть сама обращена в </w:t>
      </w:r>
      <w:r w:rsidRPr="008E3C22">
        <w:rPr>
          <w:szCs w:val="24"/>
          <w:u w:val="single"/>
        </w:rPr>
        <w:t>средство</w:t>
      </w:r>
      <w:r w:rsidRPr="008E3C22">
        <w:rPr>
          <w:szCs w:val="24"/>
        </w:rPr>
        <w:t xml:space="preserve"> </w:t>
      </w:r>
      <w:r w:rsidRPr="008E3C22">
        <w:rPr>
          <w:szCs w:val="24"/>
          <w:u w:val="single"/>
        </w:rPr>
        <w:t>педагогического</w:t>
      </w:r>
      <w:r w:rsidRPr="008E3C22">
        <w:rPr>
          <w:szCs w:val="24"/>
        </w:rPr>
        <w:t xml:space="preserve"> </w:t>
      </w:r>
      <w:r w:rsidRPr="008E3C22">
        <w:rPr>
          <w:szCs w:val="24"/>
          <w:u w:val="single"/>
        </w:rPr>
        <w:t>воздействия</w:t>
      </w:r>
      <w:r w:rsidRPr="008E3C22">
        <w:rPr>
          <w:szCs w:val="24"/>
        </w:rPr>
        <w:t>, в частности, в средство эстетического воспитания, в средство формирования потребности читать и способности глубоко и эмоционально воспринимать художественные произведения.»</w:t>
      </w:r>
    </w:p>
    <w:p w14:paraId="6D98B3CE" w14:textId="77777777" w:rsidR="00274DE9" w:rsidRPr="008E3C22"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8E3C22">
        <w:rPr>
          <w:szCs w:val="24"/>
        </w:rPr>
        <w:t>Природные задатки в виде определенных свойств высшей нервной деятельности являются лишь той физиологической основой, на которой формируются индивидуаль</w:t>
      </w:r>
      <w:r w:rsidRPr="008E3C22">
        <w:rPr>
          <w:szCs w:val="24"/>
        </w:rPr>
        <w:lastRenderedPageBreak/>
        <w:t>но - психологические особенности восприятия, памяти, мышления и т. д., имеющие непосредственное отношение к развитию способностей.</w:t>
      </w:r>
    </w:p>
    <w:p w14:paraId="1636DB8D" w14:textId="77777777" w:rsidR="00274DE9" w:rsidRPr="008E3C22"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i/>
          <w:iCs/>
          <w:szCs w:val="24"/>
        </w:rPr>
      </w:pPr>
      <w:r w:rsidRPr="008E3C22">
        <w:rPr>
          <w:szCs w:val="24"/>
        </w:rPr>
        <w:t>В</w:t>
      </w:r>
      <w:r>
        <w:rPr>
          <w:szCs w:val="24"/>
        </w:rPr>
        <w:t xml:space="preserve"> </w:t>
      </w:r>
      <w:r w:rsidRPr="008E3C22">
        <w:rPr>
          <w:szCs w:val="24"/>
        </w:rPr>
        <w:t xml:space="preserve">научной литературе выделены следующие </w:t>
      </w:r>
      <w:r w:rsidRPr="008E3C22">
        <w:rPr>
          <w:i/>
          <w:iCs/>
          <w:szCs w:val="24"/>
        </w:rPr>
        <w:t>компоненты</w:t>
      </w:r>
      <w:r w:rsidRPr="008E3C22">
        <w:rPr>
          <w:szCs w:val="24"/>
        </w:rPr>
        <w:t xml:space="preserve"> </w:t>
      </w:r>
      <w:r w:rsidRPr="008E3C22">
        <w:rPr>
          <w:i/>
          <w:iCs/>
          <w:szCs w:val="24"/>
        </w:rPr>
        <w:t>литературных способностей:</w:t>
      </w:r>
    </w:p>
    <w:p w14:paraId="5191717C"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эмоциональная впечатлительность;</w:t>
      </w:r>
    </w:p>
    <w:p w14:paraId="53BB83E7"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художественная наблюдательность;</w:t>
      </w:r>
    </w:p>
    <w:p w14:paraId="5BC0174C"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хорошая образная и эмоциональная память;</w:t>
      </w:r>
    </w:p>
    <w:p w14:paraId="734AAB67"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образное мышление и творческое воображение;</w:t>
      </w:r>
    </w:p>
    <w:p w14:paraId="129E84BC"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творческое воображение;</w:t>
      </w:r>
    </w:p>
    <w:p w14:paraId="6656CC94" w14:textId="77777777" w:rsidR="00274DE9" w:rsidRPr="008E3C22" w:rsidRDefault="00274DE9" w:rsidP="00274DE9">
      <w:pPr>
        <w:pStyle w:val="af8"/>
        <w:numPr>
          <w:ilvl w:val="0"/>
          <w:numId w:val="4"/>
        </w:numPr>
        <w:tabs>
          <w:tab w:val="left" w:pos="993"/>
          <w:tab w:val="left" w:pos="5506"/>
        </w:tabs>
        <w:spacing w:after="0"/>
        <w:ind w:left="0" w:firstLine="709"/>
        <w:rPr>
          <w:sz w:val="24"/>
          <w:szCs w:val="24"/>
        </w:rPr>
      </w:pPr>
      <w:r w:rsidRPr="008E3C22">
        <w:rPr>
          <w:sz w:val="24"/>
          <w:szCs w:val="24"/>
        </w:rPr>
        <w:t>богатство языка, обеспечивающее относительную легкость словесного оформления образов.</w:t>
      </w:r>
    </w:p>
    <w:p w14:paraId="2AF33105" w14:textId="77777777" w:rsidR="00274DE9" w:rsidRPr="008E3C22"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iCs/>
          <w:szCs w:val="24"/>
        </w:rPr>
      </w:pPr>
      <w:r w:rsidRPr="008E3C22">
        <w:rPr>
          <w:iCs/>
          <w:szCs w:val="24"/>
        </w:rPr>
        <w:t xml:space="preserve">Диагностика </w:t>
      </w:r>
      <w:r w:rsidRPr="008E3C22">
        <w:rPr>
          <w:bCs/>
          <w:iCs/>
          <w:szCs w:val="24"/>
        </w:rPr>
        <w:t>названных</w:t>
      </w:r>
      <w:r w:rsidRPr="008E3C22">
        <w:rPr>
          <w:iCs/>
          <w:szCs w:val="24"/>
        </w:rPr>
        <w:t xml:space="preserve"> </w:t>
      </w:r>
      <w:r w:rsidRPr="008E3C22">
        <w:rPr>
          <w:bCs/>
          <w:iCs/>
          <w:szCs w:val="24"/>
        </w:rPr>
        <w:t>компонентов</w:t>
      </w:r>
      <w:r w:rsidRPr="008E3C22">
        <w:rPr>
          <w:iCs/>
          <w:szCs w:val="24"/>
        </w:rPr>
        <w:t xml:space="preserve"> литературных способностей может быть осуществлена в виде предложенных ниже методик.</w:t>
      </w:r>
    </w:p>
    <w:p w14:paraId="4EAC4BD5" w14:textId="77777777" w:rsidR="00274DE9" w:rsidRPr="00C50B55" w:rsidRDefault="00274DE9" w:rsidP="00037FE7">
      <w:pPr>
        <w:pStyle w:val="ae"/>
      </w:pPr>
      <w:r w:rsidRPr="00C50B55">
        <w:t>Методика выявления соотношения сигнальных систем</w:t>
      </w:r>
    </w:p>
    <w:p w14:paraId="42E5FB00" w14:textId="77777777" w:rsidR="00274DE9" w:rsidRPr="00C50B55" w:rsidRDefault="00274DE9" w:rsidP="00290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r w:rsidRPr="00C50B55">
        <w:rPr>
          <w:sz w:val="28"/>
          <w:szCs w:val="28"/>
        </w:rPr>
        <w:t>(М. Н. Борисовой).</w:t>
      </w:r>
    </w:p>
    <w:p w14:paraId="0BDB19ED"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Методика состоит из двух серий исследований. Первая серия построена в расчете на преобладающую деятельность первой сигнальной системы (</w:t>
      </w:r>
      <w:r w:rsidRPr="00936F85">
        <w:rPr>
          <w:iCs/>
          <w:szCs w:val="24"/>
        </w:rPr>
        <w:t>узнавание</w:t>
      </w:r>
      <w:r w:rsidRPr="00936F85">
        <w:rPr>
          <w:szCs w:val="24"/>
        </w:rPr>
        <w:t xml:space="preserve"> </w:t>
      </w:r>
      <w:r w:rsidRPr="00936F85">
        <w:rPr>
          <w:iCs/>
          <w:szCs w:val="24"/>
        </w:rPr>
        <w:t>зрительного образа</w:t>
      </w:r>
      <w:r w:rsidRPr="00936F85">
        <w:rPr>
          <w:szCs w:val="24"/>
        </w:rPr>
        <w:t>, вторая – на преобладающую деятельность второй сигнальной системы (</w:t>
      </w:r>
      <w:r w:rsidRPr="00936F85">
        <w:rPr>
          <w:iCs/>
          <w:szCs w:val="24"/>
        </w:rPr>
        <w:t>описание</w:t>
      </w:r>
      <w:r w:rsidRPr="00936F85">
        <w:rPr>
          <w:szCs w:val="24"/>
        </w:rPr>
        <w:t xml:space="preserve"> </w:t>
      </w:r>
      <w:r w:rsidRPr="00936F85">
        <w:rPr>
          <w:iCs/>
          <w:szCs w:val="24"/>
        </w:rPr>
        <w:t>воспринятого</w:t>
      </w:r>
      <w:r w:rsidRPr="00936F85">
        <w:rPr>
          <w:szCs w:val="24"/>
        </w:rPr>
        <w:t xml:space="preserve"> </w:t>
      </w:r>
      <w:r w:rsidRPr="00936F85">
        <w:rPr>
          <w:iCs/>
          <w:szCs w:val="24"/>
        </w:rPr>
        <w:t>зрительного</w:t>
      </w:r>
      <w:r w:rsidRPr="00936F85">
        <w:rPr>
          <w:szCs w:val="24"/>
        </w:rPr>
        <w:t xml:space="preserve"> </w:t>
      </w:r>
      <w:r w:rsidRPr="00936F85">
        <w:rPr>
          <w:iCs/>
          <w:szCs w:val="24"/>
        </w:rPr>
        <w:t>образа</w:t>
      </w:r>
      <w:r w:rsidRPr="00936F85">
        <w:rPr>
          <w:szCs w:val="24"/>
        </w:rPr>
        <w:t>)</w:t>
      </w:r>
    </w:p>
    <w:p w14:paraId="6F7E544A"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p>
    <w:p w14:paraId="5C7487C1" w14:textId="77777777" w:rsidR="00274DE9" w:rsidRPr="002903EC" w:rsidRDefault="00274DE9" w:rsidP="00290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b/>
          <w:szCs w:val="24"/>
        </w:rPr>
      </w:pPr>
      <w:r w:rsidRPr="002903EC">
        <w:rPr>
          <w:b/>
          <w:szCs w:val="24"/>
        </w:rPr>
        <w:t>Таблица 4</w:t>
      </w:r>
    </w:p>
    <w:tbl>
      <w:tblPr>
        <w:tblW w:w="9770" w:type="dxa"/>
        <w:tblInd w:w="-100" w:type="dxa"/>
        <w:tblLayout w:type="fixed"/>
        <w:tblLook w:val="04A0" w:firstRow="1" w:lastRow="0" w:firstColumn="1" w:lastColumn="0" w:noHBand="0" w:noVBand="1"/>
      </w:tblPr>
      <w:tblGrid>
        <w:gridCol w:w="4785"/>
        <w:gridCol w:w="4985"/>
      </w:tblGrid>
      <w:tr w:rsidR="00274DE9" w:rsidRPr="00936F85" w14:paraId="341D089C" w14:textId="77777777" w:rsidTr="00274DE9">
        <w:tc>
          <w:tcPr>
            <w:tcW w:w="4785" w:type="dxa"/>
            <w:tcBorders>
              <w:top w:val="single" w:sz="4" w:space="0" w:color="000000"/>
              <w:left w:val="single" w:sz="4" w:space="0" w:color="000000"/>
              <w:bottom w:val="single" w:sz="4" w:space="0" w:color="000000"/>
              <w:right w:val="nil"/>
            </w:tcBorders>
            <w:hideMark/>
          </w:tcPr>
          <w:p w14:paraId="7D88CE1A" w14:textId="77777777" w:rsidR="00274DE9" w:rsidRPr="00936F85" w:rsidRDefault="00274DE9" w:rsidP="00274DE9">
            <w:pPr>
              <w:pStyle w:val="6"/>
              <w:snapToGrid w:val="0"/>
              <w:spacing w:before="0" w:after="0"/>
              <w:rPr>
                <w:szCs w:val="24"/>
              </w:rPr>
            </w:pPr>
            <w:r w:rsidRPr="00936F85">
              <w:rPr>
                <w:szCs w:val="24"/>
              </w:rPr>
              <w:t>Первая серия</w:t>
            </w:r>
          </w:p>
        </w:tc>
        <w:tc>
          <w:tcPr>
            <w:tcW w:w="4985" w:type="dxa"/>
            <w:tcBorders>
              <w:top w:val="single" w:sz="4" w:space="0" w:color="000000"/>
              <w:left w:val="single" w:sz="4" w:space="0" w:color="000000"/>
              <w:bottom w:val="single" w:sz="4" w:space="0" w:color="000000"/>
              <w:right w:val="single" w:sz="4" w:space="0" w:color="000000"/>
            </w:tcBorders>
            <w:hideMark/>
          </w:tcPr>
          <w:p w14:paraId="0457B73B" w14:textId="77777777" w:rsidR="00274DE9" w:rsidRPr="00936F85" w:rsidRDefault="00274DE9" w:rsidP="00274DE9">
            <w:pPr>
              <w:pStyle w:val="6"/>
              <w:snapToGrid w:val="0"/>
              <w:spacing w:before="0" w:after="0"/>
              <w:rPr>
                <w:szCs w:val="24"/>
              </w:rPr>
            </w:pPr>
            <w:r w:rsidRPr="00936F85">
              <w:rPr>
                <w:szCs w:val="24"/>
              </w:rPr>
              <w:t>Вторая серия</w:t>
            </w:r>
          </w:p>
        </w:tc>
      </w:tr>
      <w:tr w:rsidR="00274DE9" w:rsidRPr="00936F85" w14:paraId="68D8E1C0" w14:textId="77777777" w:rsidTr="00274DE9">
        <w:tc>
          <w:tcPr>
            <w:tcW w:w="4785" w:type="dxa"/>
            <w:tcBorders>
              <w:top w:val="single" w:sz="4" w:space="0" w:color="000000"/>
              <w:left w:val="single" w:sz="4" w:space="0" w:color="000000"/>
              <w:bottom w:val="single" w:sz="4" w:space="0" w:color="000000"/>
              <w:right w:val="nil"/>
            </w:tcBorders>
          </w:tcPr>
          <w:p w14:paraId="58E008A9" w14:textId="77777777" w:rsidR="00274DE9" w:rsidRPr="00936F85" w:rsidRDefault="00274DE9" w:rsidP="00274DE9">
            <w:pPr>
              <w:snapToGrid w:val="0"/>
              <w:spacing w:after="0"/>
              <w:rPr>
                <w:szCs w:val="24"/>
                <w:lang w:eastAsia="ar-SA"/>
              </w:rPr>
            </w:pPr>
            <w:r>
              <w:rPr>
                <w:szCs w:val="24"/>
              </w:rPr>
              <w:t xml:space="preserve"> </w:t>
            </w:r>
          </w:p>
          <w:p w14:paraId="25B919E2" w14:textId="77777777" w:rsidR="00274DE9" w:rsidRPr="00936F85" w:rsidRDefault="00274DE9" w:rsidP="00274DE9">
            <w:pPr>
              <w:spacing w:after="0"/>
              <w:rPr>
                <w:szCs w:val="24"/>
              </w:rPr>
            </w:pPr>
            <w:r w:rsidRPr="00936F85">
              <w:rPr>
                <w:szCs w:val="24"/>
              </w:rPr>
              <w:t>Р</w:t>
            </w:r>
            <w:r w:rsidR="002903EC">
              <w:rPr>
                <w:szCs w:val="24"/>
              </w:rPr>
              <w:t>ебенок должен после краткой экс</w:t>
            </w:r>
            <w:r w:rsidRPr="00936F85">
              <w:rPr>
                <w:szCs w:val="24"/>
              </w:rPr>
              <w:t>позиции образца (два набора контурных изображений листьев) в течени</w:t>
            </w:r>
            <w:r w:rsidR="002903EC">
              <w:rPr>
                <w:szCs w:val="24"/>
              </w:rPr>
              <w:t>е</w:t>
            </w:r>
            <w:r w:rsidRPr="00936F85">
              <w:rPr>
                <w:szCs w:val="24"/>
              </w:rPr>
              <w:t xml:space="preserve"> 3-х сек. узнать его среди 10 предъявленных ему весьма сходных изображений.</w:t>
            </w:r>
          </w:p>
          <w:p w14:paraId="4922A873" w14:textId="77777777" w:rsidR="00274DE9" w:rsidRPr="00936F85" w:rsidRDefault="00274DE9" w:rsidP="002903EC">
            <w:pPr>
              <w:spacing w:after="0"/>
              <w:rPr>
                <w:szCs w:val="24"/>
              </w:rPr>
            </w:pPr>
            <w:r w:rsidRPr="00936F85">
              <w:rPr>
                <w:szCs w:val="24"/>
              </w:rPr>
              <w:t>Эти задачи трудно решить на основе</w:t>
            </w:r>
            <w:r w:rsidR="002903EC">
              <w:rPr>
                <w:szCs w:val="24"/>
              </w:rPr>
              <w:t xml:space="preserve"> </w:t>
            </w:r>
            <w:r w:rsidRPr="00936F85">
              <w:rPr>
                <w:szCs w:val="24"/>
              </w:rPr>
              <w:t xml:space="preserve">словесно-мыслительной деятельности, но легко на основе </w:t>
            </w:r>
            <w:r w:rsidRPr="00936F85">
              <w:rPr>
                <w:szCs w:val="24"/>
                <w:u w:val="single"/>
              </w:rPr>
              <w:t>наглядно</w:t>
            </w:r>
            <w:r w:rsidRPr="00936F85">
              <w:rPr>
                <w:szCs w:val="24"/>
              </w:rPr>
              <w:t>-</w:t>
            </w:r>
            <w:r w:rsidRPr="00936F85">
              <w:rPr>
                <w:szCs w:val="24"/>
                <w:u w:val="single"/>
              </w:rPr>
              <w:t>образного</w:t>
            </w:r>
            <w:r w:rsidRPr="00936F85">
              <w:rPr>
                <w:szCs w:val="24"/>
              </w:rPr>
              <w:t xml:space="preserve"> запечатления.</w:t>
            </w:r>
          </w:p>
        </w:tc>
        <w:tc>
          <w:tcPr>
            <w:tcW w:w="4985" w:type="dxa"/>
            <w:tcBorders>
              <w:top w:val="single" w:sz="4" w:space="0" w:color="000000"/>
              <w:left w:val="single" w:sz="4" w:space="0" w:color="000000"/>
              <w:bottom w:val="single" w:sz="4" w:space="0" w:color="000000"/>
              <w:right w:val="single" w:sz="4" w:space="0" w:color="000000"/>
            </w:tcBorders>
          </w:tcPr>
          <w:p w14:paraId="51A52A34" w14:textId="77777777" w:rsidR="00274DE9" w:rsidRPr="00936F85" w:rsidRDefault="00274DE9" w:rsidP="00274DE9">
            <w:pPr>
              <w:snapToGrid w:val="0"/>
              <w:spacing w:after="0"/>
              <w:rPr>
                <w:szCs w:val="24"/>
                <w:lang w:eastAsia="ar-SA"/>
              </w:rPr>
            </w:pPr>
          </w:p>
          <w:p w14:paraId="4850F258" w14:textId="77777777" w:rsidR="00274DE9" w:rsidRPr="00936F85" w:rsidRDefault="00274DE9" w:rsidP="00274DE9">
            <w:pPr>
              <w:spacing w:after="0"/>
              <w:rPr>
                <w:szCs w:val="24"/>
              </w:rPr>
            </w:pPr>
            <w:r w:rsidRPr="00936F85">
              <w:rPr>
                <w:szCs w:val="24"/>
              </w:rPr>
              <w:t xml:space="preserve">Ребенок после 10 сек. </w:t>
            </w:r>
            <w:r w:rsidR="002903EC" w:rsidRPr="00936F85">
              <w:rPr>
                <w:szCs w:val="24"/>
              </w:rPr>
              <w:t>Э</w:t>
            </w:r>
            <w:r w:rsidRPr="00936F85">
              <w:rPr>
                <w:szCs w:val="24"/>
              </w:rPr>
              <w:t>кспозиции</w:t>
            </w:r>
            <w:r w:rsidR="002903EC">
              <w:rPr>
                <w:szCs w:val="24"/>
              </w:rPr>
              <w:t xml:space="preserve"> </w:t>
            </w:r>
            <w:r w:rsidRPr="00936F85">
              <w:rPr>
                <w:szCs w:val="24"/>
              </w:rPr>
              <w:t>образца (в сравнении с другими)</w:t>
            </w:r>
            <w:r w:rsidR="002903EC">
              <w:rPr>
                <w:szCs w:val="24"/>
              </w:rPr>
              <w:t xml:space="preserve"> </w:t>
            </w:r>
            <w:r w:rsidRPr="00936F85">
              <w:rPr>
                <w:szCs w:val="24"/>
              </w:rPr>
              <w:t>должен настолько точно описать его признаки, чтобы можно было на основании этого описания определить образец из 10 сходных изображений.</w:t>
            </w:r>
          </w:p>
          <w:p w14:paraId="646DF18F" w14:textId="77777777" w:rsidR="00274DE9" w:rsidRPr="00936F85" w:rsidRDefault="00274DE9" w:rsidP="00274DE9">
            <w:pPr>
              <w:suppressAutoHyphens/>
              <w:spacing w:after="0"/>
              <w:rPr>
                <w:szCs w:val="24"/>
                <w:lang w:eastAsia="ar-SA"/>
              </w:rPr>
            </w:pPr>
            <w:r w:rsidRPr="00936F85">
              <w:rPr>
                <w:szCs w:val="24"/>
              </w:rPr>
              <w:t xml:space="preserve">Это уже типично </w:t>
            </w:r>
            <w:r w:rsidRPr="00936F85">
              <w:rPr>
                <w:szCs w:val="24"/>
                <w:u w:val="single"/>
              </w:rPr>
              <w:t>словесно</w:t>
            </w:r>
            <w:r w:rsidRPr="00936F85">
              <w:rPr>
                <w:szCs w:val="24"/>
              </w:rPr>
              <w:t>-</w:t>
            </w:r>
            <w:r w:rsidRPr="00936F85">
              <w:rPr>
                <w:szCs w:val="24"/>
                <w:u w:val="single"/>
              </w:rPr>
              <w:t>мыслительная</w:t>
            </w:r>
            <w:r w:rsidRPr="00936F85">
              <w:rPr>
                <w:szCs w:val="24"/>
              </w:rPr>
              <w:t xml:space="preserve"> деятельность.</w:t>
            </w:r>
          </w:p>
        </w:tc>
      </w:tr>
    </w:tbl>
    <w:p w14:paraId="635964AE" w14:textId="77777777" w:rsidR="00DC771C" w:rsidRDefault="00DC771C"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p>
    <w:p w14:paraId="7778508F"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Успех решения каждой серии оценивается баллом, показывающим -</w:t>
      </w:r>
      <w:r>
        <w:rPr>
          <w:szCs w:val="24"/>
        </w:rPr>
        <w:t xml:space="preserve"> </w:t>
      </w:r>
      <w:r w:rsidRPr="00936F85">
        <w:rPr>
          <w:szCs w:val="24"/>
        </w:rPr>
        <w:t>какое количество задач ребенок решил из 5-ти возможных.</w:t>
      </w:r>
    </w:p>
    <w:p w14:paraId="5DB7669F" w14:textId="77777777" w:rsidR="00274DE9" w:rsidRPr="002903EC"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b/>
          <w:bCs/>
          <w:sz w:val="10"/>
          <w:szCs w:val="28"/>
        </w:rPr>
      </w:pPr>
    </w:p>
    <w:p w14:paraId="5FE8D885" w14:textId="77777777" w:rsidR="00274DE9" w:rsidRPr="00C50B55" w:rsidRDefault="00274DE9" w:rsidP="00290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r w:rsidRPr="00C50B55">
        <w:rPr>
          <w:b/>
          <w:bCs/>
          <w:sz w:val="28"/>
          <w:szCs w:val="28"/>
        </w:rPr>
        <w:t>Методика</w:t>
      </w:r>
      <w:r w:rsidRPr="00C50B55">
        <w:rPr>
          <w:b/>
          <w:sz w:val="28"/>
          <w:szCs w:val="28"/>
        </w:rPr>
        <w:t xml:space="preserve"> </w:t>
      </w:r>
      <w:r w:rsidRPr="00C50B55">
        <w:rPr>
          <w:b/>
          <w:bCs/>
          <w:sz w:val="28"/>
          <w:szCs w:val="28"/>
        </w:rPr>
        <w:t>изучения</w:t>
      </w:r>
      <w:r w:rsidRPr="00C50B55">
        <w:rPr>
          <w:b/>
          <w:sz w:val="28"/>
          <w:szCs w:val="28"/>
        </w:rPr>
        <w:t xml:space="preserve"> </w:t>
      </w:r>
      <w:r w:rsidRPr="00C50B55">
        <w:rPr>
          <w:b/>
          <w:bCs/>
          <w:sz w:val="28"/>
          <w:szCs w:val="28"/>
        </w:rPr>
        <w:t>индивидуальных</w:t>
      </w:r>
      <w:r w:rsidRPr="00C50B55">
        <w:rPr>
          <w:b/>
          <w:sz w:val="28"/>
          <w:szCs w:val="28"/>
        </w:rPr>
        <w:t xml:space="preserve"> </w:t>
      </w:r>
      <w:r w:rsidRPr="00C50B55">
        <w:rPr>
          <w:b/>
          <w:bCs/>
          <w:sz w:val="28"/>
          <w:szCs w:val="28"/>
        </w:rPr>
        <w:t>различий</w:t>
      </w:r>
      <w:r w:rsidRPr="00C50B55">
        <w:rPr>
          <w:b/>
          <w:sz w:val="28"/>
          <w:szCs w:val="28"/>
        </w:rPr>
        <w:t xml:space="preserve"> </w:t>
      </w:r>
      <w:r w:rsidRPr="00C50B55">
        <w:rPr>
          <w:b/>
          <w:bCs/>
          <w:sz w:val="28"/>
          <w:szCs w:val="28"/>
        </w:rPr>
        <w:t>понимания</w:t>
      </w:r>
      <w:r w:rsidR="002903EC">
        <w:rPr>
          <w:b/>
          <w:bCs/>
          <w:sz w:val="28"/>
          <w:szCs w:val="28"/>
        </w:rPr>
        <w:br/>
      </w:r>
      <w:r w:rsidRPr="00C50B55">
        <w:rPr>
          <w:b/>
          <w:bCs/>
          <w:sz w:val="28"/>
          <w:szCs w:val="28"/>
        </w:rPr>
        <w:t>сюжетной</w:t>
      </w:r>
      <w:r w:rsidRPr="00C50B55">
        <w:rPr>
          <w:b/>
          <w:sz w:val="28"/>
          <w:szCs w:val="28"/>
        </w:rPr>
        <w:t xml:space="preserve"> </w:t>
      </w:r>
      <w:r w:rsidRPr="00C50B55">
        <w:rPr>
          <w:b/>
          <w:bCs/>
          <w:sz w:val="28"/>
          <w:szCs w:val="28"/>
        </w:rPr>
        <w:t>картины</w:t>
      </w:r>
    </w:p>
    <w:p w14:paraId="02C762B4" w14:textId="77777777" w:rsidR="00274DE9" w:rsidRPr="00037FE7" w:rsidRDefault="00037FE7"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bCs/>
          <w:sz w:val="28"/>
          <w:szCs w:val="28"/>
        </w:rPr>
      </w:pPr>
      <w:r>
        <w:rPr>
          <w:bCs/>
          <w:sz w:val="28"/>
          <w:szCs w:val="28"/>
        </w:rPr>
        <w:t>1 вариант</w:t>
      </w:r>
    </w:p>
    <w:p w14:paraId="36223496"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 xml:space="preserve">Методика состоит из </w:t>
      </w:r>
      <w:r w:rsidRPr="00936F85">
        <w:rPr>
          <w:szCs w:val="24"/>
          <w:u w:val="single"/>
        </w:rPr>
        <w:t>трех</w:t>
      </w:r>
      <w:r w:rsidRPr="00936F85">
        <w:rPr>
          <w:szCs w:val="24"/>
        </w:rPr>
        <w:t xml:space="preserve"> серий. В каждой испытуемому ребенку предъявляется репродукция сюжетной картины, по которой он должен</w:t>
      </w:r>
      <w:r>
        <w:rPr>
          <w:szCs w:val="24"/>
        </w:rPr>
        <w:t xml:space="preserve"> </w:t>
      </w:r>
      <w:r w:rsidRPr="00936F85">
        <w:rPr>
          <w:szCs w:val="24"/>
        </w:rPr>
        <w:t>немедленно, без предварительного рассматривания и обдумывания приступить к устному изложению ее содержания.</w:t>
      </w:r>
    </w:p>
    <w:p w14:paraId="594823E0"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Ребенку предлагается сказать, как он понимает картину; если он затрудняется</w:t>
      </w:r>
      <w:r>
        <w:rPr>
          <w:szCs w:val="24"/>
        </w:rPr>
        <w:t xml:space="preserve"> </w:t>
      </w:r>
      <w:r w:rsidRPr="00936F85">
        <w:rPr>
          <w:szCs w:val="24"/>
        </w:rPr>
        <w:t>в этом, то должен рассуждать вслух. После ответа ребенку задают вопросы, позволяющие выявить понимание сюжета.</w:t>
      </w:r>
    </w:p>
    <w:p w14:paraId="3F9540DC"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Анализируется процесс понимания картины, вычленение художественных основных деталей и их использование для понимания сюжета.</w:t>
      </w:r>
    </w:p>
    <w:p w14:paraId="5BE614C2"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Рекомендуется также использовать звукозапись.</w:t>
      </w:r>
    </w:p>
    <w:p w14:paraId="24B73257"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Подсчитывается количество правильно понятых картин.</w:t>
      </w:r>
    </w:p>
    <w:p w14:paraId="2313019C" w14:textId="77777777" w:rsidR="00274DE9" w:rsidRPr="00C50B55" w:rsidRDefault="00037FE7"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b/>
          <w:sz w:val="28"/>
          <w:szCs w:val="28"/>
        </w:rPr>
      </w:pPr>
      <w:r>
        <w:rPr>
          <w:b/>
          <w:sz w:val="28"/>
          <w:szCs w:val="28"/>
        </w:rPr>
        <w:t>2 вариант</w:t>
      </w:r>
    </w:p>
    <w:p w14:paraId="2B317485"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lastRenderedPageBreak/>
        <w:t>Отличие от 1 варианта – большое количество серий и краткость экспозиции.</w:t>
      </w:r>
    </w:p>
    <w:p w14:paraId="234FEAA9"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В каждой из 10 серий ребенку предъявляется цветная репродукция сюжетной картины (экспозиция 3 сек.). Предлагается в нескольких словах кратко ответить, как он понял сюжет картины.</w:t>
      </w:r>
    </w:p>
    <w:p w14:paraId="4BEA0ECA"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Правильное понимание сюжета оценивается одним баллом. Количество полученных баллов характеризует быстроту понимания сюжетной картины.</w:t>
      </w:r>
    </w:p>
    <w:p w14:paraId="6D463A77" w14:textId="77777777" w:rsidR="00274DE9"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b/>
          <w:bCs/>
          <w:sz w:val="28"/>
          <w:szCs w:val="28"/>
        </w:rPr>
      </w:pPr>
    </w:p>
    <w:p w14:paraId="3A3DD454" w14:textId="77777777" w:rsidR="00274DE9" w:rsidRPr="00C50B55" w:rsidRDefault="00274DE9" w:rsidP="00290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r w:rsidRPr="00C50B55">
        <w:rPr>
          <w:b/>
          <w:bCs/>
          <w:sz w:val="28"/>
          <w:szCs w:val="28"/>
        </w:rPr>
        <w:t xml:space="preserve">Изучение особенностей памяти </w:t>
      </w:r>
      <w:r w:rsidR="002903EC">
        <w:rPr>
          <w:b/>
          <w:bCs/>
          <w:sz w:val="28"/>
          <w:szCs w:val="28"/>
        </w:rPr>
        <w:br/>
      </w:r>
      <w:r w:rsidRPr="00C50B55">
        <w:rPr>
          <w:b/>
          <w:bCs/>
          <w:sz w:val="28"/>
          <w:szCs w:val="28"/>
        </w:rPr>
        <w:t>(ее образност</w:t>
      </w:r>
      <w:r w:rsidR="002903EC">
        <w:rPr>
          <w:b/>
          <w:bCs/>
          <w:sz w:val="28"/>
          <w:szCs w:val="28"/>
        </w:rPr>
        <w:t>и и эмоциональной окрашенности)</w:t>
      </w:r>
    </w:p>
    <w:p w14:paraId="71075FF9"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Это задание состоит из стимулированных педагогом устных</w:t>
      </w:r>
      <w:r>
        <w:rPr>
          <w:szCs w:val="24"/>
        </w:rPr>
        <w:t xml:space="preserve"> </w:t>
      </w:r>
      <w:r w:rsidRPr="00936F85">
        <w:rPr>
          <w:szCs w:val="24"/>
        </w:rPr>
        <w:t>рассказов испытуемого ребенка о своем детстве.</w:t>
      </w:r>
    </w:p>
    <w:p w14:paraId="42F9BBE8"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Ему предлагается составить план, чтобы по нему в дальнейшем написать небольшую повесть (как у Б. Житкова «Что я видел «, например). Пункты плана должны стать подзаголовками повести</w:t>
      </w:r>
    </w:p>
    <w:p w14:paraId="01AA9537"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Воспоминания первых двух лет предлагается выделить в отдельную главу.</w:t>
      </w:r>
    </w:p>
    <w:p w14:paraId="082B21F8"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 xml:space="preserve">Для повести дети должны отобрать и расположить в хронологическом порядке наиболее интересные события и случаи из жизни описания мест, где они побывали, забавные случаи и происшествия с домашними животными и зверьками, которые у них жили в детстве, поступление в школу и т. д. </w:t>
      </w:r>
    </w:p>
    <w:p w14:paraId="79C2E968"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После составления плана ребенку предлагается устно рассказать, что интересного он вспомнил.</w:t>
      </w:r>
    </w:p>
    <w:p w14:paraId="45812219"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Рассказ записывается на диктофон.</w:t>
      </w:r>
    </w:p>
    <w:p w14:paraId="0605F639"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Анализ рассказов дает дополнительный материал</w:t>
      </w:r>
      <w:r>
        <w:rPr>
          <w:szCs w:val="24"/>
        </w:rPr>
        <w:t xml:space="preserve"> </w:t>
      </w:r>
      <w:r w:rsidRPr="00936F85">
        <w:rPr>
          <w:szCs w:val="24"/>
        </w:rPr>
        <w:t>к характеристике наблюдательности изучаемых детей и позволит пополнить сведения об условиях их развития в детстве.</w:t>
      </w:r>
    </w:p>
    <w:p w14:paraId="2DC393B8" w14:textId="77777777" w:rsidR="00274DE9" w:rsidRPr="00C50B55" w:rsidRDefault="00274DE9" w:rsidP="00DC771C">
      <w:pPr>
        <w:pStyle w:val="ae"/>
      </w:pPr>
      <w:r w:rsidRPr="00C50B55">
        <w:t>Выявление</w:t>
      </w:r>
      <w:r>
        <w:t xml:space="preserve"> </w:t>
      </w:r>
      <w:r w:rsidRPr="00C50B55">
        <w:t>индивидуально-психологи</w:t>
      </w:r>
      <w:r w:rsidR="002903EC">
        <w:t>ческих особенностей воображения</w:t>
      </w:r>
    </w:p>
    <w:p w14:paraId="4306B75C"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Задание состоит из двух исследований на выявление</w:t>
      </w:r>
      <w:r>
        <w:rPr>
          <w:szCs w:val="24"/>
        </w:rPr>
        <w:t xml:space="preserve"> </w:t>
      </w:r>
      <w:r w:rsidRPr="00936F85">
        <w:rPr>
          <w:szCs w:val="24"/>
        </w:rPr>
        <w:t>способности импровизации рассказа по сюжетной картине и одного исследования на выявление</w:t>
      </w:r>
      <w:r>
        <w:rPr>
          <w:szCs w:val="24"/>
        </w:rPr>
        <w:t xml:space="preserve"> </w:t>
      </w:r>
      <w:r w:rsidRPr="00936F85">
        <w:rPr>
          <w:szCs w:val="24"/>
        </w:rPr>
        <w:t>способности к сопереживанию (возникновение у ребенка чувств и состояний героя картины)</w:t>
      </w:r>
    </w:p>
    <w:p w14:paraId="73B52321"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При анализе результатов первых</w:t>
      </w:r>
      <w:r>
        <w:rPr>
          <w:szCs w:val="24"/>
        </w:rPr>
        <w:t xml:space="preserve"> </w:t>
      </w:r>
      <w:r w:rsidRPr="00936F85">
        <w:rPr>
          <w:szCs w:val="24"/>
        </w:rPr>
        <w:t>двух опытов обращается внимание на:</w:t>
      </w:r>
    </w:p>
    <w:p w14:paraId="0711999C" w14:textId="77777777" w:rsidR="00274DE9" w:rsidRPr="00936F85" w:rsidRDefault="00274DE9" w:rsidP="00274DE9">
      <w:pPr>
        <w:pStyle w:val="af8"/>
        <w:numPr>
          <w:ilvl w:val="0"/>
          <w:numId w:val="4"/>
        </w:numPr>
        <w:tabs>
          <w:tab w:val="left" w:pos="993"/>
          <w:tab w:val="left" w:pos="5506"/>
        </w:tabs>
        <w:spacing w:after="0"/>
        <w:ind w:left="0" w:firstLine="709"/>
        <w:rPr>
          <w:sz w:val="24"/>
          <w:szCs w:val="24"/>
        </w:rPr>
      </w:pPr>
      <w:r w:rsidRPr="00936F85">
        <w:rPr>
          <w:sz w:val="24"/>
          <w:szCs w:val="24"/>
        </w:rPr>
        <w:t>быстроту импровизации;</w:t>
      </w:r>
    </w:p>
    <w:p w14:paraId="493EA972" w14:textId="77777777" w:rsidR="00274DE9" w:rsidRPr="00936F85" w:rsidRDefault="00274DE9" w:rsidP="00274DE9">
      <w:pPr>
        <w:pStyle w:val="af8"/>
        <w:numPr>
          <w:ilvl w:val="0"/>
          <w:numId w:val="4"/>
        </w:numPr>
        <w:tabs>
          <w:tab w:val="left" w:pos="993"/>
          <w:tab w:val="left" w:pos="5506"/>
        </w:tabs>
        <w:spacing w:after="0"/>
        <w:ind w:left="0" w:firstLine="709"/>
        <w:rPr>
          <w:sz w:val="24"/>
          <w:szCs w:val="24"/>
        </w:rPr>
      </w:pPr>
      <w:r w:rsidRPr="00936F85">
        <w:rPr>
          <w:sz w:val="24"/>
          <w:szCs w:val="24"/>
        </w:rPr>
        <w:t>ее оригинальность;</w:t>
      </w:r>
    </w:p>
    <w:p w14:paraId="03F767F7" w14:textId="77777777" w:rsidR="00274DE9" w:rsidRPr="00936F85" w:rsidRDefault="00274DE9" w:rsidP="00274DE9">
      <w:pPr>
        <w:pStyle w:val="af8"/>
        <w:numPr>
          <w:ilvl w:val="0"/>
          <w:numId w:val="4"/>
        </w:numPr>
        <w:tabs>
          <w:tab w:val="left" w:pos="993"/>
          <w:tab w:val="left" w:pos="5506"/>
        </w:tabs>
        <w:spacing w:after="0"/>
        <w:ind w:left="0" w:firstLine="709"/>
        <w:rPr>
          <w:sz w:val="24"/>
          <w:szCs w:val="24"/>
        </w:rPr>
      </w:pPr>
      <w:r w:rsidRPr="00936F85">
        <w:rPr>
          <w:sz w:val="24"/>
          <w:szCs w:val="24"/>
        </w:rPr>
        <w:t>использование художественных деталей картины при построении сюжета рассказа;</w:t>
      </w:r>
    </w:p>
    <w:p w14:paraId="455C1146" w14:textId="77777777" w:rsidR="00274DE9" w:rsidRPr="00936F85" w:rsidRDefault="00274DE9" w:rsidP="00274DE9">
      <w:pPr>
        <w:pStyle w:val="af8"/>
        <w:numPr>
          <w:ilvl w:val="0"/>
          <w:numId w:val="4"/>
        </w:numPr>
        <w:tabs>
          <w:tab w:val="left" w:pos="993"/>
          <w:tab w:val="left" w:pos="5506"/>
        </w:tabs>
        <w:spacing w:after="0"/>
        <w:ind w:left="0" w:firstLine="709"/>
        <w:rPr>
          <w:sz w:val="24"/>
          <w:szCs w:val="24"/>
        </w:rPr>
      </w:pPr>
      <w:r w:rsidRPr="00936F85">
        <w:rPr>
          <w:sz w:val="24"/>
          <w:szCs w:val="24"/>
        </w:rPr>
        <w:t>попытку создать образ героя, способного к сопереживанию,</w:t>
      </w:r>
    </w:p>
    <w:p w14:paraId="780F7A26"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rPr>
          <w:szCs w:val="24"/>
        </w:rPr>
      </w:pPr>
      <w:r w:rsidRPr="00936F85">
        <w:rPr>
          <w:szCs w:val="24"/>
        </w:rPr>
        <w:t>а в третьем опыте также на особенности использования средств языковой выразительности.</w:t>
      </w:r>
    </w:p>
    <w:p w14:paraId="04CE0E34" w14:textId="77777777" w:rsidR="00274DE9" w:rsidRPr="002903EC"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b/>
          <w:bCs/>
          <w:sz w:val="16"/>
          <w:szCs w:val="28"/>
        </w:rPr>
      </w:pPr>
    </w:p>
    <w:p w14:paraId="700380E2" w14:textId="77777777" w:rsidR="00274DE9" w:rsidRPr="00C50B55" w:rsidRDefault="00274DE9" w:rsidP="00290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r w:rsidRPr="00C50B55">
        <w:rPr>
          <w:b/>
          <w:bCs/>
          <w:sz w:val="28"/>
          <w:szCs w:val="28"/>
        </w:rPr>
        <w:t xml:space="preserve">Изучение ассоциативного богатства слова, степени легкости </w:t>
      </w:r>
      <w:r w:rsidR="002903EC">
        <w:rPr>
          <w:b/>
          <w:bCs/>
          <w:sz w:val="28"/>
          <w:szCs w:val="28"/>
        </w:rPr>
        <w:br/>
      </w:r>
      <w:r w:rsidRPr="00C50B55">
        <w:rPr>
          <w:b/>
          <w:bCs/>
          <w:sz w:val="28"/>
          <w:szCs w:val="28"/>
        </w:rPr>
        <w:t>возникновения словесных ассоциаций, связи между ассоциациями</w:t>
      </w:r>
      <w:r>
        <w:rPr>
          <w:b/>
          <w:bCs/>
          <w:sz w:val="28"/>
          <w:szCs w:val="28"/>
        </w:rPr>
        <w:t xml:space="preserve"> </w:t>
      </w:r>
      <w:r w:rsidRPr="00C50B55">
        <w:rPr>
          <w:b/>
          <w:bCs/>
          <w:sz w:val="28"/>
          <w:szCs w:val="28"/>
        </w:rPr>
        <w:t>(смысловой, образной)</w:t>
      </w:r>
    </w:p>
    <w:p w14:paraId="51744D72"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Ребенку предлагается немедленно по предъявлении ему заданного слова произнести одно за другим все слова или словосочетания, которые возникают у него в памяти по ассоциации.</w:t>
      </w:r>
    </w:p>
    <w:p w14:paraId="75CBE541" w14:textId="77777777" w:rsidR="00274DE9" w:rsidRPr="00936F85" w:rsidRDefault="00274DE9" w:rsidP="0027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Эксперимент записывается на диктофон.</w:t>
      </w:r>
    </w:p>
    <w:p w14:paraId="2A26DC76" w14:textId="77777777" w:rsidR="00274DE9" w:rsidRPr="00936F85" w:rsidRDefault="00274DE9" w:rsidP="005D3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В первом опыте предлагается произнести слова по ассоциации с глаголами, во втором – с эпитетами, в третьем – с существительными.</w:t>
      </w:r>
    </w:p>
    <w:p w14:paraId="2FE4596F" w14:textId="77777777" w:rsidR="00274DE9" w:rsidRPr="00936F85" w:rsidRDefault="00274DE9" w:rsidP="005D3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lastRenderedPageBreak/>
        <w:t>После каждого опыта звукозапись воспроизводится, ребенку предлагается записать все слова, названные им в ассоциативном эксперименте, если надо, дополнить и исправить их.</w:t>
      </w:r>
    </w:p>
    <w:p w14:paraId="6647C480" w14:textId="77777777" w:rsidR="00274DE9" w:rsidRPr="00936F85" w:rsidRDefault="00274DE9" w:rsidP="005D3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Анализ результатов проводится с точки зрения выяснения индивидуальных особенностей в поиске и употреблении слов (быстрота, характер ассоциаций, понимание различных оттенков слов.</w:t>
      </w:r>
    </w:p>
    <w:p w14:paraId="6A4A3FC9" w14:textId="77777777" w:rsidR="00274DE9" w:rsidRPr="00936F85" w:rsidRDefault="00274DE9" w:rsidP="005D3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Время выполнения задания не ограничивается.</w:t>
      </w:r>
    </w:p>
    <w:p w14:paraId="3D7DE154" w14:textId="77777777" w:rsidR="00274DE9" w:rsidRPr="00936F85" w:rsidRDefault="00274DE9" w:rsidP="005D3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bCs/>
          <w:szCs w:val="24"/>
        </w:rPr>
        <w:t>Цель</w:t>
      </w:r>
      <w:r>
        <w:rPr>
          <w:bCs/>
          <w:szCs w:val="24"/>
        </w:rPr>
        <w:t xml:space="preserve"> </w:t>
      </w:r>
      <w:r w:rsidRPr="00936F85">
        <w:rPr>
          <w:szCs w:val="24"/>
        </w:rPr>
        <w:t>этого задания – выявить индивидуальные различия обучаемых детей, их представлений, наблюдательности, а также легкости словесного выражения представлений и наблюдений.</w:t>
      </w:r>
    </w:p>
    <w:p w14:paraId="213A2F28" w14:textId="77777777" w:rsidR="00274DE9" w:rsidRPr="00936F85" w:rsidRDefault="00274DE9" w:rsidP="005D3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szCs w:val="24"/>
        </w:rPr>
      </w:pPr>
      <w:r w:rsidRPr="00936F85">
        <w:rPr>
          <w:szCs w:val="24"/>
        </w:rPr>
        <w:t>Детям предлагается описать хорошо знакомые предметы: морковка, которую ты только что выдернул из земли; желудь, который ты поднял с земли и держишь на ладони; животное, которое ты знаешь лучше других. (Предметы для описания можно выбрать другие)</w:t>
      </w:r>
    </w:p>
    <w:p w14:paraId="502FCAA0" w14:textId="77777777" w:rsidR="00274DE9" w:rsidRDefault="00274DE9" w:rsidP="005D3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709"/>
        <w:rPr>
          <w:b/>
          <w:bCs/>
          <w:sz w:val="16"/>
          <w:szCs w:val="28"/>
        </w:rPr>
      </w:pPr>
    </w:p>
    <w:p w14:paraId="547D45B3" w14:textId="77777777" w:rsidR="005D350A" w:rsidRPr="002903EC" w:rsidRDefault="005D350A" w:rsidP="005D3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709"/>
        <w:rPr>
          <w:b/>
          <w:bCs/>
          <w:sz w:val="16"/>
          <w:szCs w:val="28"/>
        </w:rPr>
      </w:pPr>
    </w:p>
    <w:p w14:paraId="64E7BB3E" w14:textId="77777777" w:rsidR="00274DE9" w:rsidRPr="00C50B55" w:rsidRDefault="00274DE9" w:rsidP="005D3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center"/>
        <w:rPr>
          <w:b/>
          <w:bCs/>
          <w:sz w:val="28"/>
          <w:szCs w:val="28"/>
        </w:rPr>
      </w:pPr>
      <w:r w:rsidRPr="00C50B55">
        <w:rPr>
          <w:b/>
          <w:bCs/>
          <w:sz w:val="28"/>
          <w:szCs w:val="28"/>
        </w:rPr>
        <w:t xml:space="preserve">Методика выявления полноты и точности </w:t>
      </w:r>
      <w:r w:rsidR="002903EC">
        <w:rPr>
          <w:b/>
          <w:bCs/>
          <w:sz w:val="28"/>
          <w:szCs w:val="28"/>
        </w:rPr>
        <w:br/>
      </w:r>
      <w:r w:rsidRPr="00C50B55">
        <w:rPr>
          <w:b/>
          <w:bCs/>
          <w:sz w:val="28"/>
          <w:szCs w:val="28"/>
        </w:rPr>
        <w:t>зрительского восприятия и памяти</w:t>
      </w:r>
    </w:p>
    <w:p w14:paraId="290723D9" w14:textId="77777777" w:rsidR="002339D0" w:rsidRDefault="002339D0" w:rsidP="005D3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709"/>
        <w:rPr>
          <w:szCs w:val="24"/>
        </w:rPr>
      </w:pPr>
    </w:p>
    <w:p w14:paraId="11F70C02" w14:textId="77777777" w:rsidR="00274DE9" w:rsidRPr="00936F85" w:rsidRDefault="00274DE9" w:rsidP="005D3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709"/>
        <w:rPr>
          <w:szCs w:val="24"/>
        </w:rPr>
      </w:pPr>
      <w:r w:rsidRPr="00936F85">
        <w:rPr>
          <w:szCs w:val="24"/>
        </w:rPr>
        <w:t>Методика состоит из 3 серий.</w:t>
      </w:r>
    </w:p>
    <w:p w14:paraId="4D9469D7" w14:textId="77777777" w:rsidR="00274DE9" w:rsidRPr="00936F85" w:rsidRDefault="00274DE9" w:rsidP="005D350A">
      <w:pPr>
        <w:tabs>
          <w:tab w:val="left" w:pos="180"/>
        </w:tabs>
        <w:spacing w:after="0" w:line="264" w:lineRule="auto"/>
        <w:ind w:firstLine="709"/>
        <w:rPr>
          <w:szCs w:val="24"/>
        </w:rPr>
      </w:pPr>
      <w:r w:rsidRPr="00936F85">
        <w:rPr>
          <w:szCs w:val="24"/>
        </w:rPr>
        <w:t>Кажд</w:t>
      </w:r>
      <w:r>
        <w:rPr>
          <w:szCs w:val="24"/>
        </w:rPr>
        <w:t xml:space="preserve">ому </w:t>
      </w:r>
      <w:r w:rsidRPr="00936F85">
        <w:rPr>
          <w:szCs w:val="24"/>
        </w:rPr>
        <w:t>ребенку предлагается репродукция сюжетной картин с несложным содержанием (набор предметов). Экспозиция продолжается 10 сек. Дается инструкция запомнить подробнее все, что он видит на картине для последующего устного описания.</w:t>
      </w:r>
    </w:p>
    <w:p w14:paraId="51AD3106" w14:textId="77777777" w:rsidR="00274DE9" w:rsidRPr="00936F85" w:rsidRDefault="00274DE9" w:rsidP="005D350A">
      <w:pPr>
        <w:tabs>
          <w:tab w:val="left" w:pos="180"/>
        </w:tabs>
        <w:spacing w:after="0" w:line="264" w:lineRule="auto"/>
        <w:ind w:firstLine="709"/>
        <w:rPr>
          <w:szCs w:val="24"/>
        </w:rPr>
      </w:pPr>
      <w:r w:rsidRPr="00936F85">
        <w:rPr>
          <w:szCs w:val="24"/>
        </w:rPr>
        <w:t>В случае неполного описания ребенку задаются вопросы, уточняющие детали картины. Называние одной детали дает один балл, во всех сериях подсчитывается общее количество баллов, а затем суммируются все баллы, полученные в трех сериях. Воспроизведение наиболее трудных для восприятия деталей можно оценить дополнительным баллом</w:t>
      </w:r>
    </w:p>
    <w:p w14:paraId="7C3E9DCD" w14:textId="77777777" w:rsidR="00274DE9" w:rsidRPr="00936F85" w:rsidRDefault="00274DE9" w:rsidP="005D350A">
      <w:pPr>
        <w:tabs>
          <w:tab w:val="left" w:pos="180"/>
        </w:tabs>
        <w:spacing w:after="0" w:line="264" w:lineRule="auto"/>
        <w:ind w:firstLine="709"/>
        <w:rPr>
          <w:szCs w:val="24"/>
        </w:rPr>
      </w:pPr>
      <w:r w:rsidRPr="00936F85">
        <w:rPr>
          <w:szCs w:val="24"/>
        </w:rPr>
        <w:t>Для более точного анализа ответов детей необходимо вести звукозапись.</w:t>
      </w:r>
    </w:p>
    <w:p w14:paraId="0938AD86" w14:textId="77777777" w:rsidR="00274DE9" w:rsidRPr="00936F85" w:rsidRDefault="00274DE9" w:rsidP="005D350A">
      <w:pPr>
        <w:tabs>
          <w:tab w:val="left" w:pos="0"/>
        </w:tabs>
        <w:spacing w:after="0" w:line="264" w:lineRule="auto"/>
        <w:ind w:firstLine="709"/>
        <w:rPr>
          <w:bCs/>
          <w:iCs/>
          <w:szCs w:val="24"/>
        </w:rPr>
      </w:pPr>
      <w:r w:rsidRPr="00936F85">
        <w:rPr>
          <w:iCs/>
          <w:szCs w:val="24"/>
        </w:rPr>
        <w:t>Результаты выполнения предложенных методов</w:t>
      </w:r>
      <w:r>
        <w:rPr>
          <w:iCs/>
          <w:szCs w:val="24"/>
        </w:rPr>
        <w:t xml:space="preserve"> </w:t>
      </w:r>
      <w:r w:rsidRPr="00936F85">
        <w:rPr>
          <w:iCs/>
          <w:szCs w:val="24"/>
        </w:rPr>
        <w:t>(</w:t>
      </w:r>
      <w:r w:rsidRPr="00936F85">
        <w:rPr>
          <w:bCs/>
          <w:iCs/>
          <w:szCs w:val="24"/>
        </w:rPr>
        <w:t>2 – 7)</w:t>
      </w:r>
      <w:r>
        <w:rPr>
          <w:bCs/>
          <w:iCs/>
          <w:szCs w:val="24"/>
        </w:rPr>
        <w:t xml:space="preserve"> </w:t>
      </w:r>
      <w:r w:rsidRPr="00936F85">
        <w:rPr>
          <w:bCs/>
          <w:iCs/>
          <w:szCs w:val="24"/>
        </w:rPr>
        <w:tab/>
        <w:t xml:space="preserve"> позволяют выделить индивидуально психические особенности обучаемых детей, имеющих высокий уровень</w:t>
      </w:r>
      <w:r>
        <w:rPr>
          <w:bCs/>
          <w:iCs/>
          <w:szCs w:val="24"/>
        </w:rPr>
        <w:t xml:space="preserve"> </w:t>
      </w:r>
      <w:r w:rsidRPr="00936F85">
        <w:rPr>
          <w:bCs/>
          <w:iCs/>
          <w:szCs w:val="24"/>
        </w:rPr>
        <w:t>развития литературных способностей.</w:t>
      </w:r>
    </w:p>
    <w:p w14:paraId="5E659E75" w14:textId="77777777" w:rsidR="00274DE9" w:rsidRPr="00936F85" w:rsidRDefault="00274DE9" w:rsidP="005D350A">
      <w:pPr>
        <w:tabs>
          <w:tab w:val="left" w:pos="0"/>
        </w:tabs>
        <w:spacing w:after="0" w:line="264" w:lineRule="auto"/>
        <w:ind w:firstLine="709"/>
        <w:rPr>
          <w:szCs w:val="24"/>
        </w:rPr>
      </w:pPr>
      <w:r w:rsidRPr="00936F85">
        <w:rPr>
          <w:szCs w:val="24"/>
        </w:rPr>
        <w:t>Способные испытуемые отличаются богатством словарного запаса, легкостью воспроизведения словарных ассоциаций, а также легкостью словесного выражения мыслей и представлений.</w:t>
      </w:r>
    </w:p>
    <w:p w14:paraId="7B7CD1DB" w14:textId="77777777" w:rsidR="00274DE9" w:rsidRPr="00936F85" w:rsidRDefault="00274DE9" w:rsidP="005D350A">
      <w:pPr>
        <w:tabs>
          <w:tab w:val="left" w:pos="0"/>
        </w:tabs>
        <w:spacing w:after="0" w:line="264" w:lineRule="auto"/>
        <w:ind w:firstLine="709"/>
        <w:rPr>
          <w:szCs w:val="24"/>
        </w:rPr>
      </w:pPr>
      <w:r w:rsidRPr="00936F85">
        <w:rPr>
          <w:szCs w:val="24"/>
        </w:rPr>
        <w:t>Они относительно легко импровизируют, легко втягиваются в работу творческого характера, способны к сопереживанию.</w:t>
      </w:r>
    </w:p>
    <w:p w14:paraId="7E8BB936" w14:textId="77777777" w:rsidR="00274DE9" w:rsidRPr="00936F85" w:rsidRDefault="00274DE9" w:rsidP="005D350A">
      <w:pPr>
        <w:tabs>
          <w:tab w:val="left" w:pos="0"/>
        </w:tabs>
        <w:spacing w:after="0" w:line="264" w:lineRule="auto"/>
        <w:ind w:firstLine="709"/>
        <w:rPr>
          <w:szCs w:val="24"/>
        </w:rPr>
      </w:pPr>
      <w:r w:rsidRPr="00936F85">
        <w:rPr>
          <w:szCs w:val="24"/>
        </w:rPr>
        <w:t>Способные дети отличаются повышенной эмоциональной отзывчивостью. Они обладают относительно большим запасом жизненных впечатлений и могут целенаправленно их накапливать, запоминать впрок.</w:t>
      </w:r>
    </w:p>
    <w:p w14:paraId="514D5A28" w14:textId="77777777" w:rsidR="00274DE9" w:rsidRPr="00936F85" w:rsidRDefault="00274DE9" w:rsidP="005D350A">
      <w:pPr>
        <w:tabs>
          <w:tab w:val="left" w:pos="0"/>
        </w:tabs>
        <w:spacing w:after="0" w:line="264" w:lineRule="auto"/>
        <w:ind w:firstLine="709"/>
        <w:rPr>
          <w:szCs w:val="24"/>
        </w:rPr>
      </w:pPr>
      <w:r w:rsidRPr="00936F85">
        <w:rPr>
          <w:szCs w:val="24"/>
        </w:rPr>
        <w:t>Материалы диагностики также дают возможность судить о некоторых индивидуально-психологических различиях детей, способных к литературному творчеству.</w:t>
      </w:r>
    </w:p>
    <w:p w14:paraId="1F888F05" w14:textId="77777777" w:rsidR="00274DE9" w:rsidRPr="00936F85" w:rsidRDefault="00274DE9" w:rsidP="005D350A">
      <w:pPr>
        <w:tabs>
          <w:tab w:val="left" w:pos="0"/>
        </w:tabs>
        <w:spacing w:after="0" w:line="264" w:lineRule="auto"/>
        <w:ind w:firstLine="709"/>
        <w:rPr>
          <w:szCs w:val="24"/>
        </w:rPr>
      </w:pPr>
      <w:r w:rsidRPr="00936F85">
        <w:rPr>
          <w:szCs w:val="24"/>
        </w:rPr>
        <w:t>По результатам исследований (1,2,7) диагностируемых детей</w:t>
      </w:r>
      <w:r>
        <w:rPr>
          <w:szCs w:val="24"/>
        </w:rPr>
        <w:t xml:space="preserve"> </w:t>
      </w:r>
      <w:r w:rsidRPr="00936F85">
        <w:rPr>
          <w:szCs w:val="24"/>
        </w:rPr>
        <w:t xml:space="preserve">можно распределить на 2 группы по содержанию </w:t>
      </w:r>
      <w:r w:rsidRPr="00936F85">
        <w:rPr>
          <w:bCs/>
          <w:szCs w:val="24"/>
        </w:rPr>
        <w:t>наглядно</w:t>
      </w:r>
      <w:r w:rsidRPr="00936F85">
        <w:rPr>
          <w:szCs w:val="24"/>
        </w:rPr>
        <w:t>-</w:t>
      </w:r>
      <w:r w:rsidRPr="00936F85">
        <w:rPr>
          <w:bCs/>
          <w:szCs w:val="24"/>
        </w:rPr>
        <w:t>образных</w:t>
      </w:r>
      <w:r w:rsidRPr="00936F85">
        <w:rPr>
          <w:szCs w:val="24"/>
        </w:rPr>
        <w:t xml:space="preserve"> и </w:t>
      </w:r>
      <w:r w:rsidRPr="00936F85">
        <w:rPr>
          <w:bCs/>
          <w:szCs w:val="24"/>
        </w:rPr>
        <w:t>словесно</w:t>
      </w:r>
      <w:r w:rsidRPr="00936F85">
        <w:rPr>
          <w:szCs w:val="24"/>
        </w:rPr>
        <w:t>-логических компонентов в перечисленных видах интеллектуальной деятельности</w:t>
      </w:r>
    </w:p>
    <w:p w14:paraId="54E3682A" w14:textId="77777777" w:rsidR="00274DE9" w:rsidRPr="00936F85" w:rsidRDefault="00274DE9" w:rsidP="005D350A">
      <w:pPr>
        <w:tabs>
          <w:tab w:val="left" w:pos="0"/>
        </w:tabs>
        <w:spacing w:after="0" w:line="264" w:lineRule="auto"/>
        <w:ind w:firstLine="709"/>
        <w:rPr>
          <w:szCs w:val="24"/>
        </w:rPr>
      </w:pPr>
      <w:r w:rsidRPr="00936F85">
        <w:rPr>
          <w:szCs w:val="24"/>
        </w:rPr>
        <w:t>В зависимости от типа соотношения складывается соответствующий тип умственной деятельности:</w:t>
      </w:r>
    </w:p>
    <w:p w14:paraId="331FF9B0" w14:textId="77777777" w:rsidR="00274DE9" w:rsidRDefault="00274DE9" w:rsidP="002903EC">
      <w:pPr>
        <w:tabs>
          <w:tab w:val="left" w:pos="0"/>
        </w:tabs>
        <w:spacing w:after="0"/>
        <w:ind w:firstLine="709"/>
        <w:jc w:val="right"/>
        <w:rPr>
          <w:szCs w:val="24"/>
        </w:rPr>
      </w:pPr>
      <w:r w:rsidRPr="002903EC">
        <w:rPr>
          <w:b/>
          <w:szCs w:val="24"/>
        </w:rPr>
        <w:t xml:space="preserve">Таблица </w:t>
      </w:r>
      <w:r w:rsidRPr="00936F85">
        <w:rPr>
          <w:szCs w:val="24"/>
        </w:rPr>
        <w:t>5</w:t>
      </w:r>
    </w:p>
    <w:p w14:paraId="6CBA9406" w14:textId="77777777" w:rsidR="00037FE7" w:rsidRDefault="00037FE7" w:rsidP="002903EC">
      <w:pPr>
        <w:tabs>
          <w:tab w:val="left" w:pos="0"/>
        </w:tabs>
        <w:spacing w:after="0"/>
        <w:ind w:firstLine="709"/>
        <w:jc w:val="right"/>
        <w:rPr>
          <w:szCs w:val="24"/>
        </w:rPr>
      </w:pPr>
    </w:p>
    <w:tbl>
      <w:tblPr>
        <w:tblW w:w="5000" w:type="pct"/>
        <w:tblLook w:val="04A0" w:firstRow="1" w:lastRow="0" w:firstColumn="1" w:lastColumn="0" w:noHBand="0" w:noVBand="1"/>
      </w:tblPr>
      <w:tblGrid>
        <w:gridCol w:w="4500"/>
        <w:gridCol w:w="4787"/>
      </w:tblGrid>
      <w:tr w:rsidR="002903EC" w:rsidRPr="00F965C6" w14:paraId="766E5FCC" w14:textId="77777777" w:rsidTr="00FC5F9E">
        <w:trPr>
          <w:trHeight w:val="5800"/>
        </w:trPr>
        <w:tc>
          <w:tcPr>
            <w:tcW w:w="2423" w:type="pct"/>
            <w:tcBorders>
              <w:top w:val="single" w:sz="4" w:space="0" w:color="auto"/>
              <w:left w:val="single" w:sz="4" w:space="0" w:color="auto"/>
              <w:bottom w:val="single" w:sz="4" w:space="0" w:color="auto"/>
              <w:right w:val="single" w:sz="4" w:space="0" w:color="auto"/>
            </w:tcBorders>
          </w:tcPr>
          <w:p w14:paraId="4CCDA822" w14:textId="77777777" w:rsidR="002903EC" w:rsidRPr="00DC771C" w:rsidRDefault="002903EC" w:rsidP="00FC5F9E">
            <w:pPr>
              <w:snapToGrid w:val="0"/>
              <w:spacing w:after="0"/>
              <w:rPr>
                <w:sz w:val="22"/>
                <w:szCs w:val="28"/>
              </w:rPr>
            </w:pPr>
            <w:r w:rsidRPr="00FC5F9E">
              <w:rPr>
                <w:b/>
                <w:sz w:val="22"/>
                <w:szCs w:val="28"/>
              </w:rPr>
              <w:t>Дети с преобладанием наглядно-образного компонента.</w:t>
            </w:r>
          </w:p>
          <w:p w14:paraId="08B8073B" w14:textId="77777777" w:rsidR="002903EC" w:rsidRPr="00DC771C" w:rsidRDefault="002903EC" w:rsidP="00DC771C">
            <w:pPr>
              <w:spacing w:after="0"/>
              <w:rPr>
                <w:sz w:val="22"/>
                <w:szCs w:val="28"/>
              </w:rPr>
            </w:pPr>
            <w:r w:rsidRPr="00DC771C">
              <w:rPr>
                <w:sz w:val="22"/>
                <w:szCs w:val="28"/>
              </w:rPr>
              <w:t xml:space="preserve"> Для них характерны:</w:t>
            </w:r>
          </w:p>
          <w:p w14:paraId="16FA24F9" w14:textId="77777777" w:rsidR="002903EC" w:rsidRPr="00DC771C" w:rsidRDefault="002903EC" w:rsidP="00DC771C">
            <w:pPr>
              <w:spacing w:after="0"/>
              <w:rPr>
                <w:sz w:val="22"/>
                <w:szCs w:val="28"/>
              </w:rPr>
            </w:pPr>
            <w:r w:rsidRPr="00DC771C">
              <w:rPr>
                <w:sz w:val="22"/>
                <w:szCs w:val="28"/>
              </w:rPr>
              <w:t xml:space="preserve"> - целостность восприятия (при достаточно дробном анализе);</w:t>
            </w:r>
          </w:p>
          <w:p w14:paraId="15692353" w14:textId="77777777" w:rsidR="002903EC" w:rsidRPr="00DC771C" w:rsidRDefault="002903EC" w:rsidP="00DC771C">
            <w:pPr>
              <w:spacing w:after="0"/>
              <w:rPr>
                <w:sz w:val="22"/>
                <w:szCs w:val="28"/>
              </w:rPr>
            </w:pPr>
            <w:r w:rsidRPr="00DC771C">
              <w:rPr>
                <w:sz w:val="22"/>
                <w:szCs w:val="28"/>
              </w:rPr>
              <w:t xml:space="preserve"> - его полнота;</w:t>
            </w:r>
          </w:p>
          <w:p w14:paraId="7D7CE9D6" w14:textId="77777777" w:rsidR="002903EC" w:rsidRPr="00DC771C" w:rsidRDefault="002903EC" w:rsidP="00DC771C">
            <w:pPr>
              <w:spacing w:after="0"/>
              <w:rPr>
                <w:sz w:val="22"/>
                <w:szCs w:val="28"/>
              </w:rPr>
            </w:pPr>
            <w:r w:rsidRPr="00DC771C">
              <w:rPr>
                <w:sz w:val="22"/>
                <w:szCs w:val="28"/>
              </w:rPr>
              <w:t xml:space="preserve"> - точность;</w:t>
            </w:r>
          </w:p>
          <w:p w14:paraId="3C23A9E8" w14:textId="77777777" w:rsidR="002903EC" w:rsidRPr="00DC771C" w:rsidRDefault="002903EC" w:rsidP="00DC771C">
            <w:pPr>
              <w:spacing w:after="0"/>
              <w:rPr>
                <w:sz w:val="22"/>
                <w:szCs w:val="28"/>
              </w:rPr>
            </w:pPr>
            <w:r w:rsidRPr="00DC771C">
              <w:rPr>
                <w:sz w:val="22"/>
                <w:szCs w:val="28"/>
              </w:rPr>
              <w:t xml:space="preserve"> - хорошее восприятие характерных деталей. (в процессе понимания они </w:t>
            </w:r>
          </w:p>
          <w:p w14:paraId="3F3A0A2A" w14:textId="77777777" w:rsidR="002903EC" w:rsidRPr="00DC771C" w:rsidRDefault="002903EC" w:rsidP="00DC771C">
            <w:pPr>
              <w:spacing w:after="0"/>
              <w:rPr>
                <w:sz w:val="22"/>
                <w:szCs w:val="28"/>
              </w:rPr>
            </w:pPr>
            <w:r w:rsidRPr="00DC771C">
              <w:rPr>
                <w:sz w:val="22"/>
                <w:szCs w:val="28"/>
              </w:rPr>
              <w:t>опирались на художественные детали).</w:t>
            </w:r>
          </w:p>
          <w:p w14:paraId="30A4C1C7" w14:textId="77777777" w:rsidR="002903EC" w:rsidRPr="00DC771C" w:rsidRDefault="002903EC" w:rsidP="00DC771C">
            <w:pPr>
              <w:spacing w:after="0"/>
              <w:rPr>
                <w:sz w:val="22"/>
                <w:szCs w:val="28"/>
              </w:rPr>
            </w:pPr>
            <w:r w:rsidRPr="00DC771C">
              <w:rPr>
                <w:sz w:val="22"/>
                <w:szCs w:val="28"/>
              </w:rPr>
              <w:t>Относительному преобладанию наглядно-образных компонентов соответствует конкретно-образное мышление, создание образов путем отбора выразительных художественных деталей, благодаря чему мысль делается очень свернутой, образы - емкими.</w:t>
            </w:r>
          </w:p>
          <w:p w14:paraId="3BAAC4F0" w14:textId="77777777" w:rsidR="002903EC" w:rsidRPr="00DC771C" w:rsidRDefault="002903EC" w:rsidP="00DC771C">
            <w:pPr>
              <w:spacing w:after="0"/>
              <w:rPr>
                <w:sz w:val="22"/>
                <w:szCs w:val="28"/>
              </w:rPr>
            </w:pPr>
            <w:r w:rsidRPr="00DC771C">
              <w:rPr>
                <w:sz w:val="22"/>
                <w:szCs w:val="28"/>
              </w:rPr>
              <w:t>В языке этому соответствует употребление наряду с простыми логическими средствами метафорических эпитетов, метафор, сравнений.</w:t>
            </w:r>
          </w:p>
          <w:p w14:paraId="2151F645" w14:textId="77777777" w:rsidR="002903EC" w:rsidRPr="00DC771C" w:rsidRDefault="002903EC" w:rsidP="00DC771C">
            <w:pPr>
              <w:suppressAutoHyphens/>
              <w:spacing w:after="0"/>
              <w:rPr>
                <w:sz w:val="22"/>
                <w:szCs w:val="28"/>
                <w:lang w:eastAsia="ar-SA"/>
              </w:rPr>
            </w:pPr>
            <w:r w:rsidRPr="00DC771C">
              <w:rPr>
                <w:sz w:val="22"/>
                <w:szCs w:val="28"/>
              </w:rPr>
              <w:t>В процессе обобщения, фактов и явлений действительности обучаемые дети этого типа идут от образов к сюжету.</w:t>
            </w:r>
          </w:p>
        </w:tc>
        <w:tc>
          <w:tcPr>
            <w:tcW w:w="2577" w:type="pct"/>
            <w:tcBorders>
              <w:top w:val="single" w:sz="4" w:space="0" w:color="000000"/>
              <w:left w:val="single" w:sz="4" w:space="0" w:color="auto"/>
              <w:bottom w:val="single" w:sz="4" w:space="0" w:color="000000"/>
              <w:right w:val="single" w:sz="4" w:space="0" w:color="000000"/>
            </w:tcBorders>
          </w:tcPr>
          <w:p w14:paraId="606168B1" w14:textId="77777777" w:rsidR="002903EC" w:rsidRPr="00DC771C" w:rsidRDefault="002903EC" w:rsidP="00FC5F9E">
            <w:pPr>
              <w:snapToGrid w:val="0"/>
              <w:spacing w:after="0"/>
              <w:rPr>
                <w:sz w:val="22"/>
                <w:szCs w:val="28"/>
              </w:rPr>
            </w:pPr>
            <w:r w:rsidRPr="00FC5F9E">
              <w:rPr>
                <w:b/>
                <w:sz w:val="22"/>
                <w:szCs w:val="28"/>
              </w:rPr>
              <w:t>Дети с преобладанием словесно-логического компонента.</w:t>
            </w:r>
          </w:p>
          <w:p w14:paraId="13FA2DEA" w14:textId="77777777" w:rsidR="002903EC" w:rsidRPr="00DC771C" w:rsidRDefault="002903EC" w:rsidP="00DC771C">
            <w:pPr>
              <w:spacing w:after="0"/>
              <w:rPr>
                <w:sz w:val="22"/>
                <w:szCs w:val="28"/>
              </w:rPr>
            </w:pPr>
            <w:r w:rsidRPr="00DC771C">
              <w:rPr>
                <w:sz w:val="22"/>
                <w:szCs w:val="28"/>
              </w:rPr>
              <w:t>Для них характерны:</w:t>
            </w:r>
          </w:p>
          <w:p w14:paraId="7FC014CA" w14:textId="77777777" w:rsidR="002903EC" w:rsidRPr="00DC771C" w:rsidRDefault="002903EC" w:rsidP="00DC771C">
            <w:pPr>
              <w:spacing w:after="0"/>
              <w:rPr>
                <w:sz w:val="22"/>
                <w:szCs w:val="28"/>
              </w:rPr>
            </w:pPr>
            <w:r w:rsidRPr="00DC771C">
              <w:rPr>
                <w:sz w:val="22"/>
                <w:szCs w:val="28"/>
              </w:rPr>
              <w:t xml:space="preserve"> - значительно меньшая полнота и точность зрительского восприятия;</w:t>
            </w:r>
          </w:p>
          <w:p w14:paraId="06EA7EB9" w14:textId="77777777" w:rsidR="002903EC" w:rsidRPr="00DC771C" w:rsidRDefault="002903EC" w:rsidP="00DC771C">
            <w:pPr>
              <w:spacing w:after="0"/>
              <w:rPr>
                <w:sz w:val="22"/>
                <w:szCs w:val="28"/>
              </w:rPr>
            </w:pPr>
            <w:r w:rsidRPr="00DC771C">
              <w:rPr>
                <w:sz w:val="22"/>
                <w:szCs w:val="28"/>
              </w:rPr>
              <w:t xml:space="preserve"> - в процессе понимания сюжетной картины они идут не от художественных деталей, а от логических рассуждений.</w:t>
            </w:r>
          </w:p>
          <w:p w14:paraId="6D0C4410" w14:textId="77777777" w:rsidR="002903EC" w:rsidRPr="00DC771C" w:rsidRDefault="002903EC" w:rsidP="00DC771C">
            <w:pPr>
              <w:spacing w:after="0"/>
              <w:rPr>
                <w:sz w:val="22"/>
                <w:szCs w:val="28"/>
              </w:rPr>
            </w:pPr>
          </w:p>
          <w:p w14:paraId="0A9C173F" w14:textId="77777777" w:rsidR="002903EC" w:rsidRPr="00DC771C" w:rsidRDefault="002903EC" w:rsidP="00DC771C">
            <w:pPr>
              <w:spacing w:after="0"/>
              <w:rPr>
                <w:sz w:val="22"/>
                <w:szCs w:val="28"/>
              </w:rPr>
            </w:pPr>
          </w:p>
          <w:p w14:paraId="21348210" w14:textId="77777777" w:rsidR="002903EC" w:rsidRPr="00DC771C" w:rsidRDefault="002903EC" w:rsidP="00DC771C">
            <w:pPr>
              <w:suppressAutoHyphens/>
              <w:spacing w:after="0"/>
              <w:rPr>
                <w:sz w:val="22"/>
                <w:szCs w:val="28"/>
                <w:lang w:eastAsia="ar-SA"/>
              </w:rPr>
            </w:pPr>
            <w:r w:rsidRPr="00DC771C">
              <w:rPr>
                <w:sz w:val="22"/>
                <w:szCs w:val="28"/>
              </w:rPr>
              <w:t>Относительному преобладанию словесно-логических компонентов соответствует большая отвлеченность мышления, создание образов путем точных логических средств языка, а также афористических и сложных метафорических приемов, отличающихся большим эмоциональным подтекстом.</w:t>
            </w:r>
          </w:p>
        </w:tc>
      </w:tr>
    </w:tbl>
    <w:p w14:paraId="035E19F6" w14:textId="77777777" w:rsidR="002903EC" w:rsidRPr="00944193" w:rsidRDefault="002903EC" w:rsidP="00274DE9">
      <w:pPr>
        <w:tabs>
          <w:tab w:val="left" w:pos="0"/>
        </w:tabs>
        <w:spacing w:after="0"/>
        <w:ind w:firstLine="709"/>
        <w:rPr>
          <w:b/>
          <w:sz w:val="6"/>
          <w:szCs w:val="28"/>
        </w:rPr>
      </w:pPr>
    </w:p>
    <w:p w14:paraId="4C16A7CA" w14:textId="77777777" w:rsidR="00196CEE" w:rsidRDefault="00196CEE" w:rsidP="002903EC">
      <w:pPr>
        <w:tabs>
          <w:tab w:val="left" w:pos="0"/>
        </w:tabs>
        <w:spacing w:after="0"/>
        <w:jc w:val="center"/>
        <w:rPr>
          <w:b/>
          <w:sz w:val="28"/>
          <w:szCs w:val="28"/>
        </w:rPr>
      </w:pPr>
    </w:p>
    <w:p w14:paraId="1C2FDDC8" w14:textId="77777777" w:rsidR="00274DE9" w:rsidRPr="00C50B55" w:rsidRDefault="00274DE9" w:rsidP="002903EC">
      <w:pPr>
        <w:tabs>
          <w:tab w:val="left" w:pos="0"/>
        </w:tabs>
        <w:spacing w:after="0"/>
        <w:jc w:val="center"/>
        <w:rPr>
          <w:b/>
          <w:sz w:val="28"/>
          <w:szCs w:val="28"/>
        </w:rPr>
      </w:pPr>
      <w:r w:rsidRPr="00C50B55">
        <w:rPr>
          <w:b/>
          <w:sz w:val="28"/>
          <w:szCs w:val="28"/>
        </w:rPr>
        <w:t xml:space="preserve">Изучение осознаваемых мотивов младших школьников, </w:t>
      </w:r>
      <w:r w:rsidR="002903EC">
        <w:rPr>
          <w:b/>
          <w:sz w:val="28"/>
          <w:szCs w:val="28"/>
        </w:rPr>
        <w:br/>
      </w:r>
      <w:r w:rsidRPr="00C50B55">
        <w:rPr>
          <w:b/>
          <w:sz w:val="28"/>
          <w:szCs w:val="28"/>
        </w:rPr>
        <w:t>занимающихся по программе «Детский стиль»</w:t>
      </w:r>
    </w:p>
    <w:p w14:paraId="735BFC9F" w14:textId="77777777" w:rsidR="00274DE9" w:rsidRPr="00936F85" w:rsidRDefault="00274DE9" w:rsidP="002903EC">
      <w:pPr>
        <w:tabs>
          <w:tab w:val="left" w:pos="2960"/>
        </w:tabs>
        <w:spacing w:after="0"/>
        <w:jc w:val="center"/>
        <w:rPr>
          <w:szCs w:val="24"/>
        </w:rPr>
      </w:pPr>
      <w:r w:rsidRPr="00936F85">
        <w:rPr>
          <w:szCs w:val="24"/>
        </w:rPr>
        <w:t>(модификация методики М. В. Матюхиной).</w:t>
      </w:r>
    </w:p>
    <w:p w14:paraId="2AF75E18" w14:textId="77777777" w:rsidR="002903EC" w:rsidRPr="00944193" w:rsidRDefault="002903EC" w:rsidP="00274DE9">
      <w:pPr>
        <w:tabs>
          <w:tab w:val="left" w:pos="2960"/>
        </w:tabs>
        <w:spacing w:after="0"/>
        <w:ind w:firstLine="709"/>
        <w:rPr>
          <w:bCs/>
          <w:sz w:val="4"/>
          <w:szCs w:val="24"/>
        </w:rPr>
      </w:pPr>
    </w:p>
    <w:p w14:paraId="6EE17BC8" w14:textId="77777777" w:rsidR="00274DE9" w:rsidRPr="00936F85" w:rsidRDefault="00274DE9" w:rsidP="00FC5F9E">
      <w:pPr>
        <w:tabs>
          <w:tab w:val="left" w:pos="2960"/>
        </w:tabs>
        <w:spacing w:after="0" w:line="276" w:lineRule="auto"/>
        <w:ind w:firstLine="709"/>
        <w:rPr>
          <w:szCs w:val="24"/>
        </w:rPr>
      </w:pPr>
      <w:r w:rsidRPr="00936F85">
        <w:rPr>
          <w:bCs/>
          <w:szCs w:val="24"/>
        </w:rPr>
        <w:t>Цель</w:t>
      </w:r>
      <w:r w:rsidRPr="00936F85">
        <w:rPr>
          <w:szCs w:val="24"/>
        </w:rPr>
        <w:t>: изучение осознаваемых мотивов.</w:t>
      </w:r>
    </w:p>
    <w:p w14:paraId="5B56A948" w14:textId="77777777" w:rsidR="00274DE9" w:rsidRPr="00936F85" w:rsidRDefault="00274DE9" w:rsidP="00FC5F9E">
      <w:pPr>
        <w:tabs>
          <w:tab w:val="left" w:pos="2960"/>
        </w:tabs>
        <w:spacing w:after="0" w:line="276" w:lineRule="auto"/>
        <w:ind w:firstLine="709"/>
        <w:rPr>
          <w:szCs w:val="24"/>
        </w:rPr>
      </w:pPr>
      <w:r w:rsidRPr="00936F85">
        <w:rPr>
          <w:szCs w:val="24"/>
        </w:rPr>
        <w:t xml:space="preserve">Стимульный материал: вопросы анкеты для кружковцев. </w:t>
      </w:r>
    </w:p>
    <w:p w14:paraId="26A9124A" w14:textId="77777777" w:rsidR="00274DE9" w:rsidRPr="00936F85" w:rsidRDefault="00274DE9" w:rsidP="00FC5F9E">
      <w:pPr>
        <w:tabs>
          <w:tab w:val="left" w:pos="2960"/>
        </w:tabs>
        <w:spacing w:after="0" w:line="276" w:lineRule="auto"/>
        <w:ind w:firstLine="709"/>
        <w:rPr>
          <w:szCs w:val="24"/>
        </w:rPr>
      </w:pPr>
      <w:r w:rsidRPr="00936F85">
        <w:rPr>
          <w:bCs/>
          <w:szCs w:val="24"/>
        </w:rPr>
        <w:t>Инструкция</w:t>
      </w:r>
      <w:r w:rsidRPr="00936F85">
        <w:rPr>
          <w:szCs w:val="24"/>
        </w:rPr>
        <w:t>: (обращение к детям):</w:t>
      </w:r>
    </w:p>
    <w:p w14:paraId="3F2F6046" w14:textId="77777777" w:rsidR="00274DE9" w:rsidRPr="00936F85" w:rsidRDefault="00274DE9" w:rsidP="00FC5F9E">
      <w:pPr>
        <w:tabs>
          <w:tab w:val="left" w:pos="2960"/>
        </w:tabs>
        <w:spacing w:after="0" w:line="276" w:lineRule="auto"/>
        <w:ind w:firstLine="709"/>
        <w:rPr>
          <w:bCs/>
          <w:szCs w:val="24"/>
        </w:rPr>
      </w:pPr>
      <w:r w:rsidRPr="00936F85">
        <w:rPr>
          <w:bCs/>
          <w:szCs w:val="24"/>
        </w:rPr>
        <w:t>«Ребята! В бланке фиксации ответов около номера вопроса поставить (+), если вы согласны,</w:t>
      </w:r>
      <w:r>
        <w:rPr>
          <w:bCs/>
          <w:szCs w:val="24"/>
        </w:rPr>
        <w:t xml:space="preserve"> </w:t>
      </w:r>
      <w:r w:rsidRPr="00936F85">
        <w:rPr>
          <w:bCs/>
          <w:szCs w:val="24"/>
        </w:rPr>
        <w:t>и (-), если нет. Количество выборов неограниченно».</w:t>
      </w:r>
    </w:p>
    <w:p w14:paraId="178D2A89" w14:textId="77777777" w:rsidR="00274DE9" w:rsidRPr="00936F85" w:rsidRDefault="00274DE9" w:rsidP="00FC5F9E">
      <w:pPr>
        <w:tabs>
          <w:tab w:val="left" w:pos="2960"/>
        </w:tabs>
        <w:spacing w:after="0" w:line="276" w:lineRule="auto"/>
        <w:ind w:firstLine="709"/>
        <w:rPr>
          <w:szCs w:val="24"/>
        </w:rPr>
      </w:pPr>
      <w:r w:rsidRPr="00936F85">
        <w:rPr>
          <w:szCs w:val="24"/>
        </w:rPr>
        <w:t>Вопросы:</w:t>
      </w:r>
    </w:p>
    <w:p w14:paraId="1DA579BA"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Понимаю, что, придя в кружок, я должен хорошо заниматься.</w:t>
      </w:r>
    </w:p>
    <w:p w14:paraId="703B91A2"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Хочу стать автором</w:t>
      </w:r>
      <w:r>
        <w:rPr>
          <w:szCs w:val="24"/>
        </w:rPr>
        <w:t xml:space="preserve"> </w:t>
      </w:r>
      <w:r w:rsidRPr="00936F85">
        <w:rPr>
          <w:szCs w:val="24"/>
        </w:rPr>
        <w:t>и учиться дальше.</w:t>
      </w:r>
    </w:p>
    <w:p w14:paraId="384EF57A"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Хочу получить одобрение родителей.</w:t>
      </w:r>
    </w:p>
    <w:p w14:paraId="482C2C73"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Хочу быть лучшим в литературной группе.</w:t>
      </w:r>
    </w:p>
    <w:p w14:paraId="61B21D87"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Хочу, чтобы не ругали родители и учителя.</w:t>
      </w:r>
    </w:p>
    <w:p w14:paraId="0923B783"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Люблю читать и хочу писать рассказы и сказки, как «настоящие писатели».</w:t>
      </w:r>
    </w:p>
    <w:p w14:paraId="3A43CC8B"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Люблю узнавать новое.</w:t>
      </w:r>
    </w:p>
    <w:p w14:paraId="560AD3ED"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Нравится, когда педагог рассказывает интересное.</w:t>
      </w:r>
    </w:p>
    <w:p w14:paraId="7871065B"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Стараюсь</w:t>
      </w:r>
      <w:r>
        <w:rPr>
          <w:szCs w:val="24"/>
        </w:rPr>
        <w:t xml:space="preserve"> </w:t>
      </w:r>
      <w:r w:rsidRPr="00936F85">
        <w:rPr>
          <w:szCs w:val="24"/>
        </w:rPr>
        <w:t>выполнять требования педагога.</w:t>
      </w:r>
    </w:p>
    <w:p w14:paraId="230DDA67"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Хочу быть культурным и развитым человеком.</w:t>
      </w:r>
    </w:p>
    <w:p w14:paraId="6580794F"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Хочу, чтобы за работу меня хвалили.</w:t>
      </w:r>
    </w:p>
    <w:p w14:paraId="0CBAA804"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Не хочу, чтобы на занятиях меня низко оценивали.</w:t>
      </w:r>
    </w:p>
    <w:p w14:paraId="6FCC4C89"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Люблю думать, рассуждать на занятиях.</w:t>
      </w:r>
    </w:p>
    <w:p w14:paraId="0BA10E9F"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 xml:space="preserve"> Нравится на занятиях играть в творческие игры.</w:t>
      </w:r>
    </w:p>
    <w:p w14:paraId="3CBA9E23"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 xml:space="preserve"> Я понимаю, что если я буду стараться, то мои литературные работы будут лучшими в различных творческих конкурсах.</w:t>
      </w:r>
    </w:p>
    <w:p w14:paraId="5E517D47"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lastRenderedPageBreak/>
        <w:t>Понимаю, что знания мне нужны для будущего!</w:t>
      </w:r>
    </w:p>
    <w:p w14:paraId="77400174"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 xml:space="preserve"> Хочу, чтобы товарищи всегда были хорошего мнения обо мне.</w:t>
      </w:r>
    </w:p>
    <w:p w14:paraId="6D84B839"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 xml:space="preserve"> Хочу занимать достойное место среди товарищей.</w:t>
      </w:r>
    </w:p>
    <w:p w14:paraId="179C50EE"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 xml:space="preserve"> Хочу, чтобы товарищи по кружку не осуждали меня, если на занятиях у меня что-то не получается.</w:t>
      </w:r>
    </w:p>
    <w:p w14:paraId="62D9756D"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Люблю, чтобы мои творческие работы были не похожи на другие.</w:t>
      </w:r>
    </w:p>
    <w:p w14:paraId="4B7AD4ED" w14:textId="77777777" w:rsidR="00274DE9" w:rsidRPr="00936F85" w:rsidRDefault="00274DE9" w:rsidP="00FC5F9E">
      <w:pPr>
        <w:numPr>
          <w:ilvl w:val="0"/>
          <w:numId w:val="6"/>
        </w:numPr>
        <w:tabs>
          <w:tab w:val="clear" w:pos="720"/>
          <w:tab w:val="left" w:pos="1134"/>
          <w:tab w:val="left" w:pos="2960"/>
        </w:tabs>
        <w:suppressAutoHyphens/>
        <w:spacing w:after="0" w:line="276" w:lineRule="auto"/>
        <w:ind w:left="0" w:firstLine="709"/>
        <w:rPr>
          <w:szCs w:val="24"/>
        </w:rPr>
      </w:pPr>
      <w:r w:rsidRPr="00936F85">
        <w:rPr>
          <w:szCs w:val="24"/>
        </w:rPr>
        <w:t>Люблю выполнять сложные задания, преодолевать трудности.</w:t>
      </w:r>
    </w:p>
    <w:p w14:paraId="42476B61" w14:textId="77777777" w:rsidR="00274DE9" w:rsidRDefault="00274DE9" w:rsidP="00FC5F9E">
      <w:pPr>
        <w:pStyle w:val="af7"/>
        <w:spacing w:line="276" w:lineRule="auto"/>
        <w:ind w:firstLine="709"/>
        <w:jc w:val="both"/>
        <w:rPr>
          <w:b/>
          <w:sz w:val="28"/>
          <w:szCs w:val="28"/>
        </w:rPr>
      </w:pPr>
    </w:p>
    <w:p w14:paraId="48EF3590" w14:textId="77777777" w:rsidR="00FC5F9E" w:rsidRDefault="00FC5F9E" w:rsidP="00FC5F9E">
      <w:pPr>
        <w:pStyle w:val="af7"/>
        <w:spacing w:line="276" w:lineRule="auto"/>
        <w:ind w:firstLine="709"/>
        <w:jc w:val="both"/>
        <w:rPr>
          <w:b/>
          <w:sz w:val="28"/>
          <w:szCs w:val="28"/>
        </w:rPr>
      </w:pPr>
    </w:p>
    <w:p w14:paraId="1BE6C08A" w14:textId="77777777" w:rsidR="00274DE9" w:rsidRPr="00C50B55" w:rsidRDefault="00274DE9" w:rsidP="00502317">
      <w:pPr>
        <w:tabs>
          <w:tab w:val="left" w:pos="0"/>
        </w:tabs>
        <w:spacing w:after="0"/>
        <w:jc w:val="center"/>
        <w:rPr>
          <w:b/>
          <w:sz w:val="28"/>
          <w:szCs w:val="28"/>
        </w:rPr>
      </w:pPr>
      <w:r w:rsidRPr="00C50B55">
        <w:rPr>
          <w:b/>
          <w:sz w:val="28"/>
          <w:szCs w:val="28"/>
        </w:rPr>
        <w:t>Тренинги</w:t>
      </w:r>
      <w:r>
        <w:rPr>
          <w:b/>
          <w:sz w:val="28"/>
          <w:szCs w:val="28"/>
        </w:rPr>
        <w:t xml:space="preserve"> </w:t>
      </w:r>
      <w:r w:rsidRPr="00C50B55">
        <w:rPr>
          <w:b/>
          <w:sz w:val="28"/>
          <w:szCs w:val="28"/>
        </w:rPr>
        <w:t xml:space="preserve">в диалогах и играх </w:t>
      </w:r>
    </w:p>
    <w:p w14:paraId="7E751ED5" w14:textId="77777777" w:rsidR="00274DE9" w:rsidRPr="00944193" w:rsidRDefault="00274DE9" w:rsidP="00FC5F9E">
      <w:pPr>
        <w:pStyle w:val="af7"/>
        <w:spacing w:line="276" w:lineRule="auto"/>
        <w:ind w:firstLine="709"/>
        <w:jc w:val="both"/>
        <w:rPr>
          <w:bCs/>
          <w:sz w:val="24"/>
          <w:szCs w:val="24"/>
        </w:rPr>
      </w:pPr>
      <w:r w:rsidRPr="00944193">
        <w:rPr>
          <w:bCs/>
          <w:sz w:val="24"/>
          <w:szCs w:val="24"/>
        </w:rPr>
        <w:t>О чем спросить, как выяснить</w:t>
      </w:r>
      <w:r w:rsidR="00FC5F9E">
        <w:rPr>
          <w:bCs/>
          <w:sz w:val="24"/>
          <w:szCs w:val="24"/>
        </w:rPr>
        <w:t xml:space="preserve"> </w:t>
      </w:r>
      <w:r w:rsidRPr="00944193">
        <w:rPr>
          <w:bCs/>
          <w:sz w:val="24"/>
          <w:szCs w:val="24"/>
        </w:rPr>
        <w:t>(экспресс – диагностика)</w:t>
      </w:r>
    </w:p>
    <w:p w14:paraId="6E2CD420" w14:textId="77777777" w:rsidR="00274DE9" w:rsidRPr="00944193" w:rsidRDefault="00274DE9" w:rsidP="00FC5F9E">
      <w:pPr>
        <w:pStyle w:val="af7"/>
        <w:spacing w:line="276" w:lineRule="auto"/>
        <w:ind w:firstLine="709"/>
        <w:jc w:val="both"/>
        <w:rPr>
          <w:i/>
          <w:sz w:val="24"/>
          <w:szCs w:val="24"/>
        </w:rPr>
      </w:pPr>
      <w:r w:rsidRPr="00944193">
        <w:rPr>
          <w:sz w:val="24"/>
          <w:szCs w:val="24"/>
        </w:rPr>
        <w:t xml:space="preserve">Цель: </w:t>
      </w:r>
      <w:r w:rsidRPr="00944193">
        <w:rPr>
          <w:i/>
          <w:sz w:val="24"/>
          <w:szCs w:val="24"/>
        </w:rPr>
        <w:t>Диагностика эмоциональных реакций на прочитанное.</w:t>
      </w:r>
    </w:p>
    <w:p w14:paraId="48D2CE7A" w14:textId="77777777" w:rsidR="00274DE9" w:rsidRPr="00FC5F9E" w:rsidRDefault="00FC5F9E" w:rsidP="00FC5F9E">
      <w:pPr>
        <w:pStyle w:val="af7"/>
        <w:spacing w:line="276" w:lineRule="auto"/>
        <w:ind w:firstLine="709"/>
        <w:jc w:val="both"/>
        <w:rPr>
          <w:b/>
          <w:sz w:val="24"/>
          <w:szCs w:val="24"/>
        </w:rPr>
      </w:pPr>
      <w:r w:rsidRPr="00FC5F9E">
        <w:rPr>
          <w:b/>
          <w:sz w:val="24"/>
          <w:szCs w:val="24"/>
        </w:rPr>
        <w:t>Задания</w:t>
      </w:r>
    </w:p>
    <w:p w14:paraId="5A480C17" w14:textId="77777777" w:rsidR="00274DE9" w:rsidRPr="00944193" w:rsidRDefault="00274DE9" w:rsidP="00FC5F9E">
      <w:pPr>
        <w:pStyle w:val="af7"/>
        <w:spacing w:line="276" w:lineRule="auto"/>
        <w:ind w:firstLine="709"/>
        <w:jc w:val="both"/>
        <w:rPr>
          <w:sz w:val="24"/>
          <w:szCs w:val="24"/>
        </w:rPr>
      </w:pPr>
      <w:r w:rsidRPr="00944193">
        <w:rPr>
          <w:sz w:val="24"/>
          <w:szCs w:val="24"/>
        </w:rPr>
        <w:t xml:space="preserve">Вариант 1. </w:t>
      </w:r>
    </w:p>
    <w:p w14:paraId="1904AC2B" w14:textId="77777777" w:rsidR="00FC5F9E" w:rsidRDefault="00274DE9" w:rsidP="00FC5F9E">
      <w:pPr>
        <w:pStyle w:val="af7"/>
        <w:spacing w:line="276" w:lineRule="auto"/>
        <w:ind w:firstLine="709"/>
        <w:jc w:val="both"/>
        <w:rPr>
          <w:i/>
          <w:sz w:val="24"/>
          <w:szCs w:val="24"/>
        </w:rPr>
      </w:pPr>
      <w:r w:rsidRPr="00944193">
        <w:rPr>
          <w:i/>
          <w:sz w:val="24"/>
          <w:szCs w:val="24"/>
        </w:rPr>
        <w:t>Из перечня положительных и отрицательных чувств выбери и укажи наиболее подходящие, выражающее твое впечатление от прочитанного.</w:t>
      </w:r>
    </w:p>
    <w:p w14:paraId="634DB0FB" w14:textId="77777777" w:rsidR="00FC5F9E" w:rsidRDefault="00FC5F9E" w:rsidP="00274DE9">
      <w:pPr>
        <w:pStyle w:val="af7"/>
        <w:spacing w:line="276" w:lineRule="auto"/>
        <w:ind w:firstLine="709"/>
        <w:jc w:val="both"/>
        <w:rPr>
          <w:sz w:val="24"/>
          <w:szCs w:val="24"/>
        </w:rPr>
        <w:sectPr w:rsidR="00FC5F9E" w:rsidSect="00DC771C">
          <w:footerReference w:type="default" r:id="rId14"/>
          <w:pgSz w:w="11906" w:h="16838"/>
          <w:pgMar w:top="1134" w:right="1134" w:bottom="1134" w:left="1701" w:header="709" w:footer="709" w:gutter="0"/>
          <w:cols w:space="708"/>
          <w:docGrid w:linePitch="360"/>
        </w:sectPr>
      </w:pPr>
    </w:p>
    <w:p w14:paraId="368B7256" w14:textId="77777777" w:rsidR="00196CEE" w:rsidRDefault="00196CEE" w:rsidP="00037FE7">
      <w:pPr>
        <w:pStyle w:val="af7"/>
        <w:ind w:firstLine="709"/>
        <w:jc w:val="both"/>
        <w:rPr>
          <w:sz w:val="24"/>
          <w:szCs w:val="24"/>
        </w:rPr>
      </w:pPr>
    </w:p>
    <w:p w14:paraId="1EAE2F53" w14:textId="77777777" w:rsidR="00274DE9" w:rsidRPr="00944193" w:rsidRDefault="00274DE9" w:rsidP="00037FE7">
      <w:pPr>
        <w:pStyle w:val="af7"/>
        <w:ind w:firstLine="709"/>
        <w:jc w:val="both"/>
        <w:rPr>
          <w:sz w:val="24"/>
          <w:szCs w:val="24"/>
        </w:rPr>
      </w:pPr>
      <w:r w:rsidRPr="00944193">
        <w:rPr>
          <w:sz w:val="24"/>
          <w:szCs w:val="24"/>
        </w:rPr>
        <w:t>Положительные чувства:</w:t>
      </w:r>
    </w:p>
    <w:p w14:paraId="1B5A5414" w14:textId="77777777" w:rsidR="00274DE9" w:rsidRPr="00944193" w:rsidRDefault="00274DE9" w:rsidP="00037FE7">
      <w:pPr>
        <w:pStyle w:val="af7"/>
        <w:ind w:firstLine="709"/>
        <w:jc w:val="both"/>
        <w:rPr>
          <w:sz w:val="24"/>
          <w:szCs w:val="24"/>
        </w:rPr>
      </w:pPr>
      <w:r w:rsidRPr="00944193">
        <w:rPr>
          <w:sz w:val="24"/>
          <w:szCs w:val="24"/>
        </w:rPr>
        <w:t>удовольствие,</w:t>
      </w:r>
    </w:p>
    <w:p w14:paraId="73583D55" w14:textId="77777777" w:rsidR="00274DE9" w:rsidRPr="00944193" w:rsidRDefault="00274DE9" w:rsidP="00037FE7">
      <w:pPr>
        <w:pStyle w:val="af7"/>
        <w:ind w:firstLine="709"/>
        <w:jc w:val="both"/>
        <w:rPr>
          <w:sz w:val="24"/>
          <w:szCs w:val="24"/>
        </w:rPr>
      </w:pPr>
      <w:r w:rsidRPr="00944193">
        <w:rPr>
          <w:sz w:val="24"/>
          <w:szCs w:val="24"/>
        </w:rPr>
        <w:t>радость,</w:t>
      </w:r>
    </w:p>
    <w:p w14:paraId="1B35DD51" w14:textId="77777777" w:rsidR="00274DE9" w:rsidRPr="00944193" w:rsidRDefault="00274DE9" w:rsidP="00037FE7">
      <w:pPr>
        <w:pStyle w:val="af7"/>
        <w:ind w:firstLine="709"/>
        <w:jc w:val="both"/>
        <w:rPr>
          <w:sz w:val="24"/>
          <w:szCs w:val="24"/>
        </w:rPr>
      </w:pPr>
      <w:r w:rsidRPr="00944193">
        <w:rPr>
          <w:sz w:val="24"/>
          <w:szCs w:val="24"/>
        </w:rPr>
        <w:t>блаженство,</w:t>
      </w:r>
    </w:p>
    <w:p w14:paraId="7C783494" w14:textId="77777777" w:rsidR="00274DE9" w:rsidRPr="00944193" w:rsidRDefault="00274DE9" w:rsidP="00037FE7">
      <w:pPr>
        <w:pStyle w:val="af7"/>
        <w:ind w:firstLine="709"/>
        <w:jc w:val="both"/>
        <w:rPr>
          <w:sz w:val="24"/>
          <w:szCs w:val="24"/>
        </w:rPr>
      </w:pPr>
      <w:r w:rsidRPr="00944193">
        <w:rPr>
          <w:sz w:val="24"/>
          <w:szCs w:val="24"/>
        </w:rPr>
        <w:t>восторг,</w:t>
      </w:r>
    </w:p>
    <w:p w14:paraId="2A860EE6" w14:textId="77777777" w:rsidR="00274DE9" w:rsidRPr="00944193" w:rsidRDefault="00274DE9" w:rsidP="00037FE7">
      <w:pPr>
        <w:pStyle w:val="af7"/>
        <w:ind w:firstLine="709"/>
        <w:jc w:val="both"/>
        <w:rPr>
          <w:sz w:val="24"/>
          <w:szCs w:val="24"/>
        </w:rPr>
      </w:pPr>
      <w:r w:rsidRPr="00944193">
        <w:rPr>
          <w:sz w:val="24"/>
          <w:szCs w:val="24"/>
        </w:rPr>
        <w:t>ликование,</w:t>
      </w:r>
    </w:p>
    <w:p w14:paraId="73F64E37" w14:textId="77777777" w:rsidR="00274DE9" w:rsidRPr="00944193" w:rsidRDefault="00274DE9" w:rsidP="00037FE7">
      <w:pPr>
        <w:pStyle w:val="af7"/>
        <w:ind w:firstLine="709"/>
        <w:jc w:val="both"/>
        <w:rPr>
          <w:sz w:val="24"/>
          <w:szCs w:val="24"/>
        </w:rPr>
      </w:pPr>
      <w:r w:rsidRPr="00944193">
        <w:rPr>
          <w:sz w:val="24"/>
          <w:szCs w:val="24"/>
        </w:rPr>
        <w:t>восхищение,</w:t>
      </w:r>
    </w:p>
    <w:p w14:paraId="4B238AD1" w14:textId="77777777" w:rsidR="00274DE9" w:rsidRPr="00944193" w:rsidRDefault="00274DE9" w:rsidP="00037FE7">
      <w:pPr>
        <w:pStyle w:val="af7"/>
        <w:ind w:firstLine="709"/>
        <w:jc w:val="both"/>
        <w:rPr>
          <w:sz w:val="24"/>
          <w:szCs w:val="24"/>
        </w:rPr>
      </w:pPr>
      <w:r w:rsidRPr="00944193">
        <w:rPr>
          <w:sz w:val="24"/>
          <w:szCs w:val="24"/>
        </w:rPr>
        <w:t>симпатия,</w:t>
      </w:r>
    </w:p>
    <w:p w14:paraId="2D915110" w14:textId="77777777" w:rsidR="00274DE9" w:rsidRPr="00944193" w:rsidRDefault="00274DE9" w:rsidP="00037FE7">
      <w:pPr>
        <w:pStyle w:val="af7"/>
        <w:ind w:firstLine="709"/>
        <w:jc w:val="both"/>
        <w:rPr>
          <w:sz w:val="24"/>
          <w:szCs w:val="24"/>
        </w:rPr>
      </w:pPr>
      <w:r w:rsidRPr="00944193">
        <w:rPr>
          <w:sz w:val="24"/>
          <w:szCs w:val="24"/>
        </w:rPr>
        <w:t>нежность,</w:t>
      </w:r>
    </w:p>
    <w:p w14:paraId="3ADFA42F" w14:textId="77777777" w:rsidR="00274DE9" w:rsidRPr="00944193" w:rsidRDefault="00274DE9" w:rsidP="00037FE7">
      <w:pPr>
        <w:pStyle w:val="af7"/>
        <w:ind w:firstLine="709"/>
        <w:jc w:val="both"/>
        <w:rPr>
          <w:sz w:val="24"/>
          <w:szCs w:val="24"/>
        </w:rPr>
      </w:pPr>
      <w:r w:rsidRPr="00944193">
        <w:rPr>
          <w:sz w:val="24"/>
          <w:szCs w:val="24"/>
        </w:rPr>
        <w:t>любовь,</w:t>
      </w:r>
    </w:p>
    <w:p w14:paraId="30AA82F4" w14:textId="77777777" w:rsidR="00274DE9" w:rsidRPr="00944193" w:rsidRDefault="00274DE9" w:rsidP="00037FE7">
      <w:pPr>
        <w:pStyle w:val="af7"/>
        <w:ind w:firstLine="709"/>
        <w:jc w:val="both"/>
        <w:rPr>
          <w:sz w:val="24"/>
          <w:szCs w:val="24"/>
        </w:rPr>
      </w:pPr>
      <w:r w:rsidRPr="00944193">
        <w:rPr>
          <w:sz w:val="24"/>
          <w:szCs w:val="24"/>
        </w:rPr>
        <w:t>умиление,</w:t>
      </w:r>
    </w:p>
    <w:p w14:paraId="186EA95A" w14:textId="77777777" w:rsidR="00274DE9" w:rsidRPr="00944193" w:rsidRDefault="00274DE9" w:rsidP="00037FE7">
      <w:pPr>
        <w:pStyle w:val="af7"/>
        <w:ind w:firstLine="709"/>
        <w:jc w:val="both"/>
        <w:rPr>
          <w:sz w:val="24"/>
          <w:szCs w:val="24"/>
        </w:rPr>
      </w:pPr>
      <w:r w:rsidRPr="00944193">
        <w:rPr>
          <w:sz w:val="24"/>
          <w:szCs w:val="24"/>
        </w:rPr>
        <w:t>благодарность,</w:t>
      </w:r>
    </w:p>
    <w:p w14:paraId="6863ABF2" w14:textId="77777777" w:rsidR="00274DE9" w:rsidRPr="00944193" w:rsidRDefault="00274DE9" w:rsidP="00037FE7">
      <w:pPr>
        <w:pStyle w:val="af7"/>
        <w:ind w:firstLine="709"/>
        <w:jc w:val="both"/>
        <w:rPr>
          <w:sz w:val="24"/>
          <w:szCs w:val="24"/>
        </w:rPr>
      </w:pPr>
      <w:r w:rsidRPr="00944193">
        <w:rPr>
          <w:sz w:val="24"/>
          <w:szCs w:val="24"/>
        </w:rPr>
        <w:t>гордость,</w:t>
      </w:r>
    </w:p>
    <w:p w14:paraId="52C86357" w14:textId="77777777" w:rsidR="00274DE9" w:rsidRPr="00944193" w:rsidRDefault="00274DE9" w:rsidP="00037FE7">
      <w:pPr>
        <w:pStyle w:val="af7"/>
        <w:ind w:firstLine="709"/>
        <w:jc w:val="both"/>
        <w:rPr>
          <w:sz w:val="24"/>
          <w:szCs w:val="24"/>
        </w:rPr>
      </w:pPr>
      <w:r w:rsidRPr="00944193">
        <w:rPr>
          <w:sz w:val="24"/>
          <w:szCs w:val="24"/>
        </w:rPr>
        <w:t>удовлетворение,</w:t>
      </w:r>
    </w:p>
    <w:p w14:paraId="6C97E72E" w14:textId="77777777" w:rsidR="00274DE9" w:rsidRPr="00944193" w:rsidRDefault="00274DE9" w:rsidP="00037FE7">
      <w:pPr>
        <w:pStyle w:val="af7"/>
        <w:ind w:firstLine="709"/>
        <w:jc w:val="both"/>
        <w:rPr>
          <w:sz w:val="24"/>
          <w:szCs w:val="24"/>
        </w:rPr>
      </w:pPr>
      <w:r w:rsidRPr="00944193">
        <w:rPr>
          <w:sz w:val="24"/>
          <w:szCs w:val="24"/>
        </w:rPr>
        <w:t>уверенность,</w:t>
      </w:r>
    </w:p>
    <w:p w14:paraId="1A8CC31A" w14:textId="77777777" w:rsidR="00274DE9" w:rsidRPr="00944193" w:rsidRDefault="00274DE9" w:rsidP="00037FE7">
      <w:pPr>
        <w:pStyle w:val="af7"/>
        <w:ind w:firstLine="709"/>
        <w:jc w:val="both"/>
        <w:rPr>
          <w:sz w:val="24"/>
          <w:szCs w:val="24"/>
        </w:rPr>
      </w:pPr>
      <w:r w:rsidRPr="00944193">
        <w:rPr>
          <w:sz w:val="24"/>
          <w:szCs w:val="24"/>
        </w:rPr>
        <w:t>доверие,</w:t>
      </w:r>
    </w:p>
    <w:p w14:paraId="25258BCC" w14:textId="77777777" w:rsidR="00274DE9" w:rsidRPr="00944193" w:rsidRDefault="00274DE9" w:rsidP="00037FE7">
      <w:pPr>
        <w:pStyle w:val="af7"/>
        <w:ind w:firstLine="709"/>
        <w:jc w:val="both"/>
        <w:rPr>
          <w:sz w:val="24"/>
          <w:szCs w:val="24"/>
        </w:rPr>
      </w:pPr>
      <w:r w:rsidRPr="00944193">
        <w:rPr>
          <w:sz w:val="24"/>
          <w:szCs w:val="24"/>
        </w:rPr>
        <w:t xml:space="preserve">уважение, </w:t>
      </w:r>
    </w:p>
    <w:p w14:paraId="2C70D24C" w14:textId="77777777" w:rsidR="00274DE9" w:rsidRPr="00944193" w:rsidRDefault="00274DE9" w:rsidP="00037FE7">
      <w:pPr>
        <w:pStyle w:val="af7"/>
        <w:ind w:firstLine="709"/>
        <w:jc w:val="both"/>
        <w:rPr>
          <w:sz w:val="24"/>
          <w:szCs w:val="24"/>
        </w:rPr>
      </w:pPr>
      <w:r w:rsidRPr="00944193">
        <w:rPr>
          <w:sz w:val="24"/>
          <w:szCs w:val="24"/>
        </w:rPr>
        <w:t xml:space="preserve">облегчение, </w:t>
      </w:r>
    </w:p>
    <w:p w14:paraId="7F40887E" w14:textId="77777777" w:rsidR="00274DE9" w:rsidRPr="00944193" w:rsidRDefault="00274DE9" w:rsidP="00037FE7">
      <w:pPr>
        <w:pStyle w:val="af7"/>
        <w:ind w:firstLine="709"/>
        <w:jc w:val="both"/>
        <w:rPr>
          <w:sz w:val="24"/>
          <w:szCs w:val="24"/>
        </w:rPr>
      </w:pPr>
      <w:r w:rsidRPr="00944193">
        <w:rPr>
          <w:sz w:val="24"/>
          <w:szCs w:val="24"/>
        </w:rPr>
        <w:t>жалость.</w:t>
      </w:r>
    </w:p>
    <w:p w14:paraId="69C156A3" w14:textId="77777777" w:rsidR="00196CEE" w:rsidRDefault="00FC5F9E" w:rsidP="00037FE7">
      <w:pPr>
        <w:pStyle w:val="af7"/>
        <w:ind w:firstLine="709"/>
        <w:jc w:val="both"/>
        <w:rPr>
          <w:sz w:val="24"/>
          <w:szCs w:val="24"/>
        </w:rPr>
      </w:pPr>
      <w:r>
        <w:rPr>
          <w:sz w:val="24"/>
          <w:szCs w:val="24"/>
        </w:rPr>
        <w:br w:type="column"/>
      </w:r>
    </w:p>
    <w:p w14:paraId="392597A3" w14:textId="77777777" w:rsidR="00274DE9" w:rsidRPr="00944193" w:rsidRDefault="00274DE9" w:rsidP="00037FE7">
      <w:pPr>
        <w:pStyle w:val="af7"/>
        <w:ind w:firstLine="709"/>
        <w:jc w:val="both"/>
        <w:rPr>
          <w:sz w:val="24"/>
          <w:szCs w:val="24"/>
        </w:rPr>
      </w:pPr>
      <w:r w:rsidRPr="00944193">
        <w:rPr>
          <w:sz w:val="24"/>
          <w:szCs w:val="24"/>
        </w:rPr>
        <w:t>Отрицательные чувства:</w:t>
      </w:r>
    </w:p>
    <w:p w14:paraId="72371BAF" w14:textId="77777777" w:rsidR="00274DE9" w:rsidRPr="00944193" w:rsidRDefault="00274DE9" w:rsidP="00037FE7">
      <w:pPr>
        <w:pStyle w:val="af7"/>
        <w:ind w:firstLine="709"/>
        <w:jc w:val="both"/>
        <w:rPr>
          <w:sz w:val="24"/>
          <w:szCs w:val="24"/>
        </w:rPr>
      </w:pPr>
      <w:r w:rsidRPr="00944193">
        <w:rPr>
          <w:sz w:val="24"/>
          <w:szCs w:val="24"/>
        </w:rPr>
        <w:t>неудовольствие,</w:t>
      </w:r>
    </w:p>
    <w:p w14:paraId="472DEFC0" w14:textId="77777777" w:rsidR="00274DE9" w:rsidRPr="00944193" w:rsidRDefault="00274DE9" w:rsidP="00037FE7">
      <w:pPr>
        <w:pStyle w:val="af7"/>
        <w:ind w:firstLine="709"/>
        <w:jc w:val="both"/>
        <w:rPr>
          <w:sz w:val="24"/>
          <w:szCs w:val="24"/>
        </w:rPr>
      </w:pPr>
      <w:r w:rsidRPr="00944193">
        <w:rPr>
          <w:sz w:val="24"/>
          <w:szCs w:val="24"/>
        </w:rPr>
        <w:t>горе,</w:t>
      </w:r>
    </w:p>
    <w:p w14:paraId="4853773C" w14:textId="77777777" w:rsidR="00274DE9" w:rsidRPr="00944193" w:rsidRDefault="00274DE9" w:rsidP="00037FE7">
      <w:pPr>
        <w:pStyle w:val="af7"/>
        <w:ind w:firstLine="709"/>
        <w:jc w:val="both"/>
        <w:rPr>
          <w:sz w:val="24"/>
          <w:szCs w:val="24"/>
        </w:rPr>
      </w:pPr>
      <w:r w:rsidRPr="00944193">
        <w:rPr>
          <w:sz w:val="24"/>
          <w:szCs w:val="24"/>
        </w:rPr>
        <w:t>отчаяние,</w:t>
      </w:r>
    </w:p>
    <w:p w14:paraId="45121482" w14:textId="77777777" w:rsidR="00274DE9" w:rsidRPr="00944193" w:rsidRDefault="00274DE9" w:rsidP="00037FE7">
      <w:pPr>
        <w:pStyle w:val="af7"/>
        <w:ind w:firstLine="709"/>
        <w:jc w:val="both"/>
        <w:rPr>
          <w:sz w:val="24"/>
          <w:szCs w:val="24"/>
        </w:rPr>
      </w:pPr>
      <w:r w:rsidRPr="00944193">
        <w:rPr>
          <w:sz w:val="24"/>
          <w:szCs w:val="24"/>
        </w:rPr>
        <w:t>грусть,</w:t>
      </w:r>
    </w:p>
    <w:p w14:paraId="61A9A5A7" w14:textId="77777777" w:rsidR="00274DE9" w:rsidRPr="00944193" w:rsidRDefault="00274DE9" w:rsidP="00037FE7">
      <w:pPr>
        <w:pStyle w:val="af7"/>
        <w:ind w:firstLine="709"/>
        <w:jc w:val="both"/>
        <w:rPr>
          <w:sz w:val="24"/>
          <w:szCs w:val="24"/>
        </w:rPr>
      </w:pPr>
      <w:r w:rsidRPr="00944193">
        <w:rPr>
          <w:sz w:val="24"/>
          <w:szCs w:val="24"/>
        </w:rPr>
        <w:t>презрение,</w:t>
      </w:r>
    </w:p>
    <w:p w14:paraId="4444DD1F" w14:textId="77777777" w:rsidR="00274DE9" w:rsidRPr="00944193" w:rsidRDefault="00274DE9" w:rsidP="00037FE7">
      <w:pPr>
        <w:pStyle w:val="af7"/>
        <w:ind w:firstLine="709"/>
        <w:jc w:val="both"/>
        <w:rPr>
          <w:sz w:val="24"/>
          <w:szCs w:val="24"/>
        </w:rPr>
      </w:pPr>
      <w:r w:rsidRPr="00944193">
        <w:rPr>
          <w:sz w:val="24"/>
          <w:szCs w:val="24"/>
        </w:rPr>
        <w:t>неприязнь,</w:t>
      </w:r>
    </w:p>
    <w:p w14:paraId="20E3C5DB" w14:textId="77777777" w:rsidR="00274DE9" w:rsidRPr="00944193" w:rsidRDefault="00274DE9" w:rsidP="00037FE7">
      <w:pPr>
        <w:pStyle w:val="af7"/>
        <w:ind w:firstLine="709"/>
        <w:jc w:val="both"/>
        <w:rPr>
          <w:sz w:val="24"/>
          <w:szCs w:val="24"/>
        </w:rPr>
      </w:pPr>
      <w:r w:rsidRPr="00944193">
        <w:rPr>
          <w:sz w:val="24"/>
          <w:szCs w:val="24"/>
        </w:rPr>
        <w:t>зависть,</w:t>
      </w:r>
    </w:p>
    <w:p w14:paraId="5D2A22FF" w14:textId="77777777" w:rsidR="00274DE9" w:rsidRPr="00944193" w:rsidRDefault="00274DE9" w:rsidP="00037FE7">
      <w:pPr>
        <w:pStyle w:val="af7"/>
        <w:ind w:firstLine="709"/>
        <w:jc w:val="both"/>
        <w:rPr>
          <w:sz w:val="24"/>
          <w:szCs w:val="24"/>
        </w:rPr>
      </w:pPr>
      <w:r w:rsidRPr="00944193">
        <w:rPr>
          <w:sz w:val="24"/>
          <w:szCs w:val="24"/>
        </w:rPr>
        <w:t>уныние,</w:t>
      </w:r>
    </w:p>
    <w:p w14:paraId="348D7292" w14:textId="77777777" w:rsidR="00274DE9" w:rsidRPr="00944193" w:rsidRDefault="00274DE9" w:rsidP="00037FE7">
      <w:pPr>
        <w:pStyle w:val="af7"/>
        <w:ind w:firstLine="709"/>
        <w:jc w:val="both"/>
        <w:rPr>
          <w:sz w:val="24"/>
          <w:szCs w:val="24"/>
        </w:rPr>
      </w:pPr>
      <w:r w:rsidRPr="00944193">
        <w:rPr>
          <w:sz w:val="24"/>
          <w:szCs w:val="24"/>
        </w:rPr>
        <w:t>скука,</w:t>
      </w:r>
    </w:p>
    <w:p w14:paraId="31710E07" w14:textId="77777777" w:rsidR="00274DE9" w:rsidRPr="00944193" w:rsidRDefault="00274DE9" w:rsidP="00037FE7">
      <w:pPr>
        <w:pStyle w:val="af7"/>
        <w:ind w:firstLine="709"/>
        <w:jc w:val="both"/>
        <w:rPr>
          <w:sz w:val="24"/>
          <w:szCs w:val="24"/>
        </w:rPr>
      </w:pPr>
      <w:r w:rsidRPr="00944193">
        <w:rPr>
          <w:sz w:val="24"/>
          <w:szCs w:val="24"/>
        </w:rPr>
        <w:t>огорчение,</w:t>
      </w:r>
    </w:p>
    <w:p w14:paraId="5933E4DA" w14:textId="77777777" w:rsidR="00274DE9" w:rsidRPr="00944193" w:rsidRDefault="00274DE9" w:rsidP="00037FE7">
      <w:pPr>
        <w:pStyle w:val="af7"/>
        <w:ind w:firstLine="709"/>
        <w:jc w:val="both"/>
        <w:rPr>
          <w:sz w:val="24"/>
          <w:szCs w:val="24"/>
        </w:rPr>
      </w:pPr>
      <w:r w:rsidRPr="00944193">
        <w:rPr>
          <w:sz w:val="24"/>
          <w:szCs w:val="24"/>
        </w:rPr>
        <w:t xml:space="preserve">разочарование, </w:t>
      </w:r>
    </w:p>
    <w:p w14:paraId="36DF75E2" w14:textId="77777777" w:rsidR="00274DE9" w:rsidRPr="00944193" w:rsidRDefault="00274DE9" w:rsidP="00037FE7">
      <w:pPr>
        <w:pStyle w:val="af7"/>
        <w:ind w:firstLine="709"/>
        <w:jc w:val="both"/>
        <w:rPr>
          <w:sz w:val="24"/>
          <w:szCs w:val="24"/>
        </w:rPr>
      </w:pPr>
      <w:r w:rsidRPr="00944193">
        <w:rPr>
          <w:sz w:val="24"/>
          <w:szCs w:val="24"/>
        </w:rPr>
        <w:t>тревога,</w:t>
      </w:r>
    </w:p>
    <w:p w14:paraId="35BA2E27" w14:textId="77777777" w:rsidR="00274DE9" w:rsidRPr="00944193" w:rsidRDefault="00274DE9" w:rsidP="00037FE7">
      <w:pPr>
        <w:pStyle w:val="af7"/>
        <w:ind w:firstLine="709"/>
        <w:jc w:val="both"/>
        <w:rPr>
          <w:sz w:val="24"/>
          <w:szCs w:val="24"/>
        </w:rPr>
      </w:pPr>
      <w:r w:rsidRPr="00944193">
        <w:rPr>
          <w:sz w:val="24"/>
          <w:szCs w:val="24"/>
        </w:rPr>
        <w:t>боязнь,</w:t>
      </w:r>
    </w:p>
    <w:p w14:paraId="428959D9" w14:textId="77777777" w:rsidR="00274DE9" w:rsidRPr="00944193" w:rsidRDefault="00274DE9" w:rsidP="00037FE7">
      <w:pPr>
        <w:pStyle w:val="af7"/>
        <w:ind w:firstLine="709"/>
        <w:jc w:val="both"/>
        <w:rPr>
          <w:sz w:val="24"/>
          <w:szCs w:val="24"/>
        </w:rPr>
      </w:pPr>
      <w:r w:rsidRPr="00944193">
        <w:rPr>
          <w:sz w:val="24"/>
          <w:szCs w:val="24"/>
        </w:rPr>
        <w:t>страх,</w:t>
      </w:r>
    </w:p>
    <w:p w14:paraId="2A489ED8" w14:textId="77777777" w:rsidR="00274DE9" w:rsidRPr="00944193" w:rsidRDefault="00274DE9" w:rsidP="00037FE7">
      <w:pPr>
        <w:pStyle w:val="af7"/>
        <w:ind w:firstLine="709"/>
        <w:jc w:val="both"/>
        <w:rPr>
          <w:sz w:val="24"/>
          <w:szCs w:val="24"/>
        </w:rPr>
      </w:pPr>
      <w:r w:rsidRPr="00944193">
        <w:rPr>
          <w:sz w:val="24"/>
          <w:szCs w:val="24"/>
        </w:rPr>
        <w:t xml:space="preserve">ужас, </w:t>
      </w:r>
    </w:p>
    <w:p w14:paraId="3F02831C" w14:textId="77777777" w:rsidR="00274DE9" w:rsidRPr="00944193" w:rsidRDefault="00274DE9" w:rsidP="00037FE7">
      <w:pPr>
        <w:pStyle w:val="af7"/>
        <w:ind w:firstLine="709"/>
        <w:jc w:val="both"/>
        <w:rPr>
          <w:sz w:val="24"/>
          <w:szCs w:val="24"/>
        </w:rPr>
      </w:pPr>
      <w:r w:rsidRPr="00944193">
        <w:rPr>
          <w:sz w:val="24"/>
          <w:szCs w:val="24"/>
        </w:rPr>
        <w:t>угрызение совести,</w:t>
      </w:r>
    </w:p>
    <w:p w14:paraId="5E6C9D51" w14:textId="77777777" w:rsidR="00274DE9" w:rsidRPr="00944193" w:rsidRDefault="00274DE9" w:rsidP="00037FE7">
      <w:pPr>
        <w:pStyle w:val="af7"/>
        <w:ind w:firstLine="709"/>
        <w:jc w:val="both"/>
        <w:rPr>
          <w:sz w:val="24"/>
          <w:szCs w:val="24"/>
        </w:rPr>
      </w:pPr>
      <w:r w:rsidRPr="00944193">
        <w:rPr>
          <w:sz w:val="24"/>
          <w:szCs w:val="24"/>
        </w:rPr>
        <w:t xml:space="preserve">сострадание, </w:t>
      </w:r>
    </w:p>
    <w:p w14:paraId="07DC0598" w14:textId="77777777" w:rsidR="00274DE9" w:rsidRPr="00944193" w:rsidRDefault="00274DE9" w:rsidP="00037FE7">
      <w:pPr>
        <w:pStyle w:val="af7"/>
        <w:ind w:firstLine="709"/>
        <w:jc w:val="both"/>
        <w:rPr>
          <w:sz w:val="24"/>
          <w:szCs w:val="24"/>
        </w:rPr>
      </w:pPr>
      <w:r w:rsidRPr="00944193">
        <w:rPr>
          <w:sz w:val="24"/>
          <w:szCs w:val="24"/>
        </w:rPr>
        <w:t>сожаление,</w:t>
      </w:r>
    </w:p>
    <w:p w14:paraId="1ECF518B" w14:textId="77777777" w:rsidR="00274DE9" w:rsidRPr="00944193" w:rsidRDefault="00274DE9" w:rsidP="00037FE7">
      <w:pPr>
        <w:pStyle w:val="af7"/>
        <w:ind w:firstLine="709"/>
        <w:jc w:val="both"/>
        <w:rPr>
          <w:sz w:val="24"/>
          <w:szCs w:val="24"/>
        </w:rPr>
      </w:pPr>
      <w:r w:rsidRPr="00944193">
        <w:rPr>
          <w:sz w:val="24"/>
          <w:szCs w:val="24"/>
        </w:rPr>
        <w:t>досада,</w:t>
      </w:r>
    </w:p>
    <w:p w14:paraId="1277F340" w14:textId="77777777" w:rsidR="00274DE9" w:rsidRPr="00944193" w:rsidRDefault="00274DE9" w:rsidP="00037FE7">
      <w:pPr>
        <w:pStyle w:val="af7"/>
        <w:ind w:firstLine="709"/>
        <w:jc w:val="both"/>
        <w:rPr>
          <w:sz w:val="24"/>
          <w:szCs w:val="24"/>
        </w:rPr>
      </w:pPr>
      <w:r w:rsidRPr="00944193">
        <w:rPr>
          <w:sz w:val="24"/>
          <w:szCs w:val="24"/>
        </w:rPr>
        <w:t>обида,</w:t>
      </w:r>
    </w:p>
    <w:p w14:paraId="1EBBA91B" w14:textId="77777777" w:rsidR="00274DE9" w:rsidRPr="00944193" w:rsidRDefault="00274DE9" w:rsidP="00037FE7">
      <w:pPr>
        <w:pStyle w:val="af7"/>
        <w:ind w:firstLine="709"/>
        <w:jc w:val="both"/>
        <w:rPr>
          <w:sz w:val="24"/>
          <w:szCs w:val="24"/>
        </w:rPr>
      </w:pPr>
      <w:r w:rsidRPr="00944193">
        <w:rPr>
          <w:sz w:val="24"/>
          <w:szCs w:val="24"/>
        </w:rPr>
        <w:t xml:space="preserve">ненависть, </w:t>
      </w:r>
    </w:p>
    <w:p w14:paraId="205335E5" w14:textId="77777777" w:rsidR="00274DE9" w:rsidRPr="00944193" w:rsidRDefault="00274DE9" w:rsidP="00037FE7">
      <w:pPr>
        <w:pStyle w:val="af7"/>
        <w:ind w:firstLine="709"/>
        <w:jc w:val="both"/>
        <w:rPr>
          <w:sz w:val="24"/>
          <w:szCs w:val="24"/>
        </w:rPr>
      </w:pPr>
      <w:r w:rsidRPr="00944193">
        <w:rPr>
          <w:sz w:val="24"/>
          <w:szCs w:val="24"/>
        </w:rPr>
        <w:t>ревность,</w:t>
      </w:r>
    </w:p>
    <w:p w14:paraId="334757CD" w14:textId="77777777" w:rsidR="00274DE9" w:rsidRDefault="00274DE9" w:rsidP="00037FE7">
      <w:pPr>
        <w:pStyle w:val="af7"/>
        <w:ind w:firstLine="709"/>
        <w:jc w:val="both"/>
        <w:rPr>
          <w:sz w:val="24"/>
          <w:szCs w:val="24"/>
        </w:rPr>
      </w:pPr>
      <w:r w:rsidRPr="00944193">
        <w:rPr>
          <w:sz w:val="24"/>
          <w:szCs w:val="24"/>
        </w:rPr>
        <w:t>неуверенность</w:t>
      </w:r>
      <w:r w:rsidR="00FC5F9E">
        <w:rPr>
          <w:sz w:val="24"/>
          <w:szCs w:val="24"/>
        </w:rPr>
        <w:t>.</w:t>
      </w:r>
    </w:p>
    <w:p w14:paraId="5300237F" w14:textId="77777777" w:rsidR="00FC5F9E" w:rsidRDefault="00FC5F9E" w:rsidP="00037FE7">
      <w:pPr>
        <w:pStyle w:val="af7"/>
        <w:ind w:firstLine="709"/>
        <w:jc w:val="both"/>
        <w:rPr>
          <w:sz w:val="24"/>
          <w:szCs w:val="24"/>
        </w:rPr>
        <w:sectPr w:rsidR="00FC5F9E" w:rsidSect="00FC5F9E">
          <w:type w:val="continuous"/>
          <w:pgSz w:w="11906" w:h="16838"/>
          <w:pgMar w:top="1134" w:right="1134" w:bottom="1134" w:left="1701" w:header="709" w:footer="709" w:gutter="0"/>
          <w:cols w:num="2" w:space="708"/>
          <w:docGrid w:linePitch="360"/>
        </w:sectPr>
      </w:pPr>
    </w:p>
    <w:p w14:paraId="475E98AD" w14:textId="77777777" w:rsidR="00FC5F9E" w:rsidRDefault="00FC5F9E" w:rsidP="00037FE7">
      <w:pPr>
        <w:pStyle w:val="af7"/>
        <w:ind w:firstLine="709"/>
        <w:jc w:val="both"/>
        <w:rPr>
          <w:sz w:val="24"/>
          <w:szCs w:val="24"/>
        </w:rPr>
      </w:pPr>
    </w:p>
    <w:p w14:paraId="13140103" w14:textId="77777777" w:rsidR="005D350A" w:rsidRDefault="005D350A" w:rsidP="00037FE7">
      <w:pPr>
        <w:pStyle w:val="af7"/>
        <w:ind w:firstLine="709"/>
        <w:jc w:val="both"/>
        <w:rPr>
          <w:sz w:val="24"/>
          <w:szCs w:val="24"/>
        </w:rPr>
      </w:pPr>
    </w:p>
    <w:p w14:paraId="0177939B" w14:textId="77777777" w:rsidR="00274DE9" w:rsidRPr="00FC5F9E" w:rsidRDefault="00274DE9" w:rsidP="00037FE7">
      <w:pPr>
        <w:pStyle w:val="af7"/>
        <w:ind w:firstLine="709"/>
        <w:jc w:val="both"/>
        <w:rPr>
          <w:sz w:val="24"/>
          <w:szCs w:val="28"/>
        </w:rPr>
      </w:pPr>
      <w:r w:rsidRPr="00FC5F9E">
        <w:rPr>
          <w:sz w:val="24"/>
          <w:szCs w:val="28"/>
        </w:rPr>
        <w:t>Вариант 2.</w:t>
      </w:r>
    </w:p>
    <w:p w14:paraId="636647AC" w14:textId="77777777" w:rsidR="00274DE9" w:rsidRPr="00FC5F9E" w:rsidRDefault="00274DE9" w:rsidP="00037FE7">
      <w:pPr>
        <w:pStyle w:val="af7"/>
        <w:ind w:firstLine="709"/>
        <w:jc w:val="both"/>
        <w:rPr>
          <w:i/>
          <w:sz w:val="24"/>
          <w:szCs w:val="28"/>
        </w:rPr>
      </w:pPr>
      <w:r w:rsidRPr="00FC5F9E">
        <w:rPr>
          <w:i/>
          <w:sz w:val="24"/>
          <w:szCs w:val="28"/>
        </w:rPr>
        <w:t>Твои чувства в процессе чтения были одинаковы или менялись: сначала было одно, а в конце - другое? Если менялось, то в каком направлении?</w:t>
      </w:r>
    </w:p>
    <w:p w14:paraId="65D86B53" w14:textId="77777777" w:rsidR="00274DE9" w:rsidRPr="00FC5F9E" w:rsidRDefault="00274DE9" w:rsidP="00037FE7">
      <w:pPr>
        <w:pStyle w:val="af7"/>
        <w:ind w:firstLine="709"/>
        <w:jc w:val="both"/>
        <w:rPr>
          <w:sz w:val="24"/>
          <w:szCs w:val="28"/>
        </w:rPr>
      </w:pPr>
    </w:p>
    <w:p w14:paraId="3A9A2C4A" w14:textId="77777777" w:rsidR="00274DE9" w:rsidRPr="00FC5F9E" w:rsidRDefault="00274DE9" w:rsidP="00037FE7">
      <w:pPr>
        <w:pStyle w:val="af7"/>
        <w:ind w:firstLine="709"/>
        <w:jc w:val="both"/>
        <w:rPr>
          <w:sz w:val="24"/>
          <w:szCs w:val="28"/>
        </w:rPr>
      </w:pPr>
      <w:r w:rsidRPr="00FC5F9E">
        <w:rPr>
          <w:sz w:val="24"/>
          <w:szCs w:val="28"/>
        </w:rPr>
        <w:t>Вариант 3.</w:t>
      </w:r>
    </w:p>
    <w:p w14:paraId="47A1E441" w14:textId="77777777" w:rsidR="00274DE9" w:rsidRPr="00936F85" w:rsidRDefault="00274DE9" w:rsidP="00037FE7">
      <w:pPr>
        <w:pStyle w:val="af7"/>
        <w:ind w:firstLine="709"/>
        <w:jc w:val="both"/>
        <w:rPr>
          <w:i/>
          <w:sz w:val="24"/>
          <w:szCs w:val="24"/>
        </w:rPr>
      </w:pPr>
      <w:r w:rsidRPr="00936F85">
        <w:rPr>
          <w:i/>
          <w:sz w:val="24"/>
          <w:szCs w:val="24"/>
        </w:rPr>
        <w:lastRenderedPageBreak/>
        <w:t>Если перевести твое общее впечатление от книги на язык музыки – какой тон преобладает: минорный (грустный)</w:t>
      </w:r>
      <w:r>
        <w:rPr>
          <w:i/>
          <w:sz w:val="24"/>
          <w:szCs w:val="24"/>
        </w:rPr>
        <w:t xml:space="preserve"> </w:t>
      </w:r>
      <w:r w:rsidRPr="00936F85">
        <w:rPr>
          <w:i/>
          <w:sz w:val="24"/>
          <w:szCs w:val="24"/>
        </w:rPr>
        <w:t>или мажорный (веселый, жизнерадостный), форте (звук сильный и громкий) или пиано (тихий, тонкий)?</w:t>
      </w:r>
      <w:r w:rsidR="00666480">
        <w:rPr>
          <w:i/>
          <w:sz w:val="24"/>
          <w:szCs w:val="24"/>
        </w:rPr>
        <w:t xml:space="preserve"> </w:t>
      </w:r>
      <w:r w:rsidRPr="00936F85">
        <w:rPr>
          <w:i/>
          <w:sz w:val="24"/>
          <w:szCs w:val="24"/>
        </w:rPr>
        <w:t>А если твое впечатление</w:t>
      </w:r>
      <w:r>
        <w:rPr>
          <w:i/>
          <w:sz w:val="24"/>
          <w:szCs w:val="24"/>
        </w:rPr>
        <w:t xml:space="preserve"> </w:t>
      </w:r>
      <w:r w:rsidRPr="00936F85">
        <w:rPr>
          <w:i/>
          <w:sz w:val="24"/>
          <w:szCs w:val="24"/>
        </w:rPr>
        <w:t>обозначить цветом, то какой он?</w:t>
      </w:r>
    </w:p>
    <w:p w14:paraId="28BE757F" w14:textId="77777777" w:rsidR="00274DE9" w:rsidRPr="00502317" w:rsidRDefault="00274DE9" w:rsidP="00037FE7">
      <w:pPr>
        <w:pStyle w:val="ae"/>
      </w:pPr>
      <w:r w:rsidRPr="00502317">
        <w:t>Психологический индикатор цвета (тест М. Люшера)</w:t>
      </w:r>
    </w:p>
    <w:p w14:paraId="2DAE417C" w14:textId="77777777" w:rsidR="00274DE9" w:rsidRPr="00936F85" w:rsidRDefault="00274DE9" w:rsidP="00037FE7">
      <w:pPr>
        <w:pStyle w:val="af7"/>
        <w:ind w:firstLine="709"/>
        <w:jc w:val="both"/>
        <w:rPr>
          <w:sz w:val="24"/>
          <w:szCs w:val="24"/>
        </w:rPr>
      </w:pPr>
      <w:r w:rsidRPr="00936F85">
        <w:rPr>
          <w:sz w:val="24"/>
          <w:szCs w:val="24"/>
        </w:rPr>
        <w:t>Оранжевый – радостное,</w:t>
      </w:r>
    </w:p>
    <w:p w14:paraId="1112FC4E" w14:textId="77777777" w:rsidR="00274DE9" w:rsidRPr="00936F85" w:rsidRDefault="00274DE9" w:rsidP="00037FE7">
      <w:pPr>
        <w:pStyle w:val="af7"/>
        <w:ind w:firstLine="709"/>
        <w:jc w:val="both"/>
        <w:rPr>
          <w:sz w:val="24"/>
          <w:szCs w:val="24"/>
        </w:rPr>
      </w:pPr>
      <w:r w:rsidRPr="00936F85">
        <w:rPr>
          <w:sz w:val="24"/>
          <w:szCs w:val="24"/>
        </w:rPr>
        <w:t xml:space="preserve">Розовый – спокойное, </w:t>
      </w:r>
    </w:p>
    <w:p w14:paraId="2065F00A" w14:textId="77777777" w:rsidR="00274DE9" w:rsidRPr="00936F85" w:rsidRDefault="00274DE9" w:rsidP="00037FE7">
      <w:pPr>
        <w:pStyle w:val="af7"/>
        <w:ind w:firstLine="709"/>
        <w:jc w:val="both"/>
        <w:rPr>
          <w:sz w:val="24"/>
          <w:szCs w:val="24"/>
        </w:rPr>
      </w:pPr>
      <w:r w:rsidRPr="00936F85">
        <w:rPr>
          <w:sz w:val="24"/>
          <w:szCs w:val="24"/>
        </w:rPr>
        <w:t>Черный – мрачное,</w:t>
      </w:r>
    </w:p>
    <w:p w14:paraId="01B66FDA" w14:textId="77777777" w:rsidR="00274DE9" w:rsidRPr="00936F85" w:rsidRDefault="00274DE9" w:rsidP="00037FE7">
      <w:pPr>
        <w:pStyle w:val="af7"/>
        <w:ind w:firstLine="709"/>
        <w:jc w:val="both"/>
        <w:rPr>
          <w:sz w:val="24"/>
          <w:szCs w:val="24"/>
        </w:rPr>
      </w:pPr>
      <w:r w:rsidRPr="00936F85">
        <w:rPr>
          <w:sz w:val="24"/>
          <w:szCs w:val="24"/>
        </w:rPr>
        <w:t xml:space="preserve">Сиреневый – безразличное, </w:t>
      </w:r>
    </w:p>
    <w:p w14:paraId="4EEDA4DC" w14:textId="77777777" w:rsidR="00274DE9" w:rsidRPr="00936F85" w:rsidRDefault="00274DE9" w:rsidP="00037FE7">
      <w:pPr>
        <w:pStyle w:val="af7"/>
        <w:ind w:firstLine="709"/>
        <w:jc w:val="both"/>
        <w:rPr>
          <w:sz w:val="24"/>
          <w:szCs w:val="24"/>
        </w:rPr>
      </w:pPr>
      <w:r w:rsidRPr="00936F85">
        <w:rPr>
          <w:sz w:val="24"/>
          <w:szCs w:val="24"/>
        </w:rPr>
        <w:t>Желтый – удивление,</w:t>
      </w:r>
    </w:p>
    <w:p w14:paraId="0DDA5B47" w14:textId="77777777" w:rsidR="00274DE9" w:rsidRPr="00936F85" w:rsidRDefault="00274DE9" w:rsidP="00037FE7">
      <w:pPr>
        <w:pStyle w:val="af7"/>
        <w:ind w:firstLine="709"/>
        <w:jc w:val="both"/>
        <w:rPr>
          <w:sz w:val="24"/>
          <w:szCs w:val="24"/>
        </w:rPr>
      </w:pPr>
      <w:r w:rsidRPr="00936F85">
        <w:rPr>
          <w:sz w:val="24"/>
          <w:szCs w:val="24"/>
        </w:rPr>
        <w:t xml:space="preserve">Серый – утомление, </w:t>
      </w:r>
      <w:r w:rsidR="00944193" w:rsidRPr="00936F85">
        <w:rPr>
          <w:sz w:val="24"/>
          <w:szCs w:val="24"/>
        </w:rPr>
        <w:t>грусть.</w:t>
      </w:r>
    </w:p>
    <w:p w14:paraId="0CEC64A0" w14:textId="77777777" w:rsidR="00274DE9" w:rsidRPr="00936F85" w:rsidRDefault="00274DE9" w:rsidP="00037FE7">
      <w:pPr>
        <w:pStyle w:val="af7"/>
        <w:ind w:firstLine="709"/>
        <w:jc w:val="both"/>
        <w:rPr>
          <w:sz w:val="24"/>
          <w:szCs w:val="24"/>
        </w:rPr>
      </w:pPr>
    </w:p>
    <w:p w14:paraId="63DCF995" w14:textId="77777777" w:rsidR="00274DE9" w:rsidRPr="00502317" w:rsidRDefault="00274DE9" w:rsidP="00037FE7">
      <w:pPr>
        <w:tabs>
          <w:tab w:val="left" w:pos="0"/>
        </w:tabs>
        <w:spacing w:after="0"/>
        <w:jc w:val="center"/>
        <w:rPr>
          <w:b/>
          <w:sz w:val="28"/>
          <w:szCs w:val="28"/>
        </w:rPr>
      </w:pPr>
      <w:r w:rsidRPr="00502317">
        <w:rPr>
          <w:b/>
          <w:sz w:val="28"/>
          <w:szCs w:val="28"/>
        </w:rPr>
        <w:t xml:space="preserve">Резонанс чувств </w:t>
      </w:r>
    </w:p>
    <w:p w14:paraId="2F5FB075" w14:textId="77777777" w:rsidR="00274DE9" w:rsidRPr="00936F85" w:rsidRDefault="00274DE9" w:rsidP="00037FE7">
      <w:pPr>
        <w:pStyle w:val="af7"/>
        <w:jc w:val="center"/>
        <w:rPr>
          <w:sz w:val="24"/>
          <w:szCs w:val="24"/>
        </w:rPr>
      </w:pPr>
      <w:r w:rsidRPr="00936F85">
        <w:rPr>
          <w:sz w:val="24"/>
          <w:szCs w:val="24"/>
        </w:rPr>
        <w:t>(Тест – диагностика)</w:t>
      </w:r>
    </w:p>
    <w:p w14:paraId="05013E7E" w14:textId="77777777" w:rsidR="00274DE9" w:rsidRPr="00936F85" w:rsidRDefault="00274DE9" w:rsidP="00037FE7">
      <w:pPr>
        <w:pStyle w:val="af7"/>
        <w:ind w:firstLine="709"/>
        <w:jc w:val="both"/>
        <w:rPr>
          <w:i/>
          <w:sz w:val="24"/>
          <w:szCs w:val="24"/>
        </w:rPr>
      </w:pPr>
      <w:r w:rsidRPr="00936F85">
        <w:rPr>
          <w:sz w:val="24"/>
          <w:szCs w:val="24"/>
        </w:rPr>
        <w:t>Цель:</w:t>
      </w:r>
      <w:r w:rsidR="00944193">
        <w:rPr>
          <w:sz w:val="24"/>
          <w:szCs w:val="24"/>
        </w:rPr>
        <w:t xml:space="preserve"> </w:t>
      </w:r>
      <w:r w:rsidRPr="00936F85">
        <w:rPr>
          <w:i/>
          <w:sz w:val="24"/>
          <w:szCs w:val="24"/>
        </w:rPr>
        <w:t>Эмоциональная дифференциация прочитанного.</w:t>
      </w:r>
    </w:p>
    <w:p w14:paraId="1BC70DEA" w14:textId="77777777" w:rsidR="00274DE9" w:rsidRPr="00936F85" w:rsidRDefault="00274DE9" w:rsidP="00037FE7">
      <w:pPr>
        <w:pStyle w:val="af7"/>
        <w:ind w:firstLine="709"/>
        <w:jc w:val="both"/>
        <w:rPr>
          <w:sz w:val="24"/>
          <w:szCs w:val="24"/>
        </w:rPr>
      </w:pPr>
      <w:r w:rsidRPr="00936F85">
        <w:rPr>
          <w:i/>
          <w:sz w:val="24"/>
          <w:szCs w:val="24"/>
        </w:rPr>
        <w:t>Ситуация.</w:t>
      </w:r>
      <w:r w:rsidRPr="00936F85">
        <w:rPr>
          <w:sz w:val="24"/>
          <w:szCs w:val="24"/>
        </w:rPr>
        <w:t xml:space="preserve"> Писатель, создавая книгу, вкладывает в нее свои чувства, которыми стремится «заразить» нас, читателей. Иными </w:t>
      </w:r>
      <w:r w:rsidR="00944193" w:rsidRPr="00936F85">
        <w:rPr>
          <w:sz w:val="24"/>
          <w:szCs w:val="24"/>
        </w:rPr>
        <w:t>словами,</w:t>
      </w:r>
      <w:r>
        <w:rPr>
          <w:sz w:val="24"/>
          <w:szCs w:val="24"/>
        </w:rPr>
        <w:t xml:space="preserve"> </w:t>
      </w:r>
      <w:r w:rsidRPr="00936F85">
        <w:rPr>
          <w:sz w:val="24"/>
          <w:szCs w:val="24"/>
        </w:rPr>
        <w:t xml:space="preserve">он рассчитывает на нашу чувствительность. Каждая книга имеет свой эмоциональный настрой, который передается и нам. </w:t>
      </w:r>
    </w:p>
    <w:p w14:paraId="3E6D8EF1" w14:textId="77777777" w:rsidR="00502317" w:rsidRDefault="00274DE9" w:rsidP="00037FE7">
      <w:pPr>
        <w:pStyle w:val="af7"/>
        <w:ind w:firstLine="709"/>
        <w:jc w:val="both"/>
        <w:rPr>
          <w:sz w:val="24"/>
          <w:szCs w:val="24"/>
        </w:rPr>
      </w:pPr>
      <w:r w:rsidRPr="00936F85">
        <w:rPr>
          <w:sz w:val="24"/>
          <w:szCs w:val="24"/>
        </w:rPr>
        <w:t>Задание. Вспомни и назови,</w:t>
      </w:r>
      <w:r w:rsidR="00502317">
        <w:rPr>
          <w:sz w:val="24"/>
          <w:szCs w:val="24"/>
        </w:rPr>
        <w:t xml:space="preserve"> </w:t>
      </w:r>
      <w:r w:rsidRPr="00936F85">
        <w:rPr>
          <w:sz w:val="24"/>
          <w:szCs w:val="24"/>
        </w:rPr>
        <w:t xml:space="preserve">какая книга тебя </w:t>
      </w:r>
    </w:p>
    <w:p w14:paraId="0C119197" w14:textId="77777777" w:rsidR="00274DE9" w:rsidRPr="00936F85" w:rsidRDefault="00274DE9" w:rsidP="00037FE7">
      <w:pPr>
        <w:pStyle w:val="af7"/>
        <w:numPr>
          <w:ilvl w:val="0"/>
          <w:numId w:val="31"/>
        </w:numPr>
        <w:jc w:val="both"/>
        <w:rPr>
          <w:sz w:val="24"/>
          <w:szCs w:val="24"/>
        </w:rPr>
      </w:pPr>
      <w:r w:rsidRPr="00936F85">
        <w:rPr>
          <w:sz w:val="24"/>
          <w:szCs w:val="24"/>
        </w:rPr>
        <w:t xml:space="preserve">взволновала; </w:t>
      </w:r>
    </w:p>
    <w:p w14:paraId="190AFFC3" w14:textId="77777777" w:rsidR="00274DE9" w:rsidRPr="00936F85" w:rsidRDefault="00274DE9" w:rsidP="00037FE7">
      <w:pPr>
        <w:pStyle w:val="af7"/>
        <w:numPr>
          <w:ilvl w:val="0"/>
          <w:numId w:val="31"/>
        </w:numPr>
        <w:jc w:val="both"/>
        <w:rPr>
          <w:sz w:val="24"/>
          <w:szCs w:val="24"/>
        </w:rPr>
      </w:pPr>
      <w:r w:rsidRPr="00936F85">
        <w:rPr>
          <w:sz w:val="24"/>
          <w:szCs w:val="24"/>
        </w:rPr>
        <w:t>заставила задуматься,</w:t>
      </w:r>
    </w:p>
    <w:p w14:paraId="56028E44" w14:textId="77777777" w:rsidR="00274DE9" w:rsidRPr="00936F85" w:rsidRDefault="00274DE9" w:rsidP="00037FE7">
      <w:pPr>
        <w:pStyle w:val="af7"/>
        <w:numPr>
          <w:ilvl w:val="0"/>
          <w:numId w:val="31"/>
        </w:numPr>
        <w:jc w:val="both"/>
        <w:rPr>
          <w:sz w:val="24"/>
          <w:szCs w:val="24"/>
        </w:rPr>
      </w:pPr>
      <w:r w:rsidRPr="00936F85">
        <w:rPr>
          <w:sz w:val="24"/>
          <w:szCs w:val="24"/>
        </w:rPr>
        <w:t>утешила,</w:t>
      </w:r>
    </w:p>
    <w:p w14:paraId="3B18A9E9" w14:textId="77777777" w:rsidR="00274DE9" w:rsidRPr="00936F85" w:rsidRDefault="00274DE9" w:rsidP="00037FE7">
      <w:pPr>
        <w:pStyle w:val="af7"/>
        <w:numPr>
          <w:ilvl w:val="0"/>
          <w:numId w:val="31"/>
        </w:numPr>
        <w:jc w:val="both"/>
        <w:rPr>
          <w:sz w:val="24"/>
          <w:szCs w:val="24"/>
        </w:rPr>
      </w:pPr>
      <w:r w:rsidRPr="00936F85">
        <w:rPr>
          <w:sz w:val="24"/>
          <w:szCs w:val="24"/>
        </w:rPr>
        <w:t>рассмешила,</w:t>
      </w:r>
    </w:p>
    <w:p w14:paraId="3C3B1601" w14:textId="77777777" w:rsidR="00274DE9" w:rsidRPr="00936F85" w:rsidRDefault="00274DE9" w:rsidP="00037FE7">
      <w:pPr>
        <w:pStyle w:val="af7"/>
        <w:numPr>
          <w:ilvl w:val="0"/>
          <w:numId w:val="31"/>
        </w:numPr>
        <w:jc w:val="both"/>
        <w:rPr>
          <w:sz w:val="24"/>
          <w:szCs w:val="24"/>
        </w:rPr>
      </w:pPr>
      <w:r w:rsidRPr="00936F85">
        <w:rPr>
          <w:sz w:val="24"/>
          <w:szCs w:val="24"/>
        </w:rPr>
        <w:t>вызвала грусть,</w:t>
      </w:r>
    </w:p>
    <w:p w14:paraId="41C7ED58" w14:textId="77777777" w:rsidR="00274DE9" w:rsidRPr="00936F85" w:rsidRDefault="00274DE9" w:rsidP="00037FE7">
      <w:pPr>
        <w:pStyle w:val="af7"/>
        <w:numPr>
          <w:ilvl w:val="0"/>
          <w:numId w:val="31"/>
        </w:numPr>
        <w:jc w:val="both"/>
        <w:rPr>
          <w:sz w:val="24"/>
          <w:szCs w:val="24"/>
        </w:rPr>
      </w:pPr>
      <w:r w:rsidRPr="00936F85">
        <w:rPr>
          <w:sz w:val="24"/>
          <w:szCs w:val="24"/>
        </w:rPr>
        <w:t xml:space="preserve">заставила страдать, </w:t>
      </w:r>
    </w:p>
    <w:p w14:paraId="2DE91FAA" w14:textId="77777777" w:rsidR="00274DE9" w:rsidRPr="00936F85" w:rsidRDefault="00274DE9" w:rsidP="00037FE7">
      <w:pPr>
        <w:pStyle w:val="af7"/>
        <w:numPr>
          <w:ilvl w:val="0"/>
          <w:numId w:val="31"/>
        </w:numPr>
        <w:jc w:val="both"/>
        <w:rPr>
          <w:sz w:val="24"/>
          <w:szCs w:val="24"/>
        </w:rPr>
      </w:pPr>
      <w:r w:rsidRPr="00936F85">
        <w:rPr>
          <w:sz w:val="24"/>
          <w:szCs w:val="24"/>
        </w:rPr>
        <w:t xml:space="preserve">испугала, </w:t>
      </w:r>
    </w:p>
    <w:p w14:paraId="6370764D" w14:textId="77777777" w:rsidR="00944193" w:rsidRDefault="00274DE9" w:rsidP="00037FE7">
      <w:pPr>
        <w:pStyle w:val="af7"/>
        <w:numPr>
          <w:ilvl w:val="0"/>
          <w:numId w:val="31"/>
        </w:numPr>
        <w:jc w:val="both"/>
        <w:rPr>
          <w:bCs/>
          <w:i/>
          <w:sz w:val="28"/>
          <w:szCs w:val="28"/>
        </w:rPr>
      </w:pPr>
      <w:r w:rsidRPr="00936F85">
        <w:rPr>
          <w:sz w:val="24"/>
          <w:szCs w:val="24"/>
        </w:rPr>
        <w:t>оставила равнодушной.</w:t>
      </w:r>
    </w:p>
    <w:p w14:paraId="6C7754FE" w14:textId="77777777" w:rsidR="00090B4F" w:rsidRDefault="00090B4F" w:rsidP="00090B4F">
      <w:pPr>
        <w:ind w:right="-31"/>
        <w:jc w:val="center"/>
        <w:rPr>
          <w:b/>
          <w:sz w:val="28"/>
          <w:szCs w:val="28"/>
        </w:rPr>
        <w:sectPr w:rsidR="00090B4F" w:rsidSect="00FC5F9E">
          <w:type w:val="continuous"/>
          <w:pgSz w:w="11906" w:h="16838"/>
          <w:pgMar w:top="1134" w:right="1134" w:bottom="1134" w:left="1701" w:header="709" w:footer="709" w:gutter="0"/>
          <w:cols w:space="708"/>
          <w:docGrid w:linePitch="360"/>
        </w:sectPr>
      </w:pPr>
    </w:p>
    <w:p w14:paraId="39047921" w14:textId="77777777" w:rsidR="00090B4F" w:rsidRPr="001D1E06" w:rsidRDefault="00090B4F" w:rsidP="00090B4F">
      <w:pPr>
        <w:pStyle w:val="ae"/>
      </w:pPr>
      <w:r w:rsidRPr="001D1E06">
        <w:lastRenderedPageBreak/>
        <w:t>Диагностическая карта к дополнительной общеобразовательной общеразвивающей</w:t>
      </w:r>
      <w:r>
        <w:t xml:space="preserve"> </w:t>
      </w:r>
      <w:r w:rsidRPr="001D1E06">
        <w:t xml:space="preserve">программе </w:t>
      </w:r>
      <w:r w:rsidR="002B2529">
        <w:br/>
      </w:r>
      <w:r>
        <w:t>художественной направленности</w:t>
      </w:r>
      <w:r w:rsidRPr="001D1E06">
        <w:t xml:space="preserve"> </w:t>
      </w:r>
      <w:r>
        <w:t>«Детский стиль»</w:t>
      </w:r>
    </w:p>
    <w:p w14:paraId="7BA7AD58" w14:textId="77777777" w:rsidR="00090B4F" w:rsidRDefault="00090B4F" w:rsidP="00090B4F">
      <w:pPr>
        <w:spacing w:after="0"/>
        <w:rPr>
          <w:b/>
          <w:sz w:val="28"/>
          <w:szCs w:val="28"/>
        </w:rPr>
      </w:pPr>
      <w:r>
        <w:rPr>
          <w:sz w:val="28"/>
          <w:szCs w:val="28"/>
        </w:rPr>
        <w:t xml:space="preserve"> </w:t>
      </w:r>
      <w:r w:rsidRPr="005C7531">
        <w:rPr>
          <w:b/>
          <w:sz w:val="28"/>
          <w:szCs w:val="28"/>
        </w:rPr>
        <w:t>1 год обучения</w:t>
      </w:r>
    </w:p>
    <w:tbl>
      <w:tblPr>
        <w:tblStyle w:val="aff3"/>
        <w:tblW w:w="5000" w:type="pct"/>
        <w:tblLook w:val="04A0" w:firstRow="1" w:lastRow="0" w:firstColumn="1" w:lastColumn="0" w:noHBand="0" w:noVBand="1"/>
      </w:tblPr>
      <w:tblGrid>
        <w:gridCol w:w="5753"/>
        <w:gridCol w:w="3010"/>
        <w:gridCol w:w="3010"/>
        <w:gridCol w:w="3013"/>
      </w:tblGrid>
      <w:tr w:rsidR="002B2529" w:rsidRPr="005C7531" w14:paraId="6C19D600" w14:textId="77777777" w:rsidTr="002B2529">
        <w:trPr>
          <w:tblHeader/>
        </w:trPr>
        <w:tc>
          <w:tcPr>
            <w:tcW w:w="1945" w:type="pct"/>
          </w:tcPr>
          <w:p w14:paraId="6AB1F84F" w14:textId="77777777" w:rsidR="002B2529" w:rsidRPr="005C7531" w:rsidRDefault="002B2529" w:rsidP="00CA7D76">
            <w:pPr>
              <w:jc w:val="center"/>
              <w:rPr>
                <w:b/>
                <w:szCs w:val="24"/>
              </w:rPr>
            </w:pPr>
            <w:r w:rsidRPr="005C7531">
              <w:rPr>
                <w:b/>
                <w:szCs w:val="24"/>
              </w:rPr>
              <w:t>планируемые результаты</w:t>
            </w:r>
          </w:p>
        </w:tc>
        <w:tc>
          <w:tcPr>
            <w:tcW w:w="1018" w:type="pct"/>
          </w:tcPr>
          <w:p w14:paraId="488FEBE7" w14:textId="77777777" w:rsidR="002B2529" w:rsidRPr="005C7531" w:rsidRDefault="002B2529" w:rsidP="00CA7D76">
            <w:pPr>
              <w:jc w:val="center"/>
              <w:rPr>
                <w:b/>
                <w:szCs w:val="24"/>
              </w:rPr>
            </w:pPr>
            <w:r w:rsidRPr="005C7531">
              <w:rPr>
                <w:b/>
                <w:szCs w:val="24"/>
              </w:rPr>
              <w:t>параметры</w:t>
            </w:r>
          </w:p>
        </w:tc>
        <w:tc>
          <w:tcPr>
            <w:tcW w:w="1018" w:type="pct"/>
          </w:tcPr>
          <w:p w14:paraId="5459EAC3" w14:textId="77777777" w:rsidR="002B2529" w:rsidRPr="005C7531" w:rsidRDefault="002B2529" w:rsidP="00CA7D76">
            <w:pPr>
              <w:jc w:val="center"/>
              <w:rPr>
                <w:b/>
                <w:szCs w:val="24"/>
              </w:rPr>
            </w:pPr>
            <w:r w:rsidRPr="005C7531">
              <w:rPr>
                <w:b/>
                <w:szCs w:val="24"/>
              </w:rPr>
              <w:t>методы, методики</w:t>
            </w:r>
          </w:p>
        </w:tc>
        <w:tc>
          <w:tcPr>
            <w:tcW w:w="1019" w:type="pct"/>
          </w:tcPr>
          <w:p w14:paraId="18901F9F" w14:textId="77777777" w:rsidR="002B2529" w:rsidRPr="005C7531" w:rsidRDefault="002B2529" w:rsidP="00CA7D76">
            <w:pPr>
              <w:jc w:val="center"/>
              <w:rPr>
                <w:b/>
                <w:szCs w:val="24"/>
              </w:rPr>
            </w:pPr>
            <w:r w:rsidRPr="005C7531">
              <w:rPr>
                <w:b/>
                <w:szCs w:val="24"/>
              </w:rPr>
              <w:t>цель</w:t>
            </w:r>
          </w:p>
        </w:tc>
      </w:tr>
      <w:tr w:rsidR="002B2529" w:rsidRPr="005C7531" w14:paraId="5071425F" w14:textId="77777777" w:rsidTr="002B2529">
        <w:trPr>
          <w:trHeight w:val="2678"/>
        </w:trPr>
        <w:tc>
          <w:tcPr>
            <w:tcW w:w="1945" w:type="pct"/>
          </w:tcPr>
          <w:p w14:paraId="3633A387" w14:textId="77777777" w:rsidR="00090B4F" w:rsidRPr="005C7531" w:rsidRDefault="00090B4F" w:rsidP="00CA7D76">
            <w:pPr>
              <w:rPr>
                <w:b/>
                <w:szCs w:val="24"/>
              </w:rPr>
            </w:pPr>
            <w:r w:rsidRPr="005C7531">
              <w:rPr>
                <w:b/>
                <w:szCs w:val="24"/>
              </w:rPr>
              <w:t>Предметные</w:t>
            </w:r>
          </w:p>
          <w:p w14:paraId="761550AD" w14:textId="77777777" w:rsidR="00090B4F" w:rsidRPr="00F21AEA" w:rsidRDefault="00090B4F" w:rsidP="00CA7D76">
            <w:pPr>
              <w:pStyle w:val="af8"/>
              <w:tabs>
                <w:tab w:val="left" w:pos="358"/>
              </w:tabs>
              <w:snapToGrid w:val="0"/>
              <w:ind w:left="75"/>
              <w:rPr>
                <w:sz w:val="24"/>
                <w:szCs w:val="24"/>
              </w:rPr>
            </w:pPr>
            <w:r w:rsidRPr="00F21AEA">
              <w:rPr>
                <w:sz w:val="24"/>
                <w:szCs w:val="24"/>
              </w:rPr>
              <w:t>Обучающийся по программе «Детский стиль»:</w:t>
            </w:r>
          </w:p>
          <w:p w14:paraId="2AC4E680" w14:textId="77777777" w:rsidR="00090B4F" w:rsidRPr="00F21AEA" w:rsidRDefault="00090B4F" w:rsidP="004B151A">
            <w:pPr>
              <w:pStyle w:val="af8"/>
              <w:numPr>
                <w:ilvl w:val="0"/>
                <w:numId w:val="2"/>
              </w:numPr>
              <w:tabs>
                <w:tab w:val="clear" w:pos="-927"/>
                <w:tab w:val="num" w:pos="0"/>
                <w:tab w:val="left" w:pos="358"/>
              </w:tabs>
              <w:snapToGrid w:val="0"/>
              <w:ind w:left="0" w:firstLine="75"/>
              <w:rPr>
                <w:sz w:val="24"/>
                <w:szCs w:val="24"/>
              </w:rPr>
            </w:pPr>
            <w:r w:rsidRPr="00F21AEA">
              <w:rPr>
                <w:sz w:val="24"/>
                <w:szCs w:val="24"/>
              </w:rPr>
              <w:t>имеет представление о жанрах народного творчества (сказки, небылицы, поговорки, потешки,</w:t>
            </w:r>
            <w:r>
              <w:rPr>
                <w:sz w:val="24"/>
                <w:szCs w:val="24"/>
              </w:rPr>
              <w:t xml:space="preserve"> </w:t>
            </w:r>
            <w:r w:rsidRPr="00F21AEA">
              <w:rPr>
                <w:sz w:val="24"/>
                <w:szCs w:val="24"/>
              </w:rPr>
              <w:t>загадки, побасенки и др.);</w:t>
            </w:r>
          </w:p>
          <w:p w14:paraId="5ECB7478"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умеет осознанно и произвольно строить речевое высказывание в устной и письменной форме;</w:t>
            </w:r>
          </w:p>
          <w:p w14:paraId="3E4013BC"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имеет представление об информационных жанрах, является корреспондентом школьной газеты;</w:t>
            </w:r>
          </w:p>
          <w:p w14:paraId="3B41DB9A"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способен осуществлять поиск, анализ и отбор информации самостоятельно или с помощью руководителя;</w:t>
            </w:r>
          </w:p>
          <w:p w14:paraId="689287A6"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 xml:space="preserve">умеет аргументированно оценивать написанное, знает «10 правил «хорошего </w:t>
            </w:r>
            <w:r w:rsidR="002D0C41" w:rsidRPr="004B151A">
              <w:rPr>
                <w:sz w:val="24"/>
                <w:szCs w:val="24"/>
              </w:rPr>
              <w:t>«текста</w:t>
            </w:r>
            <w:r w:rsidRPr="004B151A">
              <w:rPr>
                <w:sz w:val="24"/>
                <w:szCs w:val="24"/>
              </w:rPr>
              <w:t>; умеет различать тексты по типу «хорошо», «плохо».</w:t>
            </w:r>
          </w:p>
          <w:p w14:paraId="586AC9F0"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 xml:space="preserve">умеет создавать тексты различных типов речи (описание, повествование, рассуждение) </w:t>
            </w:r>
            <w:r w:rsidRPr="004B151A">
              <w:rPr>
                <w:sz w:val="24"/>
                <w:szCs w:val="24"/>
              </w:rPr>
              <w:tab/>
              <w:t>умеет строить логическую цепь рассуждений в тексте;</w:t>
            </w:r>
          </w:p>
          <w:p w14:paraId="13D1E5D7" w14:textId="77777777" w:rsidR="00090B4F" w:rsidRPr="00F21AEA" w:rsidRDefault="00090B4F" w:rsidP="004B151A">
            <w:pPr>
              <w:pStyle w:val="af8"/>
              <w:numPr>
                <w:ilvl w:val="0"/>
                <w:numId w:val="2"/>
              </w:numPr>
              <w:tabs>
                <w:tab w:val="clear" w:pos="-927"/>
                <w:tab w:val="num" w:pos="0"/>
                <w:tab w:val="left" w:pos="358"/>
              </w:tabs>
              <w:snapToGrid w:val="0"/>
              <w:ind w:left="0" w:firstLine="75"/>
              <w:rPr>
                <w:sz w:val="24"/>
                <w:szCs w:val="24"/>
              </w:rPr>
            </w:pPr>
            <w:r w:rsidRPr="00F21AEA">
              <w:rPr>
                <w:sz w:val="24"/>
                <w:szCs w:val="24"/>
              </w:rPr>
              <w:t>умеет на практике осуществить преобразование литературного замысла, используя чувственную</w:t>
            </w:r>
            <w:r>
              <w:rPr>
                <w:sz w:val="24"/>
                <w:szCs w:val="24"/>
              </w:rPr>
              <w:t xml:space="preserve"> </w:t>
            </w:r>
            <w:r w:rsidRPr="00F21AEA">
              <w:rPr>
                <w:sz w:val="24"/>
                <w:szCs w:val="24"/>
              </w:rPr>
              <w:t>форму (восхищение, любовь, уважение, печаль, сожаление и др.) в текст;</w:t>
            </w:r>
          </w:p>
          <w:p w14:paraId="766B20ED" w14:textId="77777777" w:rsidR="00090B4F" w:rsidRPr="00F21AEA" w:rsidRDefault="00090B4F" w:rsidP="004B151A">
            <w:pPr>
              <w:pStyle w:val="af8"/>
              <w:numPr>
                <w:ilvl w:val="0"/>
                <w:numId w:val="2"/>
              </w:numPr>
              <w:tabs>
                <w:tab w:val="clear" w:pos="-927"/>
                <w:tab w:val="num" w:pos="0"/>
                <w:tab w:val="left" w:pos="358"/>
              </w:tabs>
              <w:snapToGrid w:val="0"/>
              <w:ind w:left="0" w:firstLine="75"/>
              <w:rPr>
                <w:sz w:val="24"/>
                <w:szCs w:val="24"/>
              </w:rPr>
            </w:pPr>
            <w:r w:rsidRPr="00F21AEA">
              <w:rPr>
                <w:sz w:val="24"/>
                <w:szCs w:val="24"/>
              </w:rPr>
              <w:t>владеет техникой речевого действия (интервью, опросы и др.);</w:t>
            </w:r>
          </w:p>
          <w:p w14:paraId="06DB0A4E" w14:textId="77777777" w:rsidR="00090B4F" w:rsidRPr="005C7531" w:rsidRDefault="00090B4F" w:rsidP="002D0C41">
            <w:pPr>
              <w:pStyle w:val="af8"/>
              <w:numPr>
                <w:ilvl w:val="0"/>
                <w:numId w:val="2"/>
              </w:numPr>
              <w:tabs>
                <w:tab w:val="clear" w:pos="-927"/>
                <w:tab w:val="num" w:pos="0"/>
                <w:tab w:val="left" w:pos="358"/>
              </w:tabs>
              <w:snapToGrid w:val="0"/>
              <w:ind w:left="0" w:firstLine="75"/>
              <w:rPr>
                <w:szCs w:val="24"/>
              </w:rPr>
            </w:pPr>
            <w:r w:rsidRPr="004B151A">
              <w:rPr>
                <w:sz w:val="24"/>
                <w:szCs w:val="24"/>
              </w:rPr>
              <w:t>имеет представление о первоначальной вёрстке малоформатных газет, умеет создать макет газеты.</w:t>
            </w:r>
          </w:p>
        </w:tc>
        <w:tc>
          <w:tcPr>
            <w:tcW w:w="1018" w:type="pct"/>
          </w:tcPr>
          <w:p w14:paraId="1C26FC86"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использование художественных деталей в тексте</w:t>
            </w:r>
          </w:p>
          <w:p w14:paraId="1EB25E46"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легкость словесных импровизаций</w:t>
            </w:r>
          </w:p>
          <w:p w14:paraId="3BD762BF"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публикации в СМИ</w:t>
            </w:r>
          </w:p>
          <w:p w14:paraId="50F3FF85"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публикации в школьной газете</w:t>
            </w:r>
          </w:p>
          <w:p w14:paraId="3B9E6BC1"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«азбука» творчества</w:t>
            </w:r>
          </w:p>
          <w:p w14:paraId="4798AE2B"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опыт самореализации в различных видах творческой деятельности (выступления, участие)</w:t>
            </w:r>
          </w:p>
          <w:p w14:paraId="475E8668" w14:textId="77777777" w:rsidR="00090B4F" w:rsidRPr="005C7531" w:rsidRDefault="00090B4F" w:rsidP="00CA7D76">
            <w:pPr>
              <w:rPr>
                <w:b/>
                <w:szCs w:val="24"/>
              </w:rPr>
            </w:pPr>
          </w:p>
        </w:tc>
        <w:tc>
          <w:tcPr>
            <w:tcW w:w="1018" w:type="pct"/>
          </w:tcPr>
          <w:p w14:paraId="10571502" w14:textId="77777777" w:rsidR="00090B4F" w:rsidRPr="005C7531" w:rsidRDefault="00090B4F" w:rsidP="00CA7D76">
            <w:pPr>
              <w:pStyle w:val="af8"/>
              <w:numPr>
                <w:ilvl w:val="0"/>
                <w:numId w:val="2"/>
              </w:numPr>
              <w:tabs>
                <w:tab w:val="clear" w:pos="-927"/>
                <w:tab w:val="num" w:pos="0"/>
                <w:tab w:val="left" w:pos="358"/>
              </w:tabs>
              <w:snapToGrid w:val="0"/>
              <w:ind w:left="0" w:firstLine="75"/>
              <w:rPr>
                <w:sz w:val="24"/>
                <w:szCs w:val="24"/>
              </w:rPr>
            </w:pPr>
            <w:r w:rsidRPr="005C7531">
              <w:rPr>
                <w:sz w:val="24"/>
                <w:szCs w:val="24"/>
              </w:rPr>
              <w:t>творческие задания;</w:t>
            </w:r>
          </w:p>
          <w:p w14:paraId="77CD9D4E" w14:textId="77777777" w:rsidR="00090B4F" w:rsidRPr="005C7531" w:rsidRDefault="00090B4F" w:rsidP="00CA7D76">
            <w:pPr>
              <w:pStyle w:val="af8"/>
              <w:numPr>
                <w:ilvl w:val="0"/>
                <w:numId w:val="2"/>
              </w:numPr>
              <w:tabs>
                <w:tab w:val="clear" w:pos="-927"/>
                <w:tab w:val="num" w:pos="0"/>
                <w:tab w:val="left" w:pos="358"/>
              </w:tabs>
              <w:ind w:left="0" w:firstLine="75"/>
              <w:rPr>
                <w:sz w:val="24"/>
                <w:szCs w:val="24"/>
              </w:rPr>
            </w:pPr>
            <w:r w:rsidRPr="005C7531">
              <w:rPr>
                <w:sz w:val="24"/>
                <w:szCs w:val="24"/>
              </w:rPr>
              <w:t>беседа;</w:t>
            </w:r>
          </w:p>
          <w:p w14:paraId="2618A04A" w14:textId="77777777" w:rsidR="00090B4F" w:rsidRPr="005C7531" w:rsidRDefault="00090B4F" w:rsidP="00CA7D76">
            <w:pPr>
              <w:pStyle w:val="af8"/>
              <w:numPr>
                <w:ilvl w:val="0"/>
                <w:numId w:val="2"/>
              </w:numPr>
              <w:tabs>
                <w:tab w:val="clear" w:pos="-927"/>
                <w:tab w:val="num" w:pos="0"/>
                <w:tab w:val="left" w:pos="358"/>
              </w:tabs>
              <w:ind w:left="0" w:firstLine="75"/>
              <w:rPr>
                <w:sz w:val="24"/>
                <w:szCs w:val="24"/>
              </w:rPr>
            </w:pPr>
            <w:r w:rsidRPr="005C7531">
              <w:rPr>
                <w:sz w:val="24"/>
                <w:szCs w:val="24"/>
              </w:rPr>
              <w:t>наблюдение;</w:t>
            </w:r>
          </w:p>
          <w:p w14:paraId="19CA008A" w14:textId="77777777" w:rsidR="00090B4F" w:rsidRPr="005C7531" w:rsidRDefault="00090B4F" w:rsidP="00CA7D76">
            <w:pPr>
              <w:pStyle w:val="af8"/>
              <w:numPr>
                <w:ilvl w:val="0"/>
                <w:numId w:val="2"/>
              </w:numPr>
              <w:tabs>
                <w:tab w:val="clear" w:pos="-927"/>
                <w:tab w:val="num" w:pos="0"/>
                <w:tab w:val="left" w:pos="358"/>
              </w:tabs>
              <w:ind w:left="0" w:firstLine="75"/>
              <w:rPr>
                <w:sz w:val="24"/>
                <w:szCs w:val="24"/>
              </w:rPr>
            </w:pPr>
            <w:r w:rsidRPr="005C7531">
              <w:rPr>
                <w:sz w:val="24"/>
                <w:szCs w:val="24"/>
              </w:rPr>
              <w:t>методика выявления соотношения сигнальных систем (М.</w:t>
            </w:r>
            <w:r w:rsidR="002D0C41">
              <w:rPr>
                <w:sz w:val="24"/>
                <w:szCs w:val="24"/>
              </w:rPr>
              <w:t xml:space="preserve"> Н. Борисовой</w:t>
            </w:r>
            <w:r w:rsidRPr="005C7531">
              <w:rPr>
                <w:sz w:val="24"/>
                <w:szCs w:val="24"/>
              </w:rPr>
              <w:t>);</w:t>
            </w:r>
          </w:p>
          <w:p w14:paraId="758376CF" w14:textId="77777777" w:rsidR="00090B4F" w:rsidRPr="005C7531" w:rsidRDefault="00090B4F" w:rsidP="00CA7D76">
            <w:pPr>
              <w:pStyle w:val="af8"/>
              <w:numPr>
                <w:ilvl w:val="0"/>
                <w:numId w:val="2"/>
              </w:numPr>
              <w:tabs>
                <w:tab w:val="clear" w:pos="-927"/>
                <w:tab w:val="num" w:pos="0"/>
                <w:tab w:val="left" w:pos="358"/>
              </w:tabs>
              <w:ind w:left="0" w:firstLine="75"/>
              <w:rPr>
                <w:sz w:val="24"/>
                <w:szCs w:val="24"/>
              </w:rPr>
            </w:pPr>
            <w:r w:rsidRPr="005C7531">
              <w:rPr>
                <w:sz w:val="24"/>
                <w:szCs w:val="24"/>
              </w:rPr>
              <w:t>методика изучения индивидуальных различий понимания сю</w:t>
            </w:r>
            <w:r w:rsidR="002D0C41">
              <w:rPr>
                <w:sz w:val="24"/>
                <w:szCs w:val="24"/>
              </w:rPr>
              <w:t>жетной картины</w:t>
            </w:r>
            <w:r w:rsidRPr="005C7531">
              <w:rPr>
                <w:sz w:val="24"/>
                <w:szCs w:val="24"/>
              </w:rPr>
              <w:t>;</w:t>
            </w:r>
          </w:p>
          <w:p w14:paraId="4F71EABE" w14:textId="77777777" w:rsidR="00090B4F" w:rsidRPr="005C7531" w:rsidRDefault="00090B4F" w:rsidP="00CA7D76">
            <w:pPr>
              <w:rPr>
                <w:szCs w:val="24"/>
              </w:rPr>
            </w:pPr>
          </w:p>
        </w:tc>
        <w:tc>
          <w:tcPr>
            <w:tcW w:w="1019" w:type="pct"/>
          </w:tcPr>
          <w:p w14:paraId="60476B7D" w14:textId="77777777" w:rsidR="00090B4F" w:rsidRPr="004B151A" w:rsidRDefault="00090B4F" w:rsidP="004B151A">
            <w:pPr>
              <w:pStyle w:val="af8"/>
              <w:numPr>
                <w:ilvl w:val="0"/>
                <w:numId w:val="2"/>
              </w:numPr>
              <w:tabs>
                <w:tab w:val="clear" w:pos="-927"/>
                <w:tab w:val="num" w:pos="0"/>
                <w:tab w:val="left" w:pos="358"/>
              </w:tabs>
              <w:snapToGrid w:val="0"/>
              <w:ind w:left="0" w:firstLine="75"/>
              <w:rPr>
                <w:sz w:val="24"/>
                <w:szCs w:val="24"/>
              </w:rPr>
            </w:pPr>
            <w:r w:rsidRPr="004B151A">
              <w:rPr>
                <w:sz w:val="24"/>
                <w:szCs w:val="24"/>
              </w:rPr>
              <w:t>оценка уровня сформированности специальных знаний и умений, навыков в литературной деятельности,</w:t>
            </w:r>
          </w:p>
          <w:p w14:paraId="2EF38CE7" w14:textId="77777777" w:rsidR="00090B4F" w:rsidRPr="005C7531" w:rsidRDefault="00090B4F" w:rsidP="004B151A">
            <w:pPr>
              <w:pStyle w:val="af8"/>
              <w:numPr>
                <w:ilvl w:val="0"/>
                <w:numId w:val="2"/>
              </w:numPr>
              <w:tabs>
                <w:tab w:val="clear" w:pos="-927"/>
                <w:tab w:val="num" w:pos="0"/>
                <w:tab w:val="left" w:pos="358"/>
              </w:tabs>
              <w:snapToGrid w:val="0"/>
              <w:ind w:left="0" w:firstLine="75"/>
              <w:rPr>
                <w:szCs w:val="24"/>
              </w:rPr>
            </w:pPr>
            <w:r w:rsidRPr="004B151A">
              <w:rPr>
                <w:sz w:val="24"/>
                <w:szCs w:val="24"/>
              </w:rPr>
              <w:t>анализ и оценка художественных произведений</w:t>
            </w:r>
            <w:r w:rsidRPr="005C7531">
              <w:rPr>
                <w:szCs w:val="24"/>
              </w:rPr>
              <w:t xml:space="preserve"> </w:t>
            </w:r>
          </w:p>
        </w:tc>
      </w:tr>
      <w:tr w:rsidR="002B2529" w:rsidRPr="005C7531" w14:paraId="19107F2A" w14:textId="77777777" w:rsidTr="002B2529">
        <w:trPr>
          <w:trHeight w:val="4706"/>
        </w:trPr>
        <w:tc>
          <w:tcPr>
            <w:tcW w:w="1945" w:type="pct"/>
          </w:tcPr>
          <w:p w14:paraId="240C2927" w14:textId="77777777" w:rsidR="002B2529" w:rsidRPr="005C7531" w:rsidRDefault="002B2529" w:rsidP="00CA7D76">
            <w:pPr>
              <w:rPr>
                <w:b/>
                <w:szCs w:val="24"/>
              </w:rPr>
            </w:pPr>
            <w:r w:rsidRPr="005C7531">
              <w:rPr>
                <w:b/>
                <w:szCs w:val="24"/>
              </w:rPr>
              <w:lastRenderedPageBreak/>
              <w:t>Личностные</w:t>
            </w:r>
          </w:p>
          <w:p w14:paraId="01939390" w14:textId="77777777" w:rsidR="002B2529" w:rsidRPr="005C7531" w:rsidRDefault="002B2529" w:rsidP="00CA7D76">
            <w:pPr>
              <w:pStyle w:val="af8"/>
              <w:numPr>
                <w:ilvl w:val="0"/>
                <w:numId w:val="2"/>
              </w:numPr>
              <w:tabs>
                <w:tab w:val="clear" w:pos="-927"/>
                <w:tab w:val="num" w:pos="0"/>
                <w:tab w:val="left" w:pos="358"/>
              </w:tabs>
              <w:snapToGrid w:val="0"/>
              <w:ind w:left="0" w:firstLine="75"/>
              <w:rPr>
                <w:sz w:val="24"/>
                <w:szCs w:val="24"/>
              </w:rPr>
            </w:pPr>
            <w:r w:rsidRPr="005C7531">
              <w:rPr>
                <w:sz w:val="24"/>
                <w:szCs w:val="24"/>
              </w:rPr>
              <w:t>проявляет интерес к занятиям в объединении;</w:t>
            </w:r>
          </w:p>
          <w:p w14:paraId="1590BF5A" w14:textId="77777777" w:rsidR="002B2529" w:rsidRPr="005C7531" w:rsidRDefault="002B2529" w:rsidP="00CA7D76">
            <w:pPr>
              <w:pStyle w:val="af8"/>
              <w:numPr>
                <w:ilvl w:val="0"/>
                <w:numId w:val="2"/>
              </w:numPr>
              <w:tabs>
                <w:tab w:val="clear" w:pos="-927"/>
                <w:tab w:val="num" w:pos="0"/>
                <w:tab w:val="left" w:pos="358"/>
              </w:tabs>
              <w:ind w:left="0" w:firstLine="75"/>
              <w:rPr>
                <w:sz w:val="24"/>
                <w:szCs w:val="24"/>
              </w:rPr>
            </w:pPr>
            <w:r w:rsidRPr="005C7531">
              <w:rPr>
                <w:sz w:val="24"/>
                <w:szCs w:val="24"/>
              </w:rPr>
              <w:t>принимает и руководствуется правилами поведения в объединении;</w:t>
            </w:r>
          </w:p>
          <w:p w14:paraId="6D099079" w14:textId="77777777" w:rsidR="002B2529" w:rsidRPr="005C7531" w:rsidRDefault="002B2529" w:rsidP="00CA7D76">
            <w:pPr>
              <w:pStyle w:val="af8"/>
              <w:numPr>
                <w:ilvl w:val="0"/>
                <w:numId w:val="2"/>
              </w:numPr>
              <w:tabs>
                <w:tab w:val="clear" w:pos="-927"/>
                <w:tab w:val="num" w:pos="0"/>
                <w:tab w:val="left" w:pos="358"/>
              </w:tabs>
              <w:ind w:left="0" w:firstLine="75"/>
              <w:rPr>
                <w:sz w:val="24"/>
                <w:szCs w:val="24"/>
              </w:rPr>
            </w:pPr>
            <w:r w:rsidRPr="005C7531">
              <w:rPr>
                <w:sz w:val="24"/>
                <w:szCs w:val="24"/>
              </w:rPr>
              <w:t>устанавливает доброжелательные взаимоотношения со сверстниками и педагогом;</w:t>
            </w:r>
          </w:p>
          <w:p w14:paraId="22F860D1" w14:textId="77777777" w:rsidR="002B2529" w:rsidRPr="005C7531" w:rsidRDefault="002B2529" w:rsidP="00CA7D76">
            <w:pPr>
              <w:pStyle w:val="af8"/>
              <w:numPr>
                <w:ilvl w:val="0"/>
                <w:numId w:val="2"/>
              </w:numPr>
              <w:tabs>
                <w:tab w:val="clear" w:pos="-927"/>
                <w:tab w:val="num" w:pos="0"/>
                <w:tab w:val="left" w:pos="358"/>
              </w:tabs>
              <w:ind w:left="0" w:firstLine="75"/>
              <w:rPr>
                <w:sz w:val="24"/>
                <w:szCs w:val="24"/>
              </w:rPr>
            </w:pPr>
            <w:r w:rsidRPr="005C7531">
              <w:rPr>
                <w:sz w:val="24"/>
                <w:szCs w:val="24"/>
              </w:rPr>
              <w:t>проявляет уважительное отношение к культурному достоянию родного города, литературному наследию, русскому языку;</w:t>
            </w:r>
          </w:p>
          <w:p w14:paraId="2DA6EE8B" w14:textId="77777777" w:rsidR="002B2529" w:rsidRPr="005C7531" w:rsidRDefault="002B2529" w:rsidP="00CA7D76">
            <w:pPr>
              <w:pStyle w:val="af8"/>
              <w:numPr>
                <w:ilvl w:val="0"/>
                <w:numId w:val="2"/>
              </w:numPr>
              <w:tabs>
                <w:tab w:val="clear" w:pos="-927"/>
                <w:tab w:val="num" w:pos="0"/>
                <w:tab w:val="left" w:pos="358"/>
              </w:tabs>
              <w:ind w:left="0" w:firstLine="75"/>
              <w:rPr>
                <w:sz w:val="24"/>
                <w:szCs w:val="24"/>
              </w:rPr>
            </w:pPr>
            <w:r w:rsidRPr="005C7531">
              <w:rPr>
                <w:sz w:val="24"/>
                <w:szCs w:val="24"/>
              </w:rPr>
              <w:t>устанавливает и поддерживает положительные отношения со сверстниками;</w:t>
            </w:r>
          </w:p>
          <w:p w14:paraId="781A224F" w14:textId="77777777" w:rsidR="002B2529" w:rsidRPr="005C7531" w:rsidRDefault="002B2529" w:rsidP="00CA7D76">
            <w:pPr>
              <w:pStyle w:val="af8"/>
              <w:numPr>
                <w:ilvl w:val="0"/>
                <w:numId w:val="2"/>
              </w:numPr>
              <w:tabs>
                <w:tab w:val="clear" w:pos="-927"/>
                <w:tab w:val="num" w:pos="0"/>
                <w:tab w:val="left" w:pos="358"/>
              </w:tabs>
              <w:ind w:left="0" w:firstLine="75"/>
              <w:rPr>
                <w:sz w:val="24"/>
                <w:szCs w:val="24"/>
              </w:rPr>
            </w:pPr>
            <w:r w:rsidRPr="005C7531">
              <w:rPr>
                <w:sz w:val="24"/>
                <w:szCs w:val="24"/>
              </w:rPr>
              <w:t>способен оценить жизненные ситуации и поступки героев художественных текстов с точки зрения общечеловеческих норм;</w:t>
            </w:r>
          </w:p>
          <w:p w14:paraId="1DA32C69" w14:textId="77777777" w:rsidR="002B2529" w:rsidRPr="005C7531" w:rsidRDefault="002B2529" w:rsidP="00CA7D76">
            <w:pPr>
              <w:rPr>
                <w:szCs w:val="24"/>
              </w:rPr>
            </w:pPr>
            <w:r w:rsidRPr="005C7531">
              <w:rPr>
                <w:szCs w:val="24"/>
              </w:rPr>
              <w:t>замечает и ценит красоту, эмоционально отзывается на эстетику художественного слова;</w:t>
            </w:r>
          </w:p>
        </w:tc>
        <w:tc>
          <w:tcPr>
            <w:tcW w:w="1018" w:type="pct"/>
          </w:tcPr>
          <w:p w14:paraId="17EB676D"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мотивация посещения творческого объединения</w:t>
            </w:r>
          </w:p>
          <w:p w14:paraId="3CEB8BAD"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интерес к культуре и истории своего народа, родной страны</w:t>
            </w:r>
          </w:p>
          <w:p w14:paraId="335A45D6"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гражданская идентичность</w:t>
            </w:r>
          </w:p>
          <w:p w14:paraId="2936025A"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нравственно-этическая ориентация, культура творчества,</w:t>
            </w:r>
          </w:p>
          <w:p w14:paraId="180507D8"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культура организации практической деятельности</w:t>
            </w:r>
          </w:p>
          <w:p w14:paraId="140AB872" w14:textId="77777777" w:rsidR="002B2529" w:rsidRPr="004B151A" w:rsidRDefault="002B2529" w:rsidP="00CA7D76">
            <w:pPr>
              <w:tabs>
                <w:tab w:val="left" w:pos="358"/>
              </w:tabs>
              <w:snapToGrid w:val="0"/>
              <w:rPr>
                <w:i/>
                <w:szCs w:val="24"/>
              </w:rPr>
            </w:pPr>
          </w:p>
        </w:tc>
        <w:tc>
          <w:tcPr>
            <w:tcW w:w="1018" w:type="pct"/>
          </w:tcPr>
          <w:p w14:paraId="7A52B21F"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беседа о значении посещения занятий (опросник из 3-4 вопросов проводится в конце учебного года)</w:t>
            </w:r>
          </w:p>
          <w:p w14:paraId="51883EC1"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анкетирование, беседа</w:t>
            </w:r>
          </w:p>
          <w:p w14:paraId="72DC56BD"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методика неоконченных предложений, авт. профессор Байбородова Л.В.</w:t>
            </w:r>
          </w:p>
          <w:p w14:paraId="09F88EB1"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педагогическое наблюдение</w:t>
            </w:r>
          </w:p>
          <w:p w14:paraId="1F86E3DC"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естественные и искусственные ситуации</w:t>
            </w:r>
          </w:p>
          <w:p w14:paraId="14E0344F" w14:textId="77777777" w:rsidR="002B2529" w:rsidRPr="005C7531" w:rsidRDefault="002B2529" w:rsidP="00CA7D76">
            <w:pPr>
              <w:pStyle w:val="af8"/>
              <w:numPr>
                <w:ilvl w:val="0"/>
                <w:numId w:val="2"/>
              </w:numPr>
              <w:tabs>
                <w:tab w:val="clear" w:pos="-927"/>
                <w:tab w:val="num" w:pos="0"/>
                <w:tab w:val="left" w:pos="358"/>
              </w:tabs>
              <w:snapToGrid w:val="0"/>
              <w:ind w:left="0" w:firstLine="75"/>
              <w:rPr>
                <w:szCs w:val="24"/>
              </w:rPr>
            </w:pPr>
            <w:r w:rsidRPr="004B151A">
              <w:rPr>
                <w:sz w:val="24"/>
                <w:szCs w:val="24"/>
              </w:rPr>
              <w:t>тест «Морально-нравственные качества обучающихся»</w:t>
            </w:r>
          </w:p>
        </w:tc>
        <w:tc>
          <w:tcPr>
            <w:tcW w:w="1019" w:type="pct"/>
          </w:tcPr>
          <w:p w14:paraId="784375D1"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выявление смыслообразующих мотивов, самоопределения и целеполагания у обучающихся</w:t>
            </w:r>
          </w:p>
          <w:p w14:paraId="4F0BB8D4"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xml:space="preserve">выявление осознанного уважительного отношения обучающегося к социальным ценностям </w:t>
            </w:r>
          </w:p>
          <w:p w14:paraId="0FBE780F" w14:textId="77777777" w:rsidR="002B2529" w:rsidRPr="005C7531" w:rsidRDefault="002B2529" w:rsidP="00CA7D76">
            <w:pPr>
              <w:pStyle w:val="af8"/>
              <w:numPr>
                <w:ilvl w:val="0"/>
                <w:numId w:val="2"/>
              </w:numPr>
              <w:tabs>
                <w:tab w:val="clear" w:pos="-927"/>
                <w:tab w:val="num" w:pos="0"/>
                <w:tab w:val="left" w:pos="358"/>
              </w:tabs>
              <w:snapToGrid w:val="0"/>
              <w:ind w:left="0" w:firstLine="75"/>
              <w:rPr>
                <w:szCs w:val="24"/>
              </w:rPr>
            </w:pPr>
            <w:r w:rsidRPr="004B151A">
              <w:rPr>
                <w:sz w:val="24"/>
                <w:szCs w:val="24"/>
              </w:rPr>
              <w:t>выявление осознанности ребёнком нравственных норм</w:t>
            </w:r>
          </w:p>
        </w:tc>
      </w:tr>
      <w:tr w:rsidR="002B2529" w:rsidRPr="005C7531" w14:paraId="0F6CD9DB" w14:textId="77777777" w:rsidTr="002B2529">
        <w:trPr>
          <w:trHeight w:val="2268"/>
        </w:trPr>
        <w:tc>
          <w:tcPr>
            <w:tcW w:w="1945" w:type="pct"/>
          </w:tcPr>
          <w:p w14:paraId="28EB2C13" w14:textId="77777777" w:rsidR="002B2529" w:rsidRPr="005C7531" w:rsidRDefault="002B2529" w:rsidP="00CA7D76">
            <w:pPr>
              <w:rPr>
                <w:b/>
                <w:szCs w:val="24"/>
              </w:rPr>
            </w:pPr>
            <w:r w:rsidRPr="005C7531">
              <w:rPr>
                <w:b/>
                <w:szCs w:val="24"/>
              </w:rPr>
              <w:t>Метапредметные</w:t>
            </w:r>
          </w:p>
          <w:p w14:paraId="6106A91F" w14:textId="77777777" w:rsidR="002B2529" w:rsidRDefault="002B2529" w:rsidP="00CA7D76">
            <w:pPr>
              <w:pStyle w:val="af8"/>
              <w:numPr>
                <w:ilvl w:val="0"/>
                <w:numId w:val="2"/>
              </w:numPr>
              <w:tabs>
                <w:tab w:val="clear" w:pos="-927"/>
                <w:tab w:val="num" w:pos="0"/>
                <w:tab w:val="left" w:pos="358"/>
              </w:tabs>
              <w:snapToGrid w:val="0"/>
              <w:ind w:left="0" w:firstLine="75"/>
              <w:rPr>
                <w:sz w:val="24"/>
                <w:szCs w:val="24"/>
              </w:rPr>
            </w:pPr>
            <w:r w:rsidRPr="00992934">
              <w:rPr>
                <w:sz w:val="24"/>
                <w:szCs w:val="24"/>
              </w:rPr>
              <w:t>умеет осознанно</w:t>
            </w:r>
            <w:r>
              <w:rPr>
                <w:sz w:val="24"/>
                <w:szCs w:val="24"/>
              </w:rPr>
              <w:t xml:space="preserve"> </w:t>
            </w:r>
            <w:r w:rsidRPr="00992934">
              <w:rPr>
                <w:sz w:val="24"/>
                <w:szCs w:val="24"/>
              </w:rPr>
              <w:t>отбирать,</w:t>
            </w:r>
            <w:r>
              <w:rPr>
                <w:sz w:val="24"/>
                <w:szCs w:val="24"/>
              </w:rPr>
              <w:t xml:space="preserve"> </w:t>
            </w:r>
            <w:r w:rsidRPr="00992934">
              <w:rPr>
                <w:sz w:val="24"/>
                <w:szCs w:val="24"/>
              </w:rPr>
              <w:t>анализировать</w:t>
            </w:r>
            <w:r>
              <w:rPr>
                <w:sz w:val="24"/>
                <w:szCs w:val="24"/>
              </w:rPr>
              <w:t xml:space="preserve"> </w:t>
            </w:r>
            <w:r w:rsidRPr="00992934">
              <w:rPr>
                <w:sz w:val="24"/>
                <w:szCs w:val="24"/>
              </w:rPr>
              <w:t xml:space="preserve">информацию по общественной жизни </w:t>
            </w:r>
            <w:r>
              <w:rPr>
                <w:sz w:val="24"/>
                <w:szCs w:val="24"/>
              </w:rPr>
              <w:t>шко</w:t>
            </w:r>
            <w:r w:rsidRPr="00992934">
              <w:rPr>
                <w:sz w:val="24"/>
                <w:szCs w:val="24"/>
              </w:rPr>
              <w:t>лы, класса, города из</w:t>
            </w:r>
            <w:r>
              <w:rPr>
                <w:sz w:val="24"/>
                <w:szCs w:val="24"/>
              </w:rPr>
              <w:t xml:space="preserve"> </w:t>
            </w:r>
            <w:r w:rsidRPr="00992934">
              <w:rPr>
                <w:sz w:val="24"/>
                <w:szCs w:val="24"/>
              </w:rPr>
              <w:t>разных источников, выделяет главное, делает выводы;</w:t>
            </w:r>
            <w:r>
              <w:rPr>
                <w:sz w:val="24"/>
                <w:szCs w:val="24"/>
              </w:rPr>
              <w:t xml:space="preserve"> </w:t>
            </w:r>
          </w:p>
          <w:p w14:paraId="5792EA65" w14:textId="77777777" w:rsidR="002B2529" w:rsidRDefault="002B2529" w:rsidP="00CA7D76">
            <w:pPr>
              <w:pStyle w:val="af8"/>
              <w:numPr>
                <w:ilvl w:val="0"/>
                <w:numId w:val="2"/>
              </w:numPr>
              <w:tabs>
                <w:tab w:val="clear" w:pos="-927"/>
                <w:tab w:val="num" w:pos="0"/>
                <w:tab w:val="left" w:pos="358"/>
              </w:tabs>
              <w:snapToGrid w:val="0"/>
              <w:ind w:left="0" w:firstLine="75"/>
              <w:rPr>
                <w:sz w:val="24"/>
                <w:szCs w:val="24"/>
              </w:rPr>
            </w:pPr>
            <w:r w:rsidRPr="00750420">
              <w:rPr>
                <w:sz w:val="24"/>
                <w:szCs w:val="24"/>
              </w:rPr>
              <w:t>умеет отбирать,</w:t>
            </w:r>
            <w:r>
              <w:rPr>
                <w:sz w:val="24"/>
                <w:szCs w:val="24"/>
              </w:rPr>
              <w:t xml:space="preserve"> </w:t>
            </w:r>
            <w:r w:rsidRPr="00750420">
              <w:rPr>
                <w:sz w:val="24"/>
                <w:szCs w:val="24"/>
              </w:rPr>
              <w:t>понимать, организовывать</w:t>
            </w:r>
            <w:r>
              <w:rPr>
                <w:sz w:val="24"/>
                <w:szCs w:val="24"/>
              </w:rPr>
              <w:t xml:space="preserve"> </w:t>
            </w:r>
            <w:r w:rsidRPr="00750420">
              <w:rPr>
                <w:sz w:val="24"/>
                <w:szCs w:val="24"/>
              </w:rPr>
              <w:t>информа</w:t>
            </w:r>
            <w:r>
              <w:rPr>
                <w:sz w:val="24"/>
                <w:szCs w:val="24"/>
              </w:rPr>
              <w:t>цию самостоятельно или с помо</w:t>
            </w:r>
            <w:r w:rsidRPr="00750420">
              <w:rPr>
                <w:sz w:val="24"/>
                <w:szCs w:val="24"/>
              </w:rPr>
              <w:t>щью руководителя; использовать её</w:t>
            </w:r>
            <w:r>
              <w:rPr>
                <w:sz w:val="24"/>
                <w:szCs w:val="24"/>
              </w:rPr>
              <w:t xml:space="preserve"> </w:t>
            </w:r>
            <w:r w:rsidRPr="00750420">
              <w:rPr>
                <w:sz w:val="24"/>
                <w:szCs w:val="24"/>
              </w:rPr>
              <w:t>в личных и общественных целях (в выпусках газеты,</w:t>
            </w:r>
            <w:r>
              <w:rPr>
                <w:sz w:val="24"/>
                <w:szCs w:val="24"/>
              </w:rPr>
              <w:t xml:space="preserve"> </w:t>
            </w:r>
            <w:r w:rsidRPr="00750420">
              <w:rPr>
                <w:sz w:val="24"/>
                <w:szCs w:val="24"/>
              </w:rPr>
              <w:t>для публикаций в СМИ и др.);</w:t>
            </w:r>
          </w:p>
          <w:p w14:paraId="3A370041" w14:textId="77777777" w:rsidR="002B2529" w:rsidRPr="001150F9" w:rsidRDefault="002B2529" w:rsidP="00CA7D76">
            <w:pPr>
              <w:pStyle w:val="af8"/>
              <w:numPr>
                <w:ilvl w:val="0"/>
                <w:numId w:val="2"/>
              </w:numPr>
              <w:tabs>
                <w:tab w:val="clear" w:pos="-927"/>
                <w:tab w:val="num" w:pos="0"/>
                <w:tab w:val="left" w:pos="358"/>
              </w:tabs>
              <w:snapToGrid w:val="0"/>
              <w:ind w:left="0" w:firstLine="75"/>
              <w:rPr>
                <w:sz w:val="24"/>
                <w:szCs w:val="24"/>
              </w:rPr>
            </w:pPr>
            <w:r w:rsidRPr="001150F9">
              <w:rPr>
                <w:sz w:val="24"/>
                <w:szCs w:val="24"/>
              </w:rPr>
              <w:t xml:space="preserve">способен проанализировать событийный ряд, нравственную составляющую литературного произведения; </w:t>
            </w:r>
          </w:p>
          <w:p w14:paraId="6B11961A" w14:textId="77777777" w:rsidR="002B2529" w:rsidRPr="001150F9" w:rsidRDefault="002B2529" w:rsidP="00CA7D76">
            <w:pPr>
              <w:pStyle w:val="af8"/>
              <w:numPr>
                <w:ilvl w:val="0"/>
                <w:numId w:val="2"/>
              </w:numPr>
              <w:tabs>
                <w:tab w:val="clear" w:pos="-927"/>
                <w:tab w:val="num" w:pos="0"/>
                <w:tab w:val="left" w:pos="358"/>
              </w:tabs>
              <w:snapToGrid w:val="0"/>
              <w:ind w:left="0" w:firstLine="75"/>
              <w:rPr>
                <w:sz w:val="24"/>
                <w:szCs w:val="24"/>
              </w:rPr>
            </w:pPr>
            <w:r w:rsidRPr="001150F9">
              <w:rPr>
                <w:sz w:val="24"/>
                <w:szCs w:val="24"/>
              </w:rPr>
              <w:lastRenderedPageBreak/>
              <w:t>ценит и принимает базовые ценности «родной язык», «слово»;</w:t>
            </w:r>
          </w:p>
          <w:p w14:paraId="1CB85125" w14:textId="77777777" w:rsidR="002B2529" w:rsidRPr="001150F9" w:rsidRDefault="002B2529" w:rsidP="00CA7D76">
            <w:pPr>
              <w:pStyle w:val="af8"/>
              <w:numPr>
                <w:ilvl w:val="0"/>
                <w:numId w:val="2"/>
              </w:numPr>
              <w:tabs>
                <w:tab w:val="clear" w:pos="-927"/>
                <w:tab w:val="num" w:pos="0"/>
                <w:tab w:val="left" w:pos="358"/>
              </w:tabs>
              <w:snapToGrid w:val="0"/>
              <w:ind w:left="0" w:firstLine="75"/>
              <w:rPr>
                <w:sz w:val="24"/>
                <w:szCs w:val="24"/>
              </w:rPr>
            </w:pPr>
            <w:r w:rsidRPr="001150F9">
              <w:rPr>
                <w:sz w:val="24"/>
                <w:szCs w:val="24"/>
              </w:rPr>
              <w:t>стремится говорить правильно, в соответствии с орфоэпическими нормами языка;</w:t>
            </w:r>
            <w:r>
              <w:rPr>
                <w:sz w:val="24"/>
                <w:szCs w:val="24"/>
              </w:rPr>
              <w:t xml:space="preserve"> </w:t>
            </w:r>
          </w:p>
          <w:p w14:paraId="660DA8EB"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умеет вести беседу, основанную на лексической, фонетической грамотности в разных ситуациях общения;</w:t>
            </w:r>
          </w:p>
          <w:p w14:paraId="35162D38"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активно использует свои речевые средства и средства информационно-коммуникативных технологий для решения коммуникативных и познавательных задач;</w:t>
            </w:r>
          </w:p>
          <w:p w14:paraId="2ED17BC3"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умеет создать текстовой творческий продукт, по критериям новизны, осмысленности, оригинальности, неожиданности и др.;</w:t>
            </w:r>
          </w:p>
          <w:p w14:paraId="3585A715"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умеет сознательно осмысливать СЛОВО как средство для создания словесно-художественного образа;</w:t>
            </w:r>
          </w:p>
          <w:p w14:paraId="63678FCB"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обладает развитой памятью, живым творческим воображением, фантазией; способен творчески мыслить, делать обобщения из собственных наблюдений и умозаключений;</w:t>
            </w:r>
          </w:p>
          <w:p w14:paraId="17043D4F"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способен к легкости словесных импровизаций, благодаря богатому словарному запасу;</w:t>
            </w:r>
          </w:p>
          <w:p w14:paraId="18B0BC05" w14:textId="77777777" w:rsidR="002B2529" w:rsidRPr="002B2529"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умеет понимать причины успеха/неуспеха в авторской деятельности; способен к конструктивной критике и самокритике.</w:t>
            </w:r>
          </w:p>
        </w:tc>
        <w:tc>
          <w:tcPr>
            <w:tcW w:w="1018" w:type="pct"/>
          </w:tcPr>
          <w:p w14:paraId="4F29C7C2" w14:textId="77777777" w:rsidR="002B2529" w:rsidRPr="00BB1713" w:rsidRDefault="002B2529" w:rsidP="00CA7D76">
            <w:pPr>
              <w:pStyle w:val="af8"/>
              <w:numPr>
                <w:ilvl w:val="0"/>
                <w:numId w:val="2"/>
              </w:numPr>
              <w:tabs>
                <w:tab w:val="clear" w:pos="-927"/>
                <w:tab w:val="num" w:pos="0"/>
                <w:tab w:val="left" w:pos="358"/>
              </w:tabs>
              <w:snapToGrid w:val="0"/>
              <w:ind w:left="0" w:firstLine="75"/>
              <w:rPr>
                <w:sz w:val="24"/>
                <w:szCs w:val="24"/>
              </w:rPr>
            </w:pPr>
            <w:r w:rsidRPr="00BB1713">
              <w:rPr>
                <w:sz w:val="24"/>
                <w:szCs w:val="24"/>
              </w:rPr>
              <w:lastRenderedPageBreak/>
              <w:t xml:space="preserve">работа с информацией, необходимой для выполнения заданий </w:t>
            </w:r>
          </w:p>
          <w:p w14:paraId="10E1434F"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самостоятельность принятия решения,</w:t>
            </w:r>
          </w:p>
          <w:p w14:paraId="2CDFDB68"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xml:space="preserve">творческий подход к выполнению задания </w:t>
            </w:r>
            <w:r>
              <w:rPr>
                <w:sz w:val="24"/>
                <w:szCs w:val="24"/>
              </w:rPr>
              <w:t xml:space="preserve"> </w:t>
            </w:r>
          </w:p>
          <w:p w14:paraId="22F0F6FB" w14:textId="77777777" w:rsidR="002B2529" w:rsidRPr="002D0C41" w:rsidRDefault="002B2529" w:rsidP="00CA7D76">
            <w:pPr>
              <w:pStyle w:val="af8"/>
              <w:numPr>
                <w:ilvl w:val="0"/>
                <w:numId w:val="2"/>
              </w:numPr>
              <w:tabs>
                <w:tab w:val="clear" w:pos="-927"/>
                <w:tab w:val="num" w:pos="0"/>
                <w:tab w:val="left" w:pos="358"/>
              </w:tabs>
              <w:snapToGrid w:val="0"/>
              <w:ind w:left="0" w:firstLine="75"/>
              <w:rPr>
                <w:sz w:val="24"/>
                <w:szCs w:val="24"/>
              </w:rPr>
            </w:pPr>
            <w:r w:rsidRPr="002D0C41">
              <w:rPr>
                <w:sz w:val="24"/>
                <w:szCs w:val="24"/>
              </w:rPr>
              <w:t xml:space="preserve">самоконтроль </w:t>
            </w:r>
          </w:p>
          <w:p w14:paraId="113FB8A1"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самооценка</w:t>
            </w:r>
          </w:p>
          <w:p w14:paraId="549AA9DD"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коммуникативность</w:t>
            </w:r>
          </w:p>
          <w:p w14:paraId="4C737806" w14:textId="77777777" w:rsidR="002B2529" w:rsidRPr="00BB1713"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взаимодействие в коллективе</w:t>
            </w:r>
          </w:p>
        </w:tc>
        <w:tc>
          <w:tcPr>
            <w:tcW w:w="1018" w:type="pct"/>
          </w:tcPr>
          <w:p w14:paraId="04D057DF"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предметная проба (творческое задание, тесты-схемы по типу «Найди ошибку», «Заполни середину», игры «Найди отличия», «Поиск лишнего», «Упорядочи</w:t>
            </w:r>
            <w:r>
              <w:rPr>
                <w:sz w:val="24"/>
                <w:szCs w:val="24"/>
              </w:rPr>
              <w:t>вание», «Хитроумные решения», «</w:t>
            </w:r>
            <w:r w:rsidRPr="004B151A">
              <w:rPr>
                <w:sz w:val="24"/>
                <w:szCs w:val="24"/>
              </w:rPr>
              <w:t>Лабиринты», «На что похоже?»)</w:t>
            </w:r>
          </w:p>
          <w:p w14:paraId="47C7C9BF"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продукты творческой деятельности</w:t>
            </w:r>
          </w:p>
          <w:p w14:paraId="56938604" w14:textId="77777777" w:rsidR="002B2529" w:rsidRPr="005C7531" w:rsidRDefault="002B2529" w:rsidP="00CA7D76">
            <w:pPr>
              <w:pStyle w:val="af8"/>
              <w:numPr>
                <w:ilvl w:val="0"/>
                <w:numId w:val="2"/>
              </w:numPr>
              <w:tabs>
                <w:tab w:val="clear" w:pos="-927"/>
                <w:tab w:val="num" w:pos="0"/>
                <w:tab w:val="left" w:pos="358"/>
              </w:tabs>
              <w:snapToGrid w:val="0"/>
              <w:ind w:left="0" w:firstLine="75"/>
              <w:rPr>
                <w:sz w:val="24"/>
                <w:szCs w:val="24"/>
              </w:rPr>
            </w:pPr>
            <w:r w:rsidRPr="005C7531">
              <w:rPr>
                <w:sz w:val="24"/>
                <w:szCs w:val="24"/>
              </w:rPr>
              <w:lastRenderedPageBreak/>
              <w:t>наблюдение;</w:t>
            </w:r>
          </w:p>
          <w:p w14:paraId="74893B4A" w14:textId="77777777" w:rsidR="002B2529" w:rsidRPr="005C7531" w:rsidRDefault="002B2529" w:rsidP="00CA7D76">
            <w:pPr>
              <w:pStyle w:val="af8"/>
              <w:numPr>
                <w:ilvl w:val="0"/>
                <w:numId w:val="2"/>
              </w:numPr>
              <w:tabs>
                <w:tab w:val="clear" w:pos="-927"/>
                <w:tab w:val="num" w:pos="0"/>
                <w:tab w:val="left" w:pos="358"/>
              </w:tabs>
              <w:snapToGrid w:val="0"/>
              <w:ind w:left="0" w:firstLine="75"/>
              <w:rPr>
                <w:sz w:val="24"/>
                <w:szCs w:val="24"/>
              </w:rPr>
            </w:pPr>
            <w:r w:rsidRPr="005C7531">
              <w:rPr>
                <w:sz w:val="24"/>
                <w:szCs w:val="24"/>
              </w:rPr>
              <w:t>тестирование;</w:t>
            </w:r>
          </w:p>
          <w:p w14:paraId="4FB47F0B" w14:textId="77777777" w:rsidR="002B2529" w:rsidRPr="005C7531" w:rsidRDefault="002B2529" w:rsidP="00CA7D76">
            <w:pPr>
              <w:pStyle w:val="af8"/>
              <w:numPr>
                <w:ilvl w:val="0"/>
                <w:numId w:val="2"/>
              </w:numPr>
              <w:tabs>
                <w:tab w:val="clear" w:pos="-927"/>
                <w:tab w:val="num" w:pos="0"/>
                <w:tab w:val="left" w:pos="358"/>
              </w:tabs>
              <w:snapToGrid w:val="0"/>
              <w:ind w:left="0" w:firstLine="75"/>
              <w:rPr>
                <w:sz w:val="24"/>
                <w:szCs w:val="24"/>
              </w:rPr>
            </w:pPr>
            <w:r w:rsidRPr="005C7531">
              <w:rPr>
                <w:sz w:val="24"/>
                <w:szCs w:val="24"/>
              </w:rPr>
              <w:t>творческие задания–</w:t>
            </w:r>
            <w:r>
              <w:rPr>
                <w:sz w:val="24"/>
                <w:szCs w:val="24"/>
              </w:rPr>
              <w:t>тренин</w:t>
            </w:r>
            <w:r w:rsidRPr="005C7531">
              <w:rPr>
                <w:sz w:val="24"/>
                <w:szCs w:val="24"/>
              </w:rPr>
              <w:t>ги;</w:t>
            </w:r>
          </w:p>
          <w:p w14:paraId="5A7A97E5" w14:textId="77777777" w:rsidR="002B2529" w:rsidRPr="005C7531" w:rsidRDefault="002B2529" w:rsidP="00CA7D76">
            <w:pPr>
              <w:pStyle w:val="af8"/>
              <w:numPr>
                <w:ilvl w:val="0"/>
                <w:numId w:val="2"/>
              </w:numPr>
              <w:tabs>
                <w:tab w:val="clear" w:pos="-927"/>
                <w:tab w:val="num" w:pos="0"/>
                <w:tab w:val="left" w:pos="358"/>
              </w:tabs>
              <w:snapToGrid w:val="0"/>
              <w:ind w:left="0" w:firstLine="75"/>
              <w:rPr>
                <w:sz w:val="24"/>
                <w:szCs w:val="24"/>
              </w:rPr>
            </w:pPr>
            <w:r>
              <w:rPr>
                <w:sz w:val="24"/>
                <w:szCs w:val="24"/>
              </w:rPr>
              <w:t xml:space="preserve"> </w:t>
            </w:r>
            <w:r w:rsidRPr="005C7531">
              <w:rPr>
                <w:sz w:val="24"/>
                <w:szCs w:val="24"/>
              </w:rPr>
              <w:t>проблемно-диалогическая технология и организация работы в парах и микрогруппах;</w:t>
            </w:r>
          </w:p>
          <w:p w14:paraId="2C22104C" w14:textId="77777777" w:rsidR="002B2529" w:rsidRPr="005C7531" w:rsidRDefault="002B2529" w:rsidP="00CA7D76">
            <w:pPr>
              <w:pStyle w:val="af8"/>
              <w:numPr>
                <w:ilvl w:val="0"/>
                <w:numId w:val="2"/>
              </w:numPr>
              <w:tabs>
                <w:tab w:val="clear" w:pos="-927"/>
                <w:tab w:val="num" w:pos="0"/>
                <w:tab w:val="left" w:pos="358"/>
              </w:tabs>
              <w:snapToGrid w:val="0"/>
              <w:ind w:left="0" w:firstLine="75"/>
              <w:rPr>
                <w:sz w:val="24"/>
                <w:szCs w:val="24"/>
              </w:rPr>
            </w:pPr>
            <w:r>
              <w:rPr>
                <w:sz w:val="24"/>
                <w:szCs w:val="24"/>
              </w:rPr>
              <w:t>М</w:t>
            </w:r>
            <w:r w:rsidRPr="005C7531">
              <w:rPr>
                <w:sz w:val="24"/>
                <w:szCs w:val="24"/>
              </w:rPr>
              <w:t>етодика «Изучение ассоциативного богатства языка, степени лёгкости возникновения словесных ассоциаций, связи между ассоциациями (смысловой, образной»;</w:t>
            </w:r>
          </w:p>
          <w:p w14:paraId="31D800DD"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Методика выявления полноты и точности зрительского восприятия и памяти» (3 серии).</w:t>
            </w:r>
          </w:p>
        </w:tc>
        <w:tc>
          <w:tcPr>
            <w:tcW w:w="1019" w:type="pct"/>
          </w:tcPr>
          <w:p w14:paraId="46A5DC2D"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lastRenderedPageBreak/>
              <w:t>выявление уровня сформированности наглядно-схематического мышления,</w:t>
            </w:r>
          </w:p>
          <w:p w14:paraId="63FC8589"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изучение качественных характеристик учебно – познавательного интереса и регулятивных УУД</w:t>
            </w:r>
          </w:p>
          <w:p w14:paraId="699BB4C7"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xml:space="preserve">определение уровня самостоятельности и творческого подхода при выполнении заданий. </w:t>
            </w:r>
          </w:p>
          <w:p w14:paraId="15733899"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xml:space="preserve">определение </w:t>
            </w:r>
            <w:r w:rsidRPr="004B151A">
              <w:rPr>
                <w:sz w:val="24"/>
                <w:szCs w:val="24"/>
              </w:rPr>
              <w:lastRenderedPageBreak/>
              <w:t>сформированности принимать учебную задачу,</w:t>
            </w:r>
          </w:p>
          <w:p w14:paraId="004EF431"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определение уровня самооценки ребёнка (как общего отношения к себе) и представлений ребёнка о том, как его оценивают другие люди</w:t>
            </w:r>
          </w:p>
          <w:p w14:paraId="6FFAAE86"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определение уровня сформированности целеполагания, учебных действий, действий контроля и оценки</w:t>
            </w:r>
          </w:p>
          <w:p w14:paraId="7F0649C2"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выявление уровня сформированности действий по согласованию усилий в процессе организации и осуществления сотрудничества</w:t>
            </w:r>
          </w:p>
          <w:p w14:paraId="2F48821A"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определение уровня сформированности (сплочённости) коллектива</w:t>
            </w:r>
          </w:p>
          <w:p w14:paraId="0BB3E535" w14:textId="77777777" w:rsidR="002B2529" w:rsidRPr="004B151A" w:rsidRDefault="002B2529" w:rsidP="00CA7D76">
            <w:pPr>
              <w:pStyle w:val="af8"/>
              <w:numPr>
                <w:ilvl w:val="0"/>
                <w:numId w:val="2"/>
              </w:numPr>
              <w:tabs>
                <w:tab w:val="clear" w:pos="-927"/>
                <w:tab w:val="num" w:pos="0"/>
                <w:tab w:val="left" w:pos="358"/>
              </w:tabs>
              <w:snapToGrid w:val="0"/>
              <w:ind w:left="0" w:firstLine="75"/>
              <w:rPr>
                <w:sz w:val="24"/>
                <w:szCs w:val="24"/>
              </w:rPr>
            </w:pPr>
          </w:p>
        </w:tc>
      </w:tr>
    </w:tbl>
    <w:p w14:paraId="5DEE517E" w14:textId="77777777" w:rsidR="00090B4F" w:rsidRDefault="00090B4F" w:rsidP="00090B4F">
      <w:pPr>
        <w:spacing w:after="0"/>
        <w:rPr>
          <w:sz w:val="28"/>
          <w:szCs w:val="28"/>
        </w:rPr>
      </w:pPr>
    </w:p>
    <w:p w14:paraId="1AB92BB0" w14:textId="77777777" w:rsidR="002B2529" w:rsidRDefault="002B2529">
      <w:pPr>
        <w:spacing w:line="276" w:lineRule="auto"/>
        <w:jc w:val="left"/>
        <w:rPr>
          <w:b/>
          <w:sz w:val="28"/>
          <w:szCs w:val="28"/>
        </w:rPr>
      </w:pPr>
      <w:r>
        <w:rPr>
          <w:b/>
          <w:sz w:val="28"/>
          <w:szCs w:val="28"/>
        </w:rPr>
        <w:br w:type="page"/>
      </w:r>
    </w:p>
    <w:p w14:paraId="4CCDBB67" w14:textId="77777777" w:rsidR="00090B4F" w:rsidRPr="005C7531" w:rsidRDefault="00090B4F" w:rsidP="00090B4F">
      <w:pPr>
        <w:spacing w:after="0"/>
        <w:rPr>
          <w:b/>
          <w:sz w:val="28"/>
          <w:szCs w:val="28"/>
        </w:rPr>
      </w:pPr>
      <w:r>
        <w:rPr>
          <w:b/>
          <w:sz w:val="28"/>
          <w:szCs w:val="28"/>
        </w:rPr>
        <w:lastRenderedPageBreak/>
        <w:t>2</w:t>
      </w:r>
      <w:r w:rsidRPr="005C7531">
        <w:rPr>
          <w:b/>
          <w:sz w:val="28"/>
          <w:szCs w:val="28"/>
        </w:rPr>
        <w:t xml:space="preserve"> год обучения</w:t>
      </w:r>
    </w:p>
    <w:tbl>
      <w:tblPr>
        <w:tblStyle w:val="aff3"/>
        <w:tblW w:w="5000" w:type="pct"/>
        <w:tblLook w:val="04A0" w:firstRow="1" w:lastRow="0" w:firstColumn="1" w:lastColumn="0" w:noHBand="0" w:noVBand="1"/>
      </w:tblPr>
      <w:tblGrid>
        <w:gridCol w:w="4897"/>
        <w:gridCol w:w="3197"/>
        <w:gridCol w:w="3463"/>
        <w:gridCol w:w="3229"/>
      </w:tblGrid>
      <w:tr w:rsidR="00090B4F" w:rsidRPr="00AF6C51" w14:paraId="24CB55EA" w14:textId="77777777" w:rsidTr="00C01C45">
        <w:trPr>
          <w:tblHeader/>
        </w:trPr>
        <w:tc>
          <w:tcPr>
            <w:tcW w:w="1656" w:type="pct"/>
          </w:tcPr>
          <w:p w14:paraId="0B9B4EAA" w14:textId="77777777" w:rsidR="00090B4F" w:rsidRPr="00AF6C51" w:rsidRDefault="00090B4F" w:rsidP="00CA7D76">
            <w:pPr>
              <w:jc w:val="center"/>
              <w:rPr>
                <w:b/>
                <w:szCs w:val="24"/>
              </w:rPr>
            </w:pPr>
            <w:r w:rsidRPr="00AF6C51">
              <w:rPr>
                <w:b/>
                <w:szCs w:val="24"/>
              </w:rPr>
              <w:t>планируемые результаты</w:t>
            </w:r>
          </w:p>
        </w:tc>
        <w:tc>
          <w:tcPr>
            <w:tcW w:w="1081" w:type="pct"/>
          </w:tcPr>
          <w:p w14:paraId="602586FA" w14:textId="77777777" w:rsidR="00090B4F" w:rsidRPr="00AF6C51" w:rsidRDefault="00090B4F" w:rsidP="00CA7D76">
            <w:pPr>
              <w:rPr>
                <w:b/>
                <w:szCs w:val="24"/>
              </w:rPr>
            </w:pPr>
            <w:r w:rsidRPr="00AF6C51">
              <w:rPr>
                <w:b/>
                <w:szCs w:val="24"/>
              </w:rPr>
              <w:t>параметры</w:t>
            </w:r>
          </w:p>
        </w:tc>
        <w:tc>
          <w:tcPr>
            <w:tcW w:w="1171" w:type="pct"/>
          </w:tcPr>
          <w:p w14:paraId="1AB82001" w14:textId="77777777" w:rsidR="00090B4F" w:rsidRPr="00AF6C51" w:rsidRDefault="00090B4F" w:rsidP="00CA7D76">
            <w:pPr>
              <w:jc w:val="center"/>
              <w:rPr>
                <w:b/>
                <w:szCs w:val="24"/>
              </w:rPr>
            </w:pPr>
            <w:r w:rsidRPr="00AF6C51">
              <w:rPr>
                <w:b/>
                <w:szCs w:val="24"/>
              </w:rPr>
              <w:t>методы, методики</w:t>
            </w:r>
          </w:p>
        </w:tc>
        <w:tc>
          <w:tcPr>
            <w:tcW w:w="1092" w:type="pct"/>
          </w:tcPr>
          <w:p w14:paraId="24B09185" w14:textId="77777777" w:rsidR="00090B4F" w:rsidRPr="00AF6C51" w:rsidRDefault="00C01C45" w:rsidP="00CA7D76">
            <w:pPr>
              <w:jc w:val="center"/>
              <w:rPr>
                <w:b/>
                <w:szCs w:val="24"/>
              </w:rPr>
            </w:pPr>
            <w:r w:rsidRPr="00AF6C51">
              <w:rPr>
                <w:b/>
                <w:szCs w:val="24"/>
              </w:rPr>
              <w:t>Ц</w:t>
            </w:r>
            <w:r w:rsidR="00090B4F" w:rsidRPr="00AF6C51">
              <w:rPr>
                <w:b/>
                <w:szCs w:val="24"/>
              </w:rPr>
              <w:t>ель</w:t>
            </w:r>
          </w:p>
        </w:tc>
      </w:tr>
      <w:tr w:rsidR="00C01C45" w:rsidRPr="004B151A" w14:paraId="4729DF62" w14:textId="77777777" w:rsidTr="00C01C45">
        <w:tc>
          <w:tcPr>
            <w:tcW w:w="1656" w:type="pct"/>
          </w:tcPr>
          <w:p w14:paraId="27ABA722" w14:textId="77777777" w:rsidR="00C01C45" w:rsidRPr="00C01C45" w:rsidRDefault="00C01C45" w:rsidP="00CA7D76">
            <w:pPr>
              <w:pStyle w:val="af8"/>
              <w:tabs>
                <w:tab w:val="left" w:pos="358"/>
              </w:tabs>
              <w:snapToGrid w:val="0"/>
              <w:ind w:left="75"/>
              <w:rPr>
                <w:b/>
                <w:sz w:val="24"/>
                <w:szCs w:val="24"/>
              </w:rPr>
            </w:pPr>
            <w:r w:rsidRPr="00C01C45">
              <w:rPr>
                <w:b/>
                <w:sz w:val="24"/>
                <w:szCs w:val="24"/>
              </w:rPr>
              <w:t>Предметные</w:t>
            </w:r>
          </w:p>
          <w:p w14:paraId="7F3794DF"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имеет представление об основах журналистики и издательской деятельности газет и журналов;</w:t>
            </w:r>
          </w:p>
          <w:p w14:paraId="125720D5"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Pr>
                <w:sz w:val="24"/>
                <w:szCs w:val="24"/>
              </w:rPr>
              <w:t xml:space="preserve"> </w:t>
            </w:r>
            <w:r w:rsidRPr="004B151A">
              <w:rPr>
                <w:sz w:val="24"/>
                <w:szCs w:val="24"/>
              </w:rPr>
              <w:t>знает «азбуку творчества» (опирающуюся на каноны и правила общей (взрослой) журналистики;</w:t>
            </w:r>
          </w:p>
          <w:p w14:paraId="33933B8F"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умеет создавать тексты различных стилей (художественного и публицистического) и жанров (информационного и литературно-художественного – заметка, информация, зарисовка; рассказ, сказка, стихотворение и др.)</w:t>
            </w:r>
          </w:p>
          <w:p w14:paraId="3260AEEC"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имеет опыт печатных публикаций;</w:t>
            </w:r>
          </w:p>
          <w:p w14:paraId="422362A2"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умеет производить качественный анализ написанного, аргументированно оценивать и редактировать написанное; знает четыре способа правки текста;</w:t>
            </w:r>
          </w:p>
          <w:p w14:paraId="628BC4F4"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умеет отличать факты от домыслов, при анализе информации из открытых источников самостоятельно или с помощью руководителя;</w:t>
            </w:r>
          </w:p>
          <w:p w14:paraId="270FB842" w14:textId="77777777" w:rsidR="00C01C45" w:rsidRPr="00C01C45" w:rsidRDefault="00C01C45" w:rsidP="00CA7D76">
            <w:pPr>
              <w:pStyle w:val="af8"/>
              <w:numPr>
                <w:ilvl w:val="0"/>
                <w:numId w:val="2"/>
              </w:numPr>
              <w:tabs>
                <w:tab w:val="clear" w:pos="-927"/>
                <w:tab w:val="num" w:pos="0"/>
                <w:tab w:val="left" w:pos="358"/>
              </w:tabs>
              <w:snapToGrid w:val="0"/>
              <w:ind w:left="0" w:firstLine="75"/>
              <w:rPr>
                <w:sz w:val="24"/>
                <w:szCs w:val="24"/>
              </w:rPr>
            </w:pPr>
            <w:r w:rsidRPr="00C01C45">
              <w:rPr>
                <w:sz w:val="24"/>
                <w:szCs w:val="24"/>
              </w:rPr>
              <w:t>умеет пользоваться программой Microsoft Office Publisher для вёрстки газеты (и др. информационными технологиями);</w:t>
            </w:r>
          </w:p>
        </w:tc>
        <w:tc>
          <w:tcPr>
            <w:tcW w:w="1081" w:type="pct"/>
          </w:tcPr>
          <w:p w14:paraId="211C79DF"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xml:space="preserve"> - использование художественных деталей в тексте</w:t>
            </w:r>
          </w:p>
          <w:p w14:paraId="5C7C14D6"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легкость словесных импровизаций</w:t>
            </w:r>
          </w:p>
          <w:p w14:paraId="1F3831C2"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публикации в СМИ</w:t>
            </w:r>
          </w:p>
          <w:p w14:paraId="49D9950D"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публикации в школьной газете</w:t>
            </w:r>
          </w:p>
          <w:p w14:paraId="3B37E8B1"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«азбука» творчества</w:t>
            </w:r>
          </w:p>
          <w:p w14:paraId="6AE6A763"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-опыт самореализации в различных видах творческой деятельности (выступления, участие)</w:t>
            </w:r>
          </w:p>
          <w:p w14:paraId="2DB0800B"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p>
        </w:tc>
        <w:tc>
          <w:tcPr>
            <w:tcW w:w="1171" w:type="pct"/>
          </w:tcPr>
          <w:p w14:paraId="672D023B" w14:textId="77777777" w:rsidR="00C01C45" w:rsidRPr="00AF6C51" w:rsidRDefault="00C01C45" w:rsidP="00CA7D76">
            <w:pPr>
              <w:pStyle w:val="af8"/>
              <w:numPr>
                <w:ilvl w:val="0"/>
                <w:numId w:val="2"/>
              </w:numPr>
              <w:tabs>
                <w:tab w:val="clear" w:pos="-927"/>
                <w:tab w:val="num" w:pos="0"/>
                <w:tab w:val="left" w:pos="358"/>
              </w:tabs>
              <w:snapToGrid w:val="0"/>
              <w:ind w:left="0" w:firstLine="75"/>
              <w:rPr>
                <w:sz w:val="24"/>
                <w:szCs w:val="24"/>
              </w:rPr>
            </w:pPr>
            <w:r w:rsidRPr="00AF6C51">
              <w:rPr>
                <w:sz w:val="24"/>
                <w:szCs w:val="24"/>
              </w:rPr>
              <w:t>наблюдение;</w:t>
            </w:r>
          </w:p>
          <w:p w14:paraId="44BB8247" w14:textId="77777777" w:rsidR="00C01C45" w:rsidRPr="00AF6C51" w:rsidRDefault="00C01C45" w:rsidP="00CA7D76">
            <w:pPr>
              <w:pStyle w:val="af8"/>
              <w:numPr>
                <w:ilvl w:val="0"/>
                <w:numId w:val="2"/>
              </w:numPr>
              <w:tabs>
                <w:tab w:val="clear" w:pos="-927"/>
                <w:tab w:val="num" w:pos="0"/>
                <w:tab w:val="left" w:pos="358"/>
              </w:tabs>
              <w:snapToGrid w:val="0"/>
              <w:ind w:left="0" w:firstLine="75"/>
              <w:rPr>
                <w:sz w:val="24"/>
                <w:szCs w:val="24"/>
              </w:rPr>
            </w:pPr>
            <w:r w:rsidRPr="00AF6C51">
              <w:rPr>
                <w:sz w:val="24"/>
                <w:szCs w:val="24"/>
              </w:rPr>
              <w:t>игра-тест по теме «Их Величества Жанры»</w:t>
            </w:r>
          </w:p>
          <w:p w14:paraId="6881A665" w14:textId="77777777" w:rsidR="00C01C45" w:rsidRPr="00AF6C51" w:rsidRDefault="00C01C45" w:rsidP="00CA7D76">
            <w:pPr>
              <w:pStyle w:val="af8"/>
              <w:numPr>
                <w:ilvl w:val="0"/>
                <w:numId w:val="2"/>
              </w:numPr>
              <w:tabs>
                <w:tab w:val="clear" w:pos="-927"/>
                <w:tab w:val="num" w:pos="0"/>
                <w:tab w:val="left" w:pos="358"/>
              </w:tabs>
              <w:snapToGrid w:val="0"/>
              <w:ind w:left="0" w:firstLine="75"/>
              <w:rPr>
                <w:sz w:val="24"/>
                <w:szCs w:val="24"/>
              </w:rPr>
            </w:pPr>
            <w:r w:rsidRPr="00AF6C51">
              <w:rPr>
                <w:sz w:val="24"/>
                <w:szCs w:val="24"/>
              </w:rPr>
              <w:t>игра «Кузовок» (расширение словарного запаса);</w:t>
            </w:r>
          </w:p>
          <w:p w14:paraId="50D97145" w14:textId="77777777" w:rsidR="00C01C45" w:rsidRPr="00AF6C51" w:rsidRDefault="00C01C45" w:rsidP="00CA7D76">
            <w:pPr>
              <w:pStyle w:val="af8"/>
              <w:numPr>
                <w:ilvl w:val="0"/>
                <w:numId w:val="2"/>
              </w:numPr>
              <w:tabs>
                <w:tab w:val="clear" w:pos="-927"/>
                <w:tab w:val="num" w:pos="0"/>
                <w:tab w:val="left" w:pos="358"/>
              </w:tabs>
              <w:snapToGrid w:val="0"/>
              <w:ind w:left="0" w:firstLine="75"/>
              <w:rPr>
                <w:sz w:val="24"/>
                <w:szCs w:val="24"/>
              </w:rPr>
            </w:pPr>
            <w:r w:rsidRPr="00AF6C51">
              <w:rPr>
                <w:sz w:val="24"/>
                <w:szCs w:val="24"/>
              </w:rPr>
              <w:t>работа над творческими проектами;</w:t>
            </w:r>
          </w:p>
          <w:p w14:paraId="40DB3238" w14:textId="77777777" w:rsidR="00C01C45" w:rsidRPr="00AF6C51" w:rsidRDefault="00C01C45" w:rsidP="00CA7D76">
            <w:pPr>
              <w:pStyle w:val="af8"/>
              <w:numPr>
                <w:ilvl w:val="0"/>
                <w:numId w:val="2"/>
              </w:numPr>
              <w:tabs>
                <w:tab w:val="clear" w:pos="-927"/>
                <w:tab w:val="num" w:pos="0"/>
                <w:tab w:val="left" w:pos="358"/>
              </w:tabs>
              <w:snapToGrid w:val="0"/>
              <w:ind w:left="0" w:firstLine="75"/>
              <w:rPr>
                <w:sz w:val="24"/>
                <w:szCs w:val="24"/>
              </w:rPr>
            </w:pPr>
            <w:r w:rsidRPr="00AF6C51">
              <w:rPr>
                <w:sz w:val="24"/>
                <w:szCs w:val="24"/>
              </w:rPr>
              <w:t>анализ продуктов творческой деятельности детей (обсуждение написанного);</w:t>
            </w:r>
          </w:p>
          <w:p w14:paraId="34225321" w14:textId="77777777" w:rsidR="00C01C45" w:rsidRPr="00AF6C51" w:rsidRDefault="00C01C45" w:rsidP="00CA7D76">
            <w:pPr>
              <w:pStyle w:val="af8"/>
              <w:numPr>
                <w:ilvl w:val="0"/>
                <w:numId w:val="2"/>
              </w:numPr>
              <w:tabs>
                <w:tab w:val="clear" w:pos="-927"/>
                <w:tab w:val="num" w:pos="0"/>
                <w:tab w:val="left" w:pos="358"/>
              </w:tabs>
              <w:snapToGrid w:val="0"/>
              <w:ind w:left="0" w:firstLine="75"/>
              <w:rPr>
                <w:sz w:val="24"/>
                <w:szCs w:val="24"/>
              </w:rPr>
            </w:pPr>
            <w:r w:rsidRPr="00AF6C51">
              <w:rPr>
                <w:sz w:val="24"/>
                <w:szCs w:val="24"/>
              </w:rPr>
              <w:t>игра «Без 5 минут редактор» (воспитание художественного вкуса);</w:t>
            </w:r>
          </w:p>
          <w:p w14:paraId="23DBE917"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p>
        </w:tc>
        <w:tc>
          <w:tcPr>
            <w:tcW w:w="1092" w:type="pct"/>
          </w:tcPr>
          <w:p w14:paraId="4689D180"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оценка уровня сформированности специальных знаний и умений, навыков в литературной деятельности,</w:t>
            </w:r>
          </w:p>
          <w:p w14:paraId="3036F38B" w14:textId="77777777" w:rsidR="00C01C45" w:rsidRPr="004B151A" w:rsidRDefault="00C01C45" w:rsidP="00CA7D76">
            <w:pPr>
              <w:pStyle w:val="af8"/>
              <w:numPr>
                <w:ilvl w:val="0"/>
                <w:numId w:val="2"/>
              </w:numPr>
              <w:tabs>
                <w:tab w:val="clear" w:pos="-927"/>
                <w:tab w:val="num" w:pos="0"/>
                <w:tab w:val="left" w:pos="358"/>
              </w:tabs>
              <w:snapToGrid w:val="0"/>
              <w:ind w:left="0" w:firstLine="75"/>
              <w:rPr>
                <w:sz w:val="24"/>
                <w:szCs w:val="24"/>
              </w:rPr>
            </w:pPr>
            <w:r w:rsidRPr="004B151A">
              <w:rPr>
                <w:sz w:val="24"/>
                <w:szCs w:val="24"/>
              </w:rPr>
              <w:t xml:space="preserve">- анализ и оценка художественных произведений </w:t>
            </w:r>
          </w:p>
        </w:tc>
      </w:tr>
      <w:tr w:rsidR="00C01C45" w:rsidRPr="004B151A" w14:paraId="626EE789" w14:textId="77777777" w:rsidTr="00C01C45">
        <w:tc>
          <w:tcPr>
            <w:tcW w:w="1656" w:type="pct"/>
          </w:tcPr>
          <w:p w14:paraId="2C6B7BCF" w14:textId="77777777" w:rsidR="00C01C45" w:rsidRPr="00AF6C51" w:rsidRDefault="00C01C45" w:rsidP="00C01C45">
            <w:pPr>
              <w:rPr>
                <w:b/>
                <w:szCs w:val="24"/>
              </w:rPr>
            </w:pPr>
            <w:r w:rsidRPr="00AF6C51">
              <w:rPr>
                <w:b/>
                <w:szCs w:val="24"/>
              </w:rPr>
              <w:t>Личностные</w:t>
            </w:r>
          </w:p>
          <w:p w14:paraId="3279796F" w14:textId="77777777" w:rsidR="00C01C45" w:rsidRPr="004B151A" w:rsidRDefault="00C01C45" w:rsidP="00C01C45">
            <w:pPr>
              <w:pStyle w:val="af8"/>
              <w:numPr>
                <w:ilvl w:val="0"/>
                <w:numId w:val="2"/>
              </w:numPr>
              <w:tabs>
                <w:tab w:val="clear" w:pos="-927"/>
                <w:tab w:val="num" w:pos="0"/>
                <w:tab w:val="left" w:pos="358"/>
              </w:tabs>
              <w:snapToGrid w:val="0"/>
              <w:ind w:left="0" w:firstLine="75"/>
              <w:rPr>
                <w:sz w:val="24"/>
                <w:szCs w:val="24"/>
              </w:rPr>
            </w:pPr>
            <w:r w:rsidRPr="004B151A">
              <w:rPr>
                <w:sz w:val="24"/>
                <w:szCs w:val="24"/>
              </w:rPr>
              <w:t>осознаёт ЖИЗНЬ, как главную личностную ценность в системе ценностных человеческих координат; сознательно стремится к здоровому образу жизни;</w:t>
            </w:r>
          </w:p>
          <w:p w14:paraId="79346ADE" w14:textId="77777777" w:rsidR="00C01C45" w:rsidRPr="004B151A" w:rsidRDefault="00C01C45" w:rsidP="00C01C45">
            <w:pPr>
              <w:pStyle w:val="af8"/>
              <w:numPr>
                <w:ilvl w:val="0"/>
                <w:numId w:val="2"/>
              </w:numPr>
              <w:tabs>
                <w:tab w:val="clear" w:pos="-927"/>
                <w:tab w:val="num" w:pos="0"/>
                <w:tab w:val="left" w:pos="358"/>
              </w:tabs>
              <w:snapToGrid w:val="0"/>
              <w:ind w:left="0" w:firstLine="75"/>
              <w:rPr>
                <w:sz w:val="24"/>
                <w:szCs w:val="24"/>
              </w:rPr>
            </w:pPr>
            <w:r w:rsidRPr="004B151A">
              <w:rPr>
                <w:sz w:val="24"/>
                <w:szCs w:val="24"/>
              </w:rPr>
              <w:lastRenderedPageBreak/>
              <w:t>осознаёт СЕМЬЮ как смысловую ценность добра, любви, сочувствия, достоинства, почитания; уважает семейные традиции людей других национальностей.</w:t>
            </w:r>
          </w:p>
          <w:p w14:paraId="6AF4B4CA" w14:textId="77777777" w:rsidR="00C01C45" w:rsidRPr="00FC6C18" w:rsidRDefault="00C01C45" w:rsidP="00C01C45">
            <w:pPr>
              <w:pStyle w:val="af8"/>
              <w:numPr>
                <w:ilvl w:val="0"/>
                <w:numId w:val="2"/>
              </w:numPr>
              <w:tabs>
                <w:tab w:val="clear" w:pos="-927"/>
                <w:tab w:val="num" w:pos="0"/>
                <w:tab w:val="left" w:pos="358"/>
              </w:tabs>
              <w:snapToGrid w:val="0"/>
              <w:ind w:left="0" w:firstLine="75"/>
              <w:rPr>
                <w:sz w:val="24"/>
                <w:szCs w:val="24"/>
              </w:rPr>
            </w:pPr>
            <w:r w:rsidRPr="00FC6C18">
              <w:rPr>
                <w:sz w:val="24"/>
                <w:szCs w:val="24"/>
              </w:rPr>
              <w:t>осознает себя горожанином Оренбурга, проявляет гордость за свой город;</w:t>
            </w:r>
            <w:r>
              <w:rPr>
                <w:sz w:val="24"/>
                <w:szCs w:val="24"/>
              </w:rPr>
              <w:t xml:space="preserve"> свой народ, Россию в целом;</w:t>
            </w:r>
          </w:p>
          <w:p w14:paraId="48C8AA2F" w14:textId="77777777" w:rsidR="00C01C45" w:rsidRPr="00FC6C18" w:rsidRDefault="00C01C45" w:rsidP="00C01C45">
            <w:pPr>
              <w:pStyle w:val="af8"/>
              <w:numPr>
                <w:ilvl w:val="0"/>
                <w:numId w:val="2"/>
              </w:numPr>
              <w:tabs>
                <w:tab w:val="clear" w:pos="-927"/>
                <w:tab w:val="num" w:pos="0"/>
                <w:tab w:val="left" w:pos="358"/>
              </w:tabs>
              <w:snapToGrid w:val="0"/>
              <w:ind w:left="0" w:firstLine="75"/>
              <w:rPr>
                <w:sz w:val="24"/>
                <w:szCs w:val="24"/>
              </w:rPr>
            </w:pPr>
            <w:r w:rsidRPr="00FC6C18">
              <w:rPr>
                <w:sz w:val="24"/>
                <w:szCs w:val="24"/>
              </w:rPr>
              <w:t>проявляет уважительное отношение к родной культуре, культуре представителей других национальностей;</w:t>
            </w:r>
          </w:p>
          <w:p w14:paraId="5535B034" w14:textId="77777777" w:rsidR="00C01C45" w:rsidRPr="00FC6C18" w:rsidRDefault="00C01C45" w:rsidP="00C01C45">
            <w:pPr>
              <w:pStyle w:val="af8"/>
              <w:numPr>
                <w:ilvl w:val="0"/>
                <w:numId w:val="2"/>
              </w:numPr>
              <w:tabs>
                <w:tab w:val="clear" w:pos="-927"/>
                <w:tab w:val="num" w:pos="0"/>
                <w:tab w:val="left" w:pos="358"/>
              </w:tabs>
              <w:snapToGrid w:val="0"/>
              <w:ind w:left="0" w:firstLine="75"/>
              <w:rPr>
                <w:sz w:val="24"/>
                <w:szCs w:val="24"/>
              </w:rPr>
            </w:pPr>
            <w:r w:rsidRPr="00FC6C18">
              <w:rPr>
                <w:sz w:val="24"/>
                <w:szCs w:val="24"/>
              </w:rPr>
              <w:t>имеет представление, обладает навыками культуры поведения;</w:t>
            </w:r>
          </w:p>
          <w:p w14:paraId="07B5A0A6" w14:textId="77777777" w:rsidR="00C01C45" w:rsidRPr="00FC6C18" w:rsidRDefault="00C01C45" w:rsidP="00C01C45">
            <w:pPr>
              <w:pStyle w:val="af8"/>
              <w:numPr>
                <w:ilvl w:val="0"/>
                <w:numId w:val="2"/>
              </w:numPr>
              <w:tabs>
                <w:tab w:val="clear" w:pos="-927"/>
                <w:tab w:val="num" w:pos="0"/>
                <w:tab w:val="left" w:pos="358"/>
              </w:tabs>
              <w:snapToGrid w:val="0"/>
              <w:ind w:left="0" w:firstLine="75"/>
              <w:rPr>
                <w:sz w:val="24"/>
                <w:szCs w:val="24"/>
              </w:rPr>
            </w:pPr>
            <w:r w:rsidRPr="00FC6C18">
              <w:rPr>
                <w:sz w:val="24"/>
                <w:szCs w:val="24"/>
              </w:rPr>
              <w:t>осознаёт себя носителем русского языка, языка страны, где он живёт;</w:t>
            </w:r>
            <w:r>
              <w:rPr>
                <w:sz w:val="24"/>
                <w:szCs w:val="24"/>
              </w:rPr>
              <w:t xml:space="preserve"> </w:t>
            </w:r>
            <w:r w:rsidRPr="00FC6C18">
              <w:rPr>
                <w:sz w:val="24"/>
                <w:szCs w:val="24"/>
              </w:rPr>
              <w:t>имеет желание умело им пользоваться и в целом</w:t>
            </w:r>
            <w:r>
              <w:rPr>
                <w:sz w:val="24"/>
                <w:szCs w:val="24"/>
              </w:rPr>
              <w:t xml:space="preserve"> </w:t>
            </w:r>
            <w:r w:rsidRPr="00FC6C18">
              <w:rPr>
                <w:sz w:val="24"/>
                <w:szCs w:val="24"/>
              </w:rPr>
              <w:t>формирует ответственное отношение к своей речи;</w:t>
            </w:r>
          </w:p>
          <w:p w14:paraId="5DE0A70B" w14:textId="77777777" w:rsidR="00C01C45" w:rsidRPr="00FC6C18" w:rsidRDefault="00C01C45" w:rsidP="00C01C45">
            <w:pPr>
              <w:pStyle w:val="af8"/>
              <w:numPr>
                <w:ilvl w:val="0"/>
                <w:numId w:val="2"/>
              </w:numPr>
              <w:tabs>
                <w:tab w:val="clear" w:pos="-927"/>
                <w:tab w:val="num" w:pos="0"/>
                <w:tab w:val="left" w:pos="358"/>
              </w:tabs>
              <w:snapToGrid w:val="0"/>
              <w:ind w:left="0" w:firstLine="75"/>
              <w:rPr>
                <w:sz w:val="24"/>
                <w:szCs w:val="24"/>
              </w:rPr>
            </w:pPr>
            <w:r w:rsidRPr="00FC6C18">
              <w:rPr>
                <w:sz w:val="24"/>
                <w:szCs w:val="24"/>
              </w:rPr>
              <w:t>способен устанавливать и поддерживать положительные взаимоотношения со сверстниками, старшими, педагогом;</w:t>
            </w:r>
          </w:p>
          <w:p w14:paraId="0E752751" w14:textId="77777777" w:rsidR="00C01C45" w:rsidRPr="00FC6C18" w:rsidRDefault="00C01C45" w:rsidP="00C01C45">
            <w:pPr>
              <w:pStyle w:val="af8"/>
              <w:numPr>
                <w:ilvl w:val="0"/>
                <w:numId w:val="2"/>
              </w:numPr>
              <w:tabs>
                <w:tab w:val="clear" w:pos="-927"/>
                <w:tab w:val="num" w:pos="0"/>
                <w:tab w:val="left" w:pos="358"/>
              </w:tabs>
              <w:snapToGrid w:val="0"/>
              <w:ind w:left="0" w:firstLine="75"/>
              <w:rPr>
                <w:sz w:val="24"/>
                <w:szCs w:val="24"/>
              </w:rPr>
            </w:pPr>
            <w:r w:rsidRPr="00FC6C18">
              <w:rPr>
                <w:sz w:val="24"/>
                <w:szCs w:val="24"/>
              </w:rPr>
              <w:t>проявляет отзывчивость, сопереживание чувствам других людей;</w:t>
            </w:r>
          </w:p>
          <w:p w14:paraId="3F720B7E" w14:textId="77777777" w:rsidR="00C01C45" w:rsidRPr="00FC6C18" w:rsidRDefault="00C01C45" w:rsidP="00C01C45">
            <w:pPr>
              <w:pStyle w:val="af8"/>
              <w:numPr>
                <w:ilvl w:val="0"/>
                <w:numId w:val="2"/>
              </w:numPr>
              <w:tabs>
                <w:tab w:val="clear" w:pos="-927"/>
                <w:tab w:val="num" w:pos="0"/>
                <w:tab w:val="left" w:pos="358"/>
              </w:tabs>
              <w:snapToGrid w:val="0"/>
              <w:ind w:left="0" w:firstLine="75"/>
              <w:rPr>
                <w:sz w:val="24"/>
                <w:szCs w:val="24"/>
              </w:rPr>
            </w:pPr>
            <w:r>
              <w:rPr>
                <w:sz w:val="24"/>
                <w:szCs w:val="24"/>
              </w:rPr>
              <w:t xml:space="preserve">способен адекватно оценивать жизненные ситуации и поступки; </w:t>
            </w:r>
            <w:r w:rsidRPr="00FC6C18">
              <w:rPr>
                <w:sz w:val="24"/>
                <w:szCs w:val="24"/>
              </w:rPr>
              <w:t>способен извлечь нравственный урок из объектов художественной направленности (тексты, кино, театр);</w:t>
            </w:r>
          </w:p>
          <w:p w14:paraId="152FBC0A" w14:textId="77777777" w:rsidR="00C01C45" w:rsidRPr="00FC6C18" w:rsidRDefault="00C01C45" w:rsidP="00C01C45">
            <w:pPr>
              <w:pStyle w:val="af8"/>
              <w:numPr>
                <w:ilvl w:val="0"/>
                <w:numId w:val="2"/>
              </w:numPr>
              <w:tabs>
                <w:tab w:val="clear" w:pos="-927"/>
                <w:tab w:val="num" w:pos="0"/>
                <w:tab w:val="left" w:pos="358"/>
              </w:tabs>
              <w:snapToGrid w:val="0"/>
              <w:ind w:left="0" w:firstLine="75"/>
              <w:rPr>
                <w:sz w:val="24"/>
                <w:szCs w:val="24"/>
              </w:rPr>
            </w:pPr>
            <w:r w:rsidRPr="00FC6C18">
              <w:rPr>
                <w:sz w:val="24"/>
                <w:szCs w:val="24"/>
              </w:rPr>
              <w:t>эмоционально отзывается на красоту окружающих предметов, слова, музыки;</w:t>
            </w:r>
          </w:p>
          <w:p w14:paraId="634D883F" w14:textId="77777777" w:rsidR="00C01C45" w:rsidRPr="00FC6C18" w:rsidRDefault="00C01C45" w:rsidP="00C01C45">
            <w:pPr>
              <w:pStyle w:val="af8"/>
              <w:numPr>
                <w:ilvl w:val="0"/>
                <w:numId w:val="2"/>
              </w:numPr>
              <w:tabs>
                <w:tab w:val="clear" w:pos="-927"/>
                <w:tab w:val="num" w:pos="0"/>
                <w:tab w:val="left" w:pos="358"/>
              </w:tabs>
              <w:snapToGrid w:val="0"/>
              <w:ind w:left="0" w:firstLine="75"/>
              <w:rPr>
                <w:sz w:val="24"/>
                <w:szCs w:val="24"/>
              </w:rPr>
            </w:pPr>
            <w:r w:rsidRPr="00FC6C18">
              <w:rPr>
                <w:sz w:val="24"/>
                <w:szCs w:val="24"/>
              </w:rPr>
              <w:t>имеет потребность в создании нового, поиск нестандартного решения в подаче материала;</w:t>
            </w:r>
          </w:p>
          <w:p w14:paraId="3070D711" w14:textId="77777777" w:rsidR="00C01C45" w:rsidRDefault="00C01C45" w:rsidP="00C01C45">
            <w:pPr>
              <w:pStyle w:val="af8"/>
              <w:numPr>
                <w:ilvl w:val="0"/>
                <w:numId w:val="2"/>
              </w:numPr>
              <w:tabs>
                <w:tab w:val="clear" w:pos="-927"/>
                <w:tab w:val="num" w:pos="0"/>
                <w:tab w:val="left" w:pos="358"/>
              </w:tabs>
              <w:snapToGrid w:val="0"/>
              <w:ind w:left="0" w:firstLine="75"/>
              <w:rPr>
                <w:sz w:val="24"/>
                <w:szCs w:val="24"/>
              </w:rPr>
            </w:pPr>
            <w:r w:rsidRPr="00FC6C18">
              <w:rPr>
                <w:sz w:val="24"/>
                <w:szCs w:val="24"/>
              </w:rPr>
              <w:lastRenderedPageBreak/>
              <w:t>имеет творческое восприятие окружающей действительности;</w:t>
            </w:r>
          </w:p>
          <w:p w14:paraId="73F77C84" w14:textId="77777777" w:rsidR="00C01C45" w:rsidRDefault="00C01C45" w:rsidP="00C01C45">
            <w:pPr>
              <w:pStyle w:val="af8"/>
              <w:numPr>
                <w:ilvl w:val="0"/>
                <w:numId w:val="2"/>
              </w:numPr>
              <w:tabs>
                <w:tab w:val="clear" w:pos="-927"/>
                <w:tab w:val="num" w:pos="0"/>
                <w:tab w:val="left" w:pos="358"/>
              </w:tabs>
              <w:snapToGrid w:val="0"/>
              <w:ind w:left="0" w:firstLine="75"/>
              <w:rPr>
                <w:sz w:val="24"/>
                <w:szCs w:val="24"/>
              </w:rPr>
            </w:pPr>
            <w:r>
              <w:rPr>
                <w:sz w:val="24"/>
                <w:szCs w:val="24"/>
              </w:rPr>
              <w:t>способен к самореализации, совершенствованию; имеет независимую, активную жизненную позицию;</w:t>
            </w:r>
          </w:p>
          <w:p w14:paraId="7870CFE2" w14:textId="77777777" w:rsidR="00C01C45" w:rsidRPr="004B151A" w:rsidRDefault="00C01C45" w:rsidP="00C01C45">
            <w:pPr>
              <w:pStyle w:val="af8"/>
              <w:numPr>
                <w:ilvl w:val="0"/>
                <w:numId w:val="2"/>
              </w:numPr>
              <w:tabs>
                <w:tab w:val="clear" w:pos="-927"/>
                <w:tab w:val="num" w:pos="0"/>
                <w:tab w:val="left" w:pos="358"/>
              </w:tabs>
              <w:snapToGrid w:val="0"/>
              <w:ind w:left="0" w:firstLine="75"/>
              <w:rPr>
                <w:sz w:val="24"/>
                <w:szCs w:val="24"/>
              </w:rPr>
            </w:pPr>
            <w:r w:rsidRPr="004B151A">
              <w:rPr>
                <w:sz w:val="24"/>
                <w:szCs w:val="24"/>
              </w:rPr>
              <w:t>замечает и ценит красоту, эмоционально отзывается на эстетику художественного слова.</w:t>
            </w:r>
          </w:p>
          <w:p w14:paraId="1AE3FBBA" w14:textId="77777777" w:rsidR="00C01C45" w:rsidRPr="00C01C45" w:rsidRDefault="00C01C45" w:rsidP="00C01C45">
            <w:pPr>
              <w:pStyle w:val="af8"/>
              <w:numPr>
                <w:ilvl w:val="0"/>
                <w:numId w:val="2"/>
              </w:numPr>
              <w:tabs>
                <w:tab w:val="clear" w:pos="-927"/>
                <w:tab w:val="num" w:pos="0"/>
                <w:tab w:val="left" w:pos="358"/>
              </w:tabs>
              <w:snapToGrid w:val="0"/>
              <w:ind w:left="0" w:firstLine="75"/>
              <w:rPr>
                <w:sz w:val="24"/>
                <w:szCs w:val="24"/>
              </w:rPr>
            </w:pPr>
            <w:r>
              <w:rPr>
                <w:sz w:val="24"/>
                <w:szCs w:val="24"/>
              </w:rPr>
              <w:t>и</w:t>
            </w:r>
            <w:r w:rsidRPr="00FC6C18">
              <w:rPr>
                <w:sz w:val="24"/>
                <w:szCs w:val="24"/>
              </w:rPr>
              <w:t>спытывает получение высокого удовлетворения от творческого процесса</w:t>
            </w:r>
            <w:r>
              <w:rPr>
                <w:sz w:val="24"/>
                <w:szCs w:val="24"/>
              </w:rPr>
              <w:t>, способен формировать в себе эстетические потребности, ценности и чувства</w:t>
            </w:r>
            <w:r w:rsidRPr="00FC6C18">
              <w:rPr>
                <w:sz w:val="24"/>
                <w:szCs w:val="24"/>
              </w:rPr>
              <w:t>.</w:t>
            </w:r>
          </w:p>
        </w:tc>
        <w:tc>
          <w:tcPr>
            <w:tcW w:w="1081" w:type="pct"/>
          </w:tcPr>
          <w:p w14:paraId="373CD454" w14:textId="77777777" w:rsidR="00C01C45" w:rsidRPr="004B151A" w:rsidRDefault="00C01C45" w:rsidP="00C01C45">
            <w:pPr>
              <w:pStyle w:val="af8"/>
              <w:numPr>
                <w:ilvl w:val="0"/>
                <w:numId w:val="2"/>
              </w:numPr>
              <w:tabs>
                <w:tab w:val="clear" w:pos="-927"/>
                <w:tab w:val="num" w:pos="0"/>
                <w:tab w:val="left" w:pos="358"/>
              </w:tabs>
              <w:snapToGrid w:val="0"/>
              <w:ind w:left="0" w:firstLine="75"/>
              <w:rPr>
                <w:sz w:val="24"/>
                <w:szCs w:val="24"/>
              </w:rPr>
            </w:pPr>
            <w:r w:rsidRPr="004B151A">
              <w:rPr>
                <w:sz w:val="24"/>
                <w:szCs w:val="24"/>
              </w:rPr>
              <w:lastRenderedPageBreak/>
              <w:t>мотивация посещения творческого объединения</w:t>
            </w:r>
          </w:p>
          <w:p w14:paraId="33AA787A" w14:textId="77777777" w:rsidR="00C01C45" w:rsidRPr="004B151A" w:rsidRDefault="00C01C45" w:rsidP="00C01C45">
            <w:pPr>
              <w:pStyle w:val="af8"/>
              <w:numPr>
                <w:ilvl w:val="0"/>
                <w:numId w:val="2"/>
              </w:numPr>
              <w:tabs>
                <w:tab w:val="clear" w:pos="-927"/>
                <w:tab w:val="num" w:pos="0"/>
                <w:tab w:val="left" w:pos="358"/>
              </w:tabs>
              <w:snapToGrid w:val="0"/>
              <w:ind w:left="0" w:firstLine="75"/>
              <w:rPr>
                <w:sz w:val="24"/>
                <w:szCs w:val="24"/>
              </w:rPr>
            </w:pPr>
            <w:r w:rsidRPr="004B151A">
              <w:rPr>
                <w:sz w:val="24"/>
                <w:szCs w:val="24"/>
              </w:rPr>
              <w:t>интерес к культуре и истории своего народа, родной страны</w:t>
            </w:r>
          </w:p>
          <w:p w14:paraId="2DDCB19E" w14:textId="77777777" w:rsidR="00C01C45" w:rsidRPr="004B151A" w:rsidRDefault="00C01C45" w:rsidP="00C01C45">
            <w:pPr>
              <w:pStyle w:val="af8"/>
              <w:numPr>
                <w:ilvl w:val="0"/>
                <w:numId w:val="2"/>
              </w:numPr>
              <w:tabs>
                <w:tab w:val="clear" w:pos="-927"/>
                <w:tab w:val="num" w:pos="0"/>
                <w:tab w:val="left" w:pos="358"/>
              </w:tabs>
              <w:snapToGrid w:val="0"/>
              <w:ind w:left="0" w:firstLine="75"/>
              <w:rPr>
                <w:sz w:val="24"/>
                <w:szCs w:val="24"/>
              </w:rPr>
            </w:pPr>
            <w:r w:rsidRPr="004B151A">
              <w:rPr>
                <w:sz w:val="24"/>
                <w:szCs w:val="24"/>
              </w:rPr>
              <w:lastRenderedPageBreak/>
              <w:t>гражданская идентичность</w:t>
            </w:r>
          </w:p>
          <w:p w14:paraId="0696D750" w14:textId="77777777" w:rsidR="00C01C45" w:rsidRPr="004B151A" w:rsidRDefault="00C01C45" w:rsidP="00C01C45">
            <w:pPr>
              <w:pStyle w:val="af8"/>
              <w:numPr>
                <w:ilvl w:val="0"/>
                <w:numId w:val="2"/>
              </w:numPr>
              <w:tabs>
                <w:tab w:val="clear" w:pos="-927"/>
                <w:tab w:val="num" w:pos="0"/>
                <w:tab w:val="left" w:pos="358"/>
              </w:tabs>
              <w:snapToGrid w:val="0"/>
              <w:ind w:left="0" w:firstLine="75"/>
              <w:rPr>
                <w:sz w:val="24"/>
                <w:szCs w:val="24"/>
              </w:rPr>
            </w:pPr>
            <w:r w:rsidRPr="004B151A">
              <w:rPr>
                <w:sz w:val="24"/>
                <w:szCs w:val="24"/>
              </w:rPr>
              <w:t>нравственно-этическая ориентация, культура творчества,</w:t>
            </w:r>
          </w:p>
          <w:p w14:paraId="63CED487" w14:textId="77777777" w:rsidR="00C01C45" w:rsidRPr="004B151A" w:rsidRDefault="00C01C45" w:rsidP="00C01C45">
            <w:pPr>
              <w:pStyle w:val="af8"/>
              <w:numPr>
                <w:ilvl w:val="0"/>
                <w:numId w:val="2"/>
              </w:numPr>
              <w:tabs>
                <w:tab w:val="clear" w:pos="-927"/>
                <w:tab w:val="num" w:pos="0"/>
                <w:tab w:val="left" w:pos="358"/>
              </w:tabs>
              <w:snapToGrid w:val="0"/>
              <w:ind w:left="0" w:firstLine="75"/>
              <w:rPr>
                <w:sz w:val="24"/>
                <w:szCs w:val="24"/>
              </w:rPr>
            </w:pPr>
            <w:r w:rsidRPr="004B151A">
              <w:rPr>
                <w:sz w:val="24"/>
                <w:szCs w:val="24"/>
              </w:rPr>
              <w:t>культура организации практической деятельности</w:t>
            </w:r>
          </w:p>
          <w:p w14:paraId="10BC2F4A" w14:textId="77777777" w:rsidR="00C01C45" w:rsidRPr="00AF6C51" w:rsidRDefault="00C01C45" w:rsidP="00C01C45">
            <w:pPr>
              <w:pStyle w:val="af8"/>
              <w:tabs>
                <w:tab w:val="left" w:pos="358"/>
              </w:tabs>
              <w:snapToGrid w:val="0"/>
              <w:ind w:left="75"/>
              <w:rPr>
                <w:i/>
                <w:szCs w:val="24"/>
              </w:rPr>
            </w:pPr>
          </w:p>
        </w:tc>
        <w:tc>
          <w:tcPr>
            <w:tcW w:w="1171" w:type="pct"/>
          </w:tcPr>
          <w:p w14:paraId="1E6EE11B" w14:textId="77777777" w:rsidR="00C01C45" w:rsidRPr="00C01C45" w:rsidRDefault="00C01C45" w:rsidP="00C01C45">
            <w:pPr>
              <w:pStyle w:val="af8"/>
              <w:numPr>
                <w:ilvl w:val="0"/>
                <w:numId w:val="2"/>
              </w:numPr>
              <w:tabs>
                <w:tab w:val="clear" w:pos="-927"/>
                <w:tab w:val="num" w:pos="0"/>
                <w:tab w:val="left" w:pos="358"/>
              </w:tabs>
              <w:snapToGrid w:val="0"/>
              <w:ind w:left="0" w:firstLine="75"/>
              <w:rPr>
                <w:sz w:val="24"/>
                <w:szCs w:val="24"/>
              </w:rPr>
            </w:pPr>
            <w:r w:rsidRPr="00C01C45">
              <w:rPr>
                <w:sz w:val="24"/>
                <w:szCs w:val="24"/>
              </w:rPr>
              <w:lastRenderedPageBreak/>
              <w:t>беседа о значении посещения занятий (опросник из 3-4 вопросов проводится в конце учебного года)</w:t>
            </w:r>
          </w:p>
          <w:p w14:paraId="1EBE9DA1" w14:textId="77777777" w:rsidR="00C01C45" w:rsidRPr="00AF6C51" w:rsidRDefault="00C01C45" w:rsidP="00C01C45">
            <w:pPr>
              <w:pStyle w:val="af8"/>
              <w:numPr>
                <w:ilvl w:val="0"/>
                <w:numId w:val="2"/>
              </w:numPr>
              <w:tabs>
                <w:tab w:val="clear" w:pos="-927"/>
                <w:tab w:val="num" w:pos="-786"/>
                <w:tab w:val="left" w:pos="358"/>
              </w:tabs>
              <w:snapToGrid w:val="0"/>
              <w:ind w:left="0" w:firstLine="75"/>
              <w:rPr>
                <w:sz w:val="24"/>
                <w:szCs w:val="24"/>
              </w:rPr>
            </w:pPr>
            <w:r w:rsidRPr="00AF6C51">
              <w:rPr>
                <w:sz w:val="24"/>
                <w:szCs w:val="24"/>
              </w:rPr>
              <w:t>наблюдение;</w:t>
            </w:r>
          </w:p>
          <w:p w14:paraId="11B1F4A5" w14:textId="77777777" w:rsidR="00C01C45" w:rsidRPr="00AF6C51" w:rsidRDefault="00C01C45" w:rsidP="00C01C45">
            <w:pPr>
              <w:pStyle w:val="af8"/>
              <w:numPr>
                <w:ilvl w:val="0"/>
                <w:numId w:val="2"/>
              </w:numPr>
              <w:tabs>
                <w:tab w:val="clear" w:pos="-927"/>
                <w:tab w:val="num" w:pos="-786"/>
                <w:tab w:val="left" w:pos="358"/>
              </w:tabs>
              <w:ind w:left="0" w:firstLine="75"/>
              <w:rPr>
                <w:sz w:val="24"/>
                <w:szCs w:val="24"/>
              </w:rPr>
            </w:pPr>
            <w:r w:rsidRPr="00AF6C51">
              <w:rPr>
                <w:sz w:val="24"/>
                <w:szCs w:val="24"/>
              </w:rPr>
              <w:lastRenderedPageBreak/>
              <w:t>тестирование;</w:t>
            </w:r>
          </w:p>
          <w:p w14:paraId="73031888" w14:textId="77777777" w:rsidR="00C01C45" w:rsidRPr="00AF6C51" w:rsidRDefault="00C01C45" w:rsidP="00C01C45">
            <w:pPr>
              <w:pStyle w:val="af8"/>
              <w:numPr>
                <w:ilvl w:val="0"/>
                <w:numId w:val="2"/>
              </w:numPr>
              <w:tabs>
                <w:tab w:val="clear" w:pos="-927"/>
                <w:tab w:val="num" w:pos="-786"/>
                <w:tab w:val="left" w:pos="358"/>
              </w:tabs>
              <w:ind w:left="0" w:firstLine="75"/>
              <w:rPr>
                <w:sz w:val="24"/>
                <w:szCs w:val="24"/>
              </w:rPr>
            </w:pPr>
            <w:r w:rsidRPr="00AF6C51">
              <w:rPr>
                <w:sz w:val="24"/>
                <w:szCs w:val="24"/>
              </w:rPr>
              <w:t>анкетирование;</w:t>
            </w:r>
          </w:p>
          <w:p w14:paraId="58D11B41" w14:textId="77777777" w:rsidR="00C01C45" w:rsidRPr="00AF6C51" w:rsidRDefault="00C01C45" w:rsidP="00C01C45">
            <w:pPr>
              <w:pStyle w:val="af8"/>
              <w:numPr>
                <w:ilvl w:val="0"/>
                <w:numId w:val="2"/>
              </w:numPr>
              <w:tabs>
                <w:tab w:val="clear" w:pos="-927"/>
                <w:tab w:val="num" w:pos="-786"/>
                <w:tab w:val="left" w:pos="358"/>
              </w:tabs>
              <w:ind w:left="0" w:firstLine="75"/>
              <w:rPr>
                <w:sz w:val="24"/>
                <w:szCs w:val="24"/>
              </w:rPr>
            </w:pPr>
            <w:r w:rsidRPr="00AF6C51">
              <w:rPr>
                <w:sz w:val="24"/>
                <w:szCs w:val="24"/>
              </w:rPr>
              <w:t>методика выявления коммуникативных склонностей учащихся Р.В. Овчаровой.;</w:t>
            </w:r>
          </w:p>
          <w:p w14:paraId="690F8492" w14:textId="77777777" w:rsidR="00C01C45" w:rsidRPr="00AF6C51" w:rsidRDefault="00C01C45" w:rsidP="00C01C45">
            <w:pPr>
              <w:pStyle w:val="af8"/>
              <w:numPr>
                <w:ilvl w:val="0"/>
                <w:numId w:val="2"/>
              </w:numPr>
              <w:tabs>
                <w:tab w:val="clear" w:pos="-927"/>
                <w:tab w:val="num" w:pos="-786"/>
                <w:tab w:val="left" w:pos="358"/>
              </w:tabs>
              <w:ind w:left="0" w:firstLine="75"/>
              <w:rPr>
                <w:sz w:val="24"/>
                <w:szCs w:val="24"/>
              </w:rPr>
            </w:pPr>
            <w:r w:rsidRPr="00AF6C51">
              <w:rPr>
                <w:sz w:val="24"/>
                <w:szCs w:val="24"/>
              </w:rPr>
              <w:t>тест «Определение коммуникативных и организаторских способностей»;</w:t>
            </w:r>
          </w:p>
          <w:p w14:paraId="135DCDD4" w14:textId="77777777" w:rsidR="00C01C45" w:rsidRPr="00AF6C51" w:rsidRDefault="00C01C45" w:rsidP="00C01C45">
            <w:pPr>
              <w:pStyle w:val="af8"/>
              <w:numPr>
                <w:ilvl w:val="0"/>
                <w:numId w:val="2"/>
              </w:numPr>
              <w:tabs>
                <w:tab w:val="clear" w:pos="-927"/>
                <w:tab w:val="num" w:pos="-786"/>
                <w:tab w:val="left" w:pos="358"/>
              </w:tabs>
              <w:ind w:left="0" w:firstLine="75"/>
              <w:rPr>
                <w:sz w:val="24"/>
                <w:szCs w:val="24"/>
              </w:rPr>
            </w:pPr>
            <w:r w:rsidRPr="00AF6C51">
              <w:rPr>
                <w:sz w:val="24"/>
                <w:szCs w:val="24"/>
              </w:rPr>
              <w:t>методика «Изучение осознаваемых мотивов» (модификация Матю</w:t>
            </w:r>
            <w:r>
              <w:rPr>
                <w:sz w:val="24"/>
                <w:szCs w:val="24"/>
              </w:rPr>
              <w:t>хиной М. В.)</w:t>
            </w:r>
          </w:p>
          <w:p w14:paraId="10ADEA00" w14:textId="77777777" w:rsidR="00C01C45" w:rsidRPr="00AF6C51" w:rsidRDefault="00C01C45" w:rsidP="00C01C45">
            <w:pPr>
              <w:pStyle w:val="af8"/>
              <w:numPr>
                <w:ilvl w:val="0"/>
                <w:numId w:val="2"/>
              </w:numPr>
              <w:tabs>
                <w:tab w:val="clear" w:pos="-927"/>
                <w:tab w:val="num" w:pos="0"/>
                <w:tab w:val="left" w:pos="358"/>
              </w:tabs>
              <w:snapToGrid w:val="0"/>
              <w:ind w:left="0" w:firstLine="75"/>
              <w:rPr>
                <w:sz w:val="24"/>
                <w:szCs w:val="24"/>
              </w:rPr>
            </w:pPr>
            <w:r w:rsidRPr="00AF6C51">
              <w:rPr>
                <w:szCs w:val="24"/>
              </w:rPr>
              <w:t xml:space="preserve">методика «Выявление индивидуально-психологических особенностей </w:t>
            </w:r>
            <w:r>
              <w:rPr>
                <w:szCs w:val="24"/>
              </w:rPr>
              <w:t xml:space="preserve">воображения» </w:t>
            </w:r>
          </w:p>
        </w:tc>
        <w:tc>
          <w:tcPr>
            <w:tcW w:w="1092" w:type="pct"/>
          </w:tcPr>
          <w:p w14:paraId="7AF6CD60" w14:textId="77777777" w:rsidR="00C01C45" w:rsidRPr="004B151A" w:rsidRDefault="00C01C45" w:rsidP="00C01C45">
            <w:pPr>
              <w:pStyle w:val="af8"/>
              <w:numPr>
                <w:ilvl w:val="0"/>
                <w:numId w:val="2"/>
              </w:numPr>
              <w:tabs>
                <w:tab w:val="clear" w:pos="-927"/>
                <w:tab w:val="num" w:pos="0"/>
                <w:tab w:val="left" w:pos="358"/>
              </w:tabs>
              <w:snapToGrid w:val="0"/>
              <w:ind w:left="0" w:firstLine="75"/>
              <w:rPr>
                <w:sz w:val="24"/>
                <w:szCs w:val="24"/>
              </w:rPr>
            </w:pPr>
            <w:r w:rsidRPr="004B151A">
              <w:rPr>
                <w:sz w:val="24"/>
                <w:szCs w:val="24"/>
              </w:rPr>
              <w:lastRenderedPageBreak/>
              <w:t>выявление смыслообразующих мотивов, самоопределения и целеполагания у обучающихся</w:t>
            </w:r>
          </w:p>
          <w:p w14:paraId="6931D1BC" w14:textId="77777777" w:rsidR="00C01C45" w:rsidRPr="004B151A" w:rsidRDefault="00C01C45" w:rsidP="00C01C45">
            <w:pPr>
              <w:pStyle w:val="af8"/>
              <w:numPr>
                <w:ilvl w:val="0"/>
                <w:numId w:val="2"/>
              </w:numPr>
              <w:tabs>
                <w:tab w:val="clear" w:pos="-927"/>
                <w:tab w:val="num" w:pos="0"/>
                <w:tab w:val="left" w:pos="358"/>
              </w:tabs>
              <w:snapToGrid w:val="0"/>
              <w:ind w:left="0" w:firstLine="75"/>
              <w:rPr>
                <w:sz w:val="24"/>
                <w:szCs w:val="24"/>
              </w:rPr>
            </w:pPr>
            <w:r w:rsidRPr="004B151A">
              <w:rPr>
                <w:sz w:val="24"/>
                <w:szCs w:val="24"/>
              </w:rPr>
              <w:lastRenderedPageBreak/>
              <w:t xml:space="preserve">выявление осознанного уважительного отношения обучающегося к социальным ценностям </w:t>
            </w:r>
          </w:p>
          <w:p w14:paraId="37480EDC" w14:textId="77777777" w:rsidR="00C01C45" w:rsidRPr="004B151A" w:rsidRDefault="00C01C45" w:rsidP="00C01C45">
            <w:pPr>
              <w:pStyle w:val="af8"/>
              <w:numPr>
                <w:ilvl w:val="0"/>
                <w:numId w:val="2"/>
              </w:numPr>
              <w:tabs>
                <w:tab w:val="clear" w:pos="-927"/>
                <w:tab w:val="num" w:pos="0"/>
                <w:tab w:val="left" w:pos="358"/>
              </w:tabs>
              <w:snapToGrid w:val="0"/>
              <w:ind w:left="0" w:firstLine="75"/>
              <w:rPr>
                <w:sz w:val="24"/>
                <w:szCs w:val="24"/>
              </w:rPr>
            </w:pPr>
            <w:r w:rsidRPr="004B151A">
              <w:rPr>
                <w:sz w:val="24"/>
                <w:szCs w:val="24"/>
              </w:rPr>
              <w:t>выявление осознанности ребёнком нравственных норм</w:t>
            </w:r>
          </w:p>
        </w:tc>
      </w:tr>
    </w:tbl>
    <w:p w14:paraId="53B555E6" w14:textId="77777777" w:rsidR="00090B4F" w:rsidRDefault="00090B4F" w:rsidP="00090B4F">
      <w:pPr>
        <w:rPr>
          <w:lang w:eastAsia="ar-SA"/>
        </w:rPr>
      </w:pPr>
    </w:p>
    <w:p w14:paraId="6EAD3E4E" w14:textId="77777777" w:rsidR="00C01C45" w:rsidRDefault="00C01C45">
      <w:pPr>
        <w:spacing w:line="276" w:lineRule="auto"/>
        <w:jc w:val="left"/>
        <w:rPr>
          <w:b/>
          <w:sz w:val="28"/>
          <w:szCs w:val="28"/>
        </w:rPr>
      </w:pPr>
      <w:r>
        <w:rPr>
          <w:b/>
          <w:sz w:val="28"/>
          <w:szCs w:val="28"/>
        </w:rPr>
        <w:br w:type="page"/>
      </w:r>
    </w:p>
    <w:p w14:paraId="073C29CE" w14:textId="77777777" w:rsidR="00090B4F" w:rsidRDefault="00090B4F" w:rsidP="00C01C45">
      <w:pPr>
        <w:spacing w:after="0"/>
        <w:jc w:val="center"/>
        <w:rPr>
          <w:b/>
          <w:sz w:val="28"/>
          <w:szCs w:val="28"/>
        </w:rPr>
      </w:pPr>
      <w:r w:rsidRPr="00C62A84">
        <w:rPr>
          <w:b/>
          <w:sz w:val="28"/>
          <w:szCs w:val="28"/>
        </w:rPr>
        <w:lastRenderedPageBreak/>
        <w:t>Бланк фиксации результатов освоения обуч</w:t>
      </w:r>
      <w:r>
        <w:rPr>
          <w:b/>
          <w:sz w:val="28"/>
          <w:szCs w:val="28"/>
        </w:rPr>
        <w:t>а</w:t>
      </w:r>
      <w:r w:rsidRPr="00C62A84">
        <w:rPr>
          <w:b/>
          <w:sz w:val="28"/>
          <w:szCs w:val="28"/>
        </w:rPr>
        <w:t xml:space="preserve">ющимися </w:t>
      </w:r>
      <w:r w:rsidR="00C01C45">
        <w:rPr>
          <w:b/>
          <w:sz w:val="28"/>
          <w:szCs w:val="28"/>
        </w:rPr>
        <w:br/>
      </w:r>
      <w:r w:rsidRPr="00C62A84">
        <w:rPr>
          <w:b/>
          <w:sz w:val="28"/>
          <w:szCs w:val="28"/>
        </w:rPr>
        <w:t xml:space="preserve">дополнительной общеобразовательной </w:t>
      </w:r>
      <w:r w:rsidR="00C01C45" w:rsidRPr="00C62A84">
        <w:rPr>
          <w:b/>
          <w:sz w:val="28"/>
          <w:szCs w:val="28"/>
        </w:rPr>
        <w:t>общеразвивающей</w:t>
      </w:r>
      <w:r w:rsidR="00C01C45">
        <w:rPr>
          <w:b/>
          <w:sz w:val="28"/>
          <w:szCs w:val="28"/>
        </w:rPr>
        <w:t xml:space="preserve"> программы</w:t>
      </w:r>
      <w:r w:rsidR="00B53479">
        <w:rPr>
          <w:b/>
          <w:sz w:val="28"/>
          <w:szCs w:val="28"/>
        </w:rPr>
        <w:t xml:space="preserve"> «Детский стиль»</w:t>
      </w:r>
    </w:p>
    <w:p w14:paraId="2A1C73DE" w14:textId="77777777" w:rsidR="00B53479" w:rsidRDefault="00B53479" w:rsidP="00B53479">
      <w:pPr>
        <w:spacing w:after="0"/>
      </w:pPr>
    </w:p>
    <w:p w14:paraId="2095CFB0" w14:textId="77777777" w:rsidR="00B53479" w:rsidRDefault="00B53479" w:rsidP="00B53479">
      <w:pPr>
        <w:spacing w:after="0"/>
      </w:pPr>
      <w:r w:rsidRPr="00A00D7E">
        <w:t>Направление</w:t>
      </w:r>
      <w:r>
        <w:t xml:space="preserve">   художественное   Педагог</w:t>
      </w:r>
      <w:r>
        <w:rPr>
          <w:b/>
        </w:rPr>
        <w:t xml:space="preserve">   </w:t>
      </w:r>
      <w:r w:rsidRPr="0050252F">
        <w:rPr>
          <w:b/>
        </w:rPr>
        <w:t>Будкова Татьяна Семёновна</w:t>
      </w:r>
      <w:r>
        <w:t xml:space="preserve">    Группа, год обучения     ___________ Отдел   «Синтез искусств»</w:t>
      </w:r>
    </w:p>
    <w:tbl>
      <w:tblPr>
        <w:tblStyle w:val="aff3"/>
        <w:tblW w:w="5000" w:type="pct"/>
        <w:jc w:val="center"/>
        <w:tblLook w:val="04A0" w:firstRow="1" w:lastRow="0" w:firstColumn="1" w:lastColumn="0" w:noHBand="0" w:noVBand="1"/>
      </w:tblPr>
      <w:tblGrid>
        <w:gridCol w:w="458"/>
        <w:gridCol w:w="1826"/>
        <w:gridCol w:w="506"/>
        <w:gridCol w:w="594"/>
        <w:gridCol w:w="442"/>
        <w:gridCol w:w="597"/>
        <w:gridCol w:w="597"/>
        <w:gridCol w:w="444"/>
        <w:gridCol w:w="600"/>
        <w:gridCol w:w="566"/>
        <w:gridCol w:w="420"/>
        <w:gridCol w:w="568"/>
        <w:gridCol w:w="436"/>
        <w:gridCol w:w="436"/>
        <w:gridCol w:w="439"/>
        <w:gridCol w:w="437"/>
        <w:gridCol w:w="437"/>
        <w:gridCol w:w="441"/>
        <w:gridCol w:w="614"/>
        <w:gridCol w:w="462"/>
        <w:gridCol w:w="619"/>
        <w:gridCol w:w="543"/>
        <w:gridCol w:w="405"/>
        <w:gridCol w:w="543"/>
        <w:gridCol w:w="323"/>
        <w:gridCol w:w="355"/>
        <w:gridCol w:w="323"/>
        <w:gridCol w:w="355"/>
      </w:tblGrid>
      <w:tr w:rsidR="00B53479" w14:paraId="1FCD58DF" w14:textId="77777777" w:rsidTr="001D1D72">
        <w:trPr>
          <w:trHeight w:val="383"/>
          <w:jc w:val="center"/>
        </w:trPr>
        <w:tc>
          <w:tcPr>
            <w:tcW w:w="157" w:type="pct"/>
            <w:vMerge w:val="restart"/>
            <w:vAlign w:val="center"/>
          </w:tcPr>
          <w:p w14:paraId="2E4D43B8" w14:textId="77777777" w:rsidR="00090B4F" w:rsidRPr="00E1029C" w:rsidRDefault="00090B4F" w:rsidP="001D1D72">
            <w:pPr>
              <w:jc w:val="center"/>
              <w:rPr>
                <w:b/>
              </w:rPr>
            </w:pPr>
            <w:r w:rsidRPr="00E1029C">
              <w:rPr>
                <w:b/>
              </w:rPr>
              <w:t>№</w:t>
            </w:r>
          </w:p>
        </w:tc>
        <w:tc>
          <w:tcPr>
            <w:tcW w:w="668" w:type="pct"/>
            <w:vMerge w:val="restart"/>
            <w:vAlign w:val="center"/>
          </w:tcPr>
          <w:p w14:paraId="652BA6D5" w14:textId="77777777" w:rsidR="00090B4F" w:rsidRDefault="00090B4F" w:rsidP="001D1D72">
            <w:pPr>
              <w:jc w:val="center"/>
              <w:rPr>
                <w:b/>
              </w:rPr>
            </w:pPr>
            <w:r w:rsidRPr="00E1029C">
              <w:rPr>
                <w:b/>
              </w:rPr>
              <w:t>Фамилия, имя ребёнка</w:t>
            </w:r>
          </w:p>
          <w:p w14:paraId="56AC3409" w14:textId="77777777" w:rsidR="00090B4F" w:rsidRPr="00E1029C" w:rsidRDefault="00090B4F" w:rsidP="001D1D72">
            <w:pPr>
              <w:jc w:val="center"/>
              <w:rPr>
                <w:b/>
              </w:rPr>
            </w:pPr>
          </w:p>
        </w:tc>
        <w:tc>
          <w:tcPr>
            <w:tcW w:w="171" w:type="pct"/>
            <w:vMerge w:val="restart"/>
            <w:textDirection w:val="btLr"/>
            <w:vAlign w:val="center"/>
          </w:tcPr>
          <w:p w14:paraId="2755245F" w14:textId="77777777" w:rsidR="00090B4F" w:rsidRPr="000B3BCF" w:rsidRDefault="00090B4F" w:rsidP="001D1D72">
            <w:pPr>
              <w:ind w:left="113" w:right="113"/>
              <w:jc w:val="center"/>
            </w:pPr>
            <w:r w:rsidRPr="000B3BCF">
              <w:rPr>
                <w:b/>
              </w:rPr>
              <w:t>Возраст</w:t>
            </w:r>
          </w:p>
        </w:tc>
        <w:tc>
          <w:tcPr>
            <w:tcW w:w="3476" w:type="pct"/>
            <w:gridSpan w:val="21"/>
            <w:vAlign w:val="center"/>
          </w:tcPr>
          <w:p w14:paraId="086127F5" w14:textId="77777777" w:rsidR="00090B4F" w:rsidRPr="00FD6F72" w:rsidRDefault="00090B4F" w:rsidP="001D1D72">
            <w:pPr>
              <w:jc w:val="center"/>
              <w:rPr>
                <w:b/>
                <w:szCs w:val="24"/>
              </w:rPr>
            </w:pPr>
            <w:r w:rsidRPr="00297BB2">
              <w:rPr>
                <w:b/>
                <w:szCs w:val="24"/>
              </w:rPr>
              <w:t>Предметные</w:t>
            </w:r>
            <w:r>
              <w:rPr>
                <w:b/>
                <w:szCs w:val="24"/>
              </w:rPr>
              <w:t xml:space="preserve"> результаты</w:t>
            </w:r>
          </w:p>
        </w:tc>
        <w:tc>
          <w:tcPr>
            <w:tcW w:w="263" w:type="pct"/>
            <w:gridSpan w:val="2"/>
            <w:vMerge w:val="restart"/>
            <w:textDirection w:val="btLr"/>
            <w:vAlign w:val="center"/>
          </w:tcPr>
          <w:p w14:paraId="12469482" w14:textId="77777777" w:rsidR="00090B4F" w:rsidRPr="000B3BCF" w:rsidRDefault="00090B4F" w:rsidP="001D1D72">
            <w:pPr>
              <w:ind w:left="113" w:right="113"/>
              <w:jc w:val="center"/>
              <w:rPr>
                <w:b/>
              </w:rPr>
            </w:pPr>
            <w:r w:rsidRPr="000B3BCF">
              <w:rPr>
                <w:b/>
              </w:rPr>
              <w:t>Средний балл</w:t>
            </w:r>
          </w:p>
        </w:tc>
        <w:tc>
          <w:tcPr>
            <w:tcW w:w="264" w:type="pct"/>
            <w:gridSpan w:val="2"/>
            <w:vMerge w:val="restart"/>
            <w:textDirection w:val="btLr"/>
            <w:vAlign w:val="center"/>
          </w:tcPr>
          <w:p w14:paraId="38BC030A" w14:textId="77777777" w:rsidR="00090B4F" w:rsidRPr="000B3BCF" w:rsidRDefault="00090B4F" w:rsidP="001D1D72">
            <w:pPr>
              <w:ind w:left="113" w:right="113"/>
              <w:jc w:val="center"/>
              <w:rPr>
                <w:b/>
              </w:rPr>
            </w:pPr>
            <w:r w:rsidRPr="000B3BCF">
              <w:rPr>
                <w:b/>
              </w:rPr>
              <w:t>Уровень</w:t>
            </w:r>
          </w:p>
        </w:tc>
      </w:tr>
      <w:tr w:rsidR="00B53479" w14:paraId="0BE6D636" w14:textId="77777777" w:rsidTr="001D1D72">
        <w:trPr>
          <w:trHeight w:val="404"/>
          <w:jc w:val="center"/>
        </w:trPr>
        <w:tc>
          <w:tcPr>
            <w:tcW w:w="157" w:type="pct"/>
            <w:vMerge/>
          </w:tcPr>
          <w:p w14:paraId="23D72C5E" w14:textId="77777777" w:rsidR="00090B4F" w:rsidRPr="00E1029C" w:rsidRDefault="00090B4F" w:rsidP="00B53479">
            <w:pPr>
              <w:rPr>
                <w:b/>
              </w:rPr>
            </w:pPr>
          </w:p>
        </w:tc>
        <w:tc>
          <w:tcPr>
            <w:tcW w:w="668" w:type="pct"/>
            <w:vMerge/>
          </w:tcPr>
          <w:p w14:paraId="10CDE552" w14:textId="77777777" w:rsidR="00090B4F" w:rsidRPr="00E1029C" w:rsidRDefault="00090B4F" w:rsidP="00B53479">
            <w:pPr>
              <w:rPr>
                <w:b/>
              </w:rPr>
            </w:pPr>
          </w:p>
        </w:tc>
        <w:tc>
          <w:tcPr>
            <w:tcW w:w="171" w:type="pct"/>
            <w:vMerge/>
          </w:tcPr>
          <w:p w14:paraId="45E34618" w14:textId="77777777" w:rsidR="00090B4F" w:rsidRPr="0016620B" w:rsidRDefault="00090B4F" w:rsidP="00B53479">
            <w:pPr>
              <w:rPr>
                <w:b/>
                <w:sz w:val="20"/>
                <w:szCs w:val="20"/>
              </w:rPr>
            </w:pPr>
          </w:p>
        </w:tc>
        <w:tc>
          <w:tcPr>
            <w:tcW w:w="2508" w:type="pct"/>
            <w:gridSpan w:val="15"/>
            <w:vAlign w:val="center"/>
          </w:tcPr>
          <w:p w14:paraId="3B04CF40" w14:textId="77777777" w:rsidR="00090B4F" w:rsidRPr="000B3BCF" w:rsidRDefault="00090B4F" w:rsidP="001D1D72">
            <w:pPr>
              <w:jc w:val="center"/>
              <w:rPr>
                <w:b/>
                <w:sz w:val="20"/>
                <w:szCs w:val="20"/>
              </w:rPr>
            </w:pPr>
            <w:r w:rsidRPr="00ED5B05">
              <w:rPr>
                <w:b/>
              </w:rPr>
              <w:t>теоретические знания</w:t>
            </w:r>
          </w:p>
        </w:tc>
        <w:tc>
          <w:tcPr>
            <w:tcW w:w="969" w:type="pct"/>
            <w:gridSpan w:val="6"/>
            <w:vAlign w:val="center"/>
          </w:tcPr>
          <w:p w14:paraId="428F9D7F" w14:textId="77777777" w:rsidR="00090B4F" w:rsidRPr="000B3BCF" w:rsidRDefault="00090B4F" w:rsidP="001D1D72">
            <w:pPr>
              <w:jc w:val="center"/>
              <w:rPr>
                <w:b/>
                <w:sz w:val="20"/>
                <w:szCs w:val="20"/>
              </w:rPr>
            </w:pPr>
            <w:r w:rsidRPr="00ED5B05">
              <w:rPr>
                <w:b/>
              </w:rPr>
              <w:t>практические умения и навыки</w:t>
            </w:r>
          </w:p>
        </w:tc>
        <w:tc>
          <w:tcPr>
            <w:tcW w:w="263" w:type="pct"/>
            <w:gridSpan w:val="2"/>
            <w:vMerge/>
          </w:tcPr>
          <w:p w14:paraId="1A99E369" w14:textId="77777777" w:rsidR="00090B4F" w:rsidRDefault="00090B4F" w:rsidP="00B53479"/>
        </w:tc>
        <w:tc>
          <w:tcPr>
            <w:tcW w:w="264" w:type="pct"/>
            <w:gridSpan w:val="2"/>
            <w:vMerge/>
          </w:tcPr>
          <w:p w14:paraId="1CB5F78E" w14:textId="77777777" w:rsidR="00090B4F" w:rsidRDefault="00090B4F" w:rsidP="00B53479"/>
        </w:tc>
      </w:tr>
      <w:tr w:rsidR="00B53479" w14:paraId="2876B0D3" w14:textId="77777777" w:rsidTr="00B53479">
        <w:trPr>
          <w:trHeight w:val="492"/>
          <w:jc w:val="center"/>
        </w:trPr>
        <w:tc>
          <w:tcPr>
            <w:tcW w:w="157" w:type="pct"/>
            <w:vMerge/>
          </w:tcPr>
          <w:p w14:paraId="31B47E01" w14:textId="77777777" w:rsidR="00090B4F" w:rsidRPr="00E1029C" w:rsidRDefault="00090B4F" w:rsidP="00B53479">
            <w:pPr>
              <w:rPr>
                <w:b/>
              </w:rPr>
            </w:pPr>
          </w:p>
        </w:tc>
        <w:tc>
          <w:tcPr>
            <w:tcW w:w="668" w:type="pct"/>
            <w:vMerge/>
          </w:tcPr>
          <w:p w14:paraId="7452C287" w14:textId="77777777" w:rsidR="00090B4F" w:rsidRPr="00E1029C" w:rsidRDefault="00090B4F" w:rsidP="00B53479">
            <w:pPr>
              <w:rPr>
                <w:b/>
              </w:rPr>
            </w:pPr>
          </w:p>
        </w:tc>
        <w:tc>
          <w:tcPr>
            <w:tcW w:w="171" w:type="pct"/>
            <w:vMerge/>
          </w:tcPr>
          <w:p w14:paraId="25FDB0E7" w14:textId="77777777" w:rsidR="00090B4F" w:rsidRPr="0016620B" w:rsidRDefault="00090B4F" w:rsidP="00B53479">
            <w:pPr>
              <w:rPr>
                <w:b/>
                <w:sz w:val="20"/>
                <w:szCs w:val="20"/>
              </w:rPr>
            </w:pPr>
          </w:p>
        </w:tc>
        <w:tc>
          <w:tcPr>
            <w:tcW w:w="484" w:type="pct"/>
            <w:gridSpan w:val="3"/>
          </w:tcPr>
          <w:p w14:paraId="10784B23" w14:textId="77777777" w:rsidR="00090B4F" w:rsidRDefault="00090B4F" w:rsidP="00B53479">
            <w:r>
              <w:t>Читательский кругозор</w:t>
            </w:r>
          </w:p>
        </w:tc>
        <w:tc>
          <w:tcPr>
            <w:tcW w:w="484" w:type="pct"/>
            <w:gridSpan w:val="3"/>
          </w:tcPr>
          <w:p w14:paraId="71E7408C" w14:textId="77777777" w:rsidR="00090B4F" w:rsidRDefault="00090B4F" w:rsidP="00B53479">
            <w:r>
              <w:t>Осмысление прочитанного</w:t>
            </w:r>
          </w:p>
        </w:tc>
        <w:tc>
          <w:tcPr>
            <w:tcW w:w="484" w:type="pct"/>
            <w:gridSpan w:val="3"/>
          </w:tcPr>
          <w:p w14:paraId="4FA43BF6" w14:textId="77777777" w:rsidR="00090B4F" w:rsidRDefault="00090B4F" w:rsidP="00B53479">
            <w:r>
              <w:t>Творческое воображение</w:t>
            </w:r>
          </w:p>
        </w:tc>
        <w:tc>
          <w:tcPr>
            <w:tcW w:w="529" w:type="pct"/>
            <w:gridSpan w:val="3"/>
          </w:tcPr>
          <w:p w14:paraId="6A9D2501" w14:textId="77777777" w:rsidR="00090B4F" w:rsidRDefault="00090B4F" w:rsidP="00B53479">
            <w:r>
              <w:t>Работа в позиции «критик»</w:t>
            </w:r>
          </w:p>
        </w:tc>
        <w:tc>
          <w:tcPr>
            <w:tcW w:w="529" w:type="pct"/>
            <w:gridSpan w:val="3"/>
          </w:tcPr>
          <w:p w14:paraId="29A192FF" w14:textId="77777777" w:rsidR="00090B4F" w:rsidRDefault="00090B4F" w:rsidP="00B53479"/>
        </w:tc>
        <w:tc>
          <w:tcPr>
            <w:tcW w:w="484" w:type="pct"/>
            <w:gridSpan w:val="3"/>
          </w:tcPr>
          <w:p w14:paraId="36910F3D" w14:textId="77777777" w:rsidR="00090B4F" w:rsidRDefault="00090B4F" w:rsidP="00B53479">
            <w:r>
              <w:t xml:space="preserve">Лёгкость словесных импровизаций </w:t>
            </w:r>
          </w:p>
        </w:tc>
        <w:tc>
          <w:tcPr>
            <w:tcW w:w="485" w:type="pct"/>
            <w:gridSpan w:val="3"/>
          </w:tcPr>
          <w:p w14:paraId="76025F63" w14:textId="77777777" w:rsidR="00090B4F" w:rsidRDefault="00090B4F" w:rsidP="00B53479">
            <w:r>
              <w:t>Публикации в школьной газете, СМИ</w:t>
            </w:r>
          </w:p>
        </w:tc>
        <w:tc>
          <w:tcPr>
            <w:tcW w:w="263" w:type="pct"/>
            <w:gridSpan w:val="2"/>
            <w:vMerge/>
          </w:tcPr>
          <w:p w14:paraId="54125D10" w14:textId="77777777" w:rsidR="00090B4F" w:rsidRDefault="00090B4F" w:rsidP="00B53479"/>
        </w:tc>
        <w:tc>
          <w:tcPr>
            <w:tcW w:w="264" w:type="pct"/>
            <w:gridSpan w:val="2"/>
            <w:vMerge/>
          </w:tcPr>
          <w:p w14:paraId="5F8911A4" w14:textId="77777777" w:rsidR="00090B4F" w:rsidRDefault="00090B4F" w:rsidP="00B53479"/>
        </w:tc>
      </w:tr>
      <w:tr w:rsidR="00C01C45" w14:paraId="661009AC" w14:textId="77777777" w:rsidTr="00B53479">
        <w:trPr>
          <w:trHeight w:val="271"/>
          <w:jc w:val="center"/>
        </w:trPr>
        <w:tc>
          <w:tcPr>
            <w:tcW w:w="157" w:type="pct"/>
            <w:vMerge/>
          </w:tcPr>
          <w:p w14:paraId="6C6A45DF" w14:textId="77777777" w:rsidR="00090B4F" w:rsidRDefault="00090B4F" w:rsidP="00B53479"/>
        </w:tc>
        <w:tc>
          <w:tcPr>
            <w:tcW w:w="668" w:type="pct"/>
            <w:vMerge/>
          </w:tcPr>
          <w:p w14:paraId="44077732" w14:textId="77777777" w:rsidR="00090B4F" w:rsidRDefault="00090B4F" w:rsidP="00B53479"/>
        </w:tc>
        <w:tc>
          <w:tcPr>
            <w:tcW w:w="171" w:type="pct"/>
            <w:vMerge/>
          </w:tcPr>
          <w:p w14:paraId="6D748451" w14:textId="77777777" w:rsidR="00090B4F" w:rsidRDefault="00090B4F" w:rsidP="00B53479"/>
        </w:tc>
        <w:tc>
          <w:tcPr>
            <w:tcW w:w="176" w:type="pct"/>
          </w:tcPr>
          <w:p w14:paraId="2A04F862" w14:textId="77777777" w:rsidR="00090B4F" w:rsidRPr="00321A49" w:rsidRDefault="00090B4F" w:rsidP="00B53479">
            <w:pPr>
              <w:rPr>
                <w:b/>
              </w:rPr>
            </w:pPr>
            <w:r w:rsidRPr="00321A49">
              <w:rPr>
                <w:b/>
              </w:rPr>
              <w:t>с</w:t>
            </w:r>
          </w:p>
        </w:tc>
        <w:tc>
          <w:tcPr>
            <w:tcW w:w="131" w:type="pct"/>
          </w:tcPr>
          <w:p w14:paraId="1BB9A33E" w14:textId="77777777" w:rsidR="00090B4F" w:rsidRPr="00321A49" w:rsidRDefault="00090B4F" w:rsidP="00B53479">
            <w:pPr>
              <w:rPr>
                <w:b/>
              </w:rPr>
            </w:pPr>
            <w:r>
              <w:rPr>
                <w:b/>
              </w:rPr>
              <w:t>п</w:t>
            </w:r>
          </w:p>
        </w:tc>
        <w:tc>
          <w:tcPr>
            <w:tcW w:w="176" w:type="pct"/>
          </w:tcPr>
          <w:p w14:paraId="3BB83A9F" w14:textId="77777777" w:rsidR="00090B4F" w:rsidRPr="00321A49" w:rsidRDefault="00090B4F" w:rsidP="00B53479">
            <w:pPr>
              <w:rPr>
                <w:b/>
              </w:rPr>
            </w:pPr>
            <w:r w:rsidRPr="00321A49">
              <w:rPr>
                <w:b/>
              </w:rPr>
              <w:t>и</w:t>
            </w:r>
          </w:p>
        </w:tc>
        <w:tc>
          <w:tcPr>
            <w:tcW w:w="176" w:type="pct"/>
          </w:tcPr>
          <w:p w14:paraId="25ADA8F9" w14:textId="77777777" w:rsidR="00090B4F" w:rsidRPr="00321A49" w:rsidRDefault="00090B4F" w:rsidP="00B53479">
            <w:pPr>
              <w:rPr>
                <w:b/>
              </w:rPr>
            </w:pPr>
            <w:r w:rsidRPr="00321A49">
              <w:rPr>
                <w:b/>
              </w:rPr>
              <w:t>с</w:t>
            </w:r>
          </w:p>
        </w:tc>
        <w:tc>
          <w:tcPr>
            <w:tcW w:w="131" w:type="pct"/>
          </w:tcPr>
          <w:p w14:paraId="12382FAD" w14:textId="77777777" w:rsidR="00090B4F" w:rsidRPr="00321A49" w:rsidRDefault="00090B4F" w:rsidP="00B53479">
            <w:pPr>
              <w:rPr>
                <w:b/>
              </w:rPr>
            </w:pPr>
            <w:r>
              <w:rPr>
                <w:b/>
              </w:rPr>
              <w:t>п</w:t>
            </w:r>
          </w:p>
        </w:tc>
        <w:tc>
          <w:tcPr>
            <w:tcW w:w="176" w:type="pct"/>
          </w:tcPr>
          <w:p w14:paraId="1089C3D0" w14:textId="77777777" w:rsidR="00090B4F" w:rsidRPr="00321A49" w:rsidRDefault="00090B4F" w:rsidP="00B53479">
            <w:pPr>
              <w:rPr>
                <w:b/>
              </w:rPr>
            </w:pPr>
            <w:r w:rsidRPr="00321A49">
              <w:rPr>
                <w:b/>
              </w:rPr>
              <w:t>и</w:t>
            </w:r>
          </w:p>
        </w:tc>
        <w:tc>
          <w:tcPr>
            <w:tcW w:w="176" w:type="pct"/>
          </w:tcPr>
          <w:p w14:paraId="1029AC60" w14:textId="77777777" w:rsidR="00090B4F" w:rsidRPr="00321A49" w:rsidRDefault="00090B4F" w:rsidP="00B53479">
            <w:pPr>
              <w:rPr>
                <w:b/>
              </w:rPr>
            </w:pPr>
            <w:r w:rsidRPr="00321A49">
              <w:rPr>
                <w:b/>
              </w:rPr>
              <w:t>с</w:t>
            </w:r>
          </w:p>
        </w:tc>
        <w:tc>
          <w:tcPr>
            <w:tcW w:w="131" w:type="pct"/>
          </w:tcPr>
          <w:p w14:paraId="29C69FFD" w14:textId="77777777" w:rsidR="00090B4F" w:rsidRPr="00321A49" w:rsidRDefault="00090B4F" w:rsidP="00B53479">
            <w:pPr>
              <w:rPr>
                <w:b/>
              </w:rPr>
            </w:pPr>
            <w:r>
              <w:rPr>
                <w:b/>
              </w:rPr>
              <w:t>п</w:t>
            </w:r>
          </w:p>
        </w:tc>
        <w:tc>
          <w:tcPr>
            <w:tcW w:w="176" w:type="pct"/>
          </w:tcPr>
          <w:p w14:paraId="43F480D4" w14:textId="77777777" w:rsidR="00090B4F" w:rsidRPr="00321A49" w:rsidRDefault="00090B4F" w:rsidP="00B53479">
            <w:pPr>
              <w:rPr>
                <w:b/>
              </w:rPr>
            </w:pPr>
            <w:r w:rsidRPr="00321A49">
              <w:rPr>
                <w:b/>
              </w:rPr>
              <w:t>и</w:t>
            </w:r>
          </w:p>
        </w:tc>
        <w:tc>
          <w:tcPr>
            <w:tcW w:w="176" w:type="pct"/>
          </w:tcPr>
          <w:p w14:paraId="15FF2FA4" w14:textId="77777777" w:rsidR="00090B4F" w:rsidRPr="00321A49" w:rsidRDefault="00090B4F" w:rsidP="00B53479">
            <w:pPr>
              <w:rPr>
                <w:b/>
              </w:rPr>
            </w:pPr>
            <w:r w:rsidRPr="00321A49">
              <w:rPr>
                <w:b/>
              </w:rPr>
              <w:t>с</w:t>
            </w:r>
          </w:p>
        </w:tc>
        <w:tc>
          <w:tcPr>
            <w:tcW w:w="176" w:type="pct"/>
          </w:tcPr>
          <w:p w14:paraId="79D36C42" w14:textId="77777777" w:rsidR="00090B4F" w:rsidRPr="00321A49" w:rsidRDefault="00090B4F" w:rsidP="00B53479">
            <w:pPr>
              <w:rPr>
                <w:b/>
              </w:rPr>
            </w:pPr>
            <w:r>
              <w:rPr>
                <w:b/>
              </w:rPr>
              <w:t>п</w:t>
            </w:r>
          </w:p>
        </w:tc>
        <w:tc>
          <w:tcPr>
            <w:tcW w:w="176" w:type="pct"/>
          </w:tcPr>
          <w:p w14:paraId="3EED1D55" w14:textId="77777777" w:rsidR="00090B4F" w:rsidRPr="00321A49" w:rsidRDefault="00090B4F" w:rsidP="00B53479">
            <w:pPr>
              <w:rPr>
                <w:b/>
              </w:rPr>
            </w:pPr>
            <w:r w:rsidRPr="00321A49">
              <w:rPr>
                <w:b/>
              </w:rPr>
              <w:t>и</w:t>
            </w:r>
          </w:p>
        </w:tc>
        <w:tc>
          <w:tcPr>
            <w:tcW w:w="176" w:type="pct"/>
          </w:tcPr>
          <w:p w14:paraId="298B1B60" w14:textId="77777777" w:rsidR="00090B4F" w:rsidRPr="00321A49" w:rsidRDefault="00090B4F" w:rsidP="00B53479">
            <w:pPr>
              <w:rPr>
                <w:b/>
              </w:rPr>
            </w:pPr>
            <w:r w:rsidRPr="00321A49">
              <w:rPr>
                <w:b/>
              </w:rPr>
              <w:t>с</w:t>
            </w:r>
          </w:p>
        </w:tc>
        <w:tc>
          <w:tcPr>
            <w:tcW w:w="176" w:type="pct"/>
          </w:tcPr>
          <w:p w14:paraId="58A5EF04" w14:textId="77777777" w:rsidR="00090B4F" w:rsidRPr="00321A49" w:rsidRDefault="00090B4F" w:rsidP="00B53479">
            <w:pPr>
              <w:rPr>
                <w:b/>
              </w:rPr>
            </w:pPr>
            <w:r>
              <w:rPr>
                <w:b/>
              </w:rPr>
              <w:t>п</w:t>
            </w:r>
          </w:p>
        </w:tc>
        <w:tc>
          <w:tcPr>
            <w:tcW w:w="176" w:type="pct"/>
          </w:tcPr>
          <w:p w14:paraId="70CF4EAE" w14:textId="77777777" w:rsidR="00090B4F" w:rsidRPr="00321A49" w:rsidRDefault="00090B4F" w:rsidP="00B53479">
            <w:pPr>
              <w:rPr>
                <w:b/>
              </w:rPr>
            </w:pPr>
            <w:r w:rsidRPr="00321A49">
              <w:rPr>
                <w:b/>
              </w:rPr>
              <w:t>и</w:t>
            </w:r>
          </w:p>
        </w:tc>
        <w:tc>
          <w:tcPr>
            <w:tcW w:w="176" w:type="pct"/>
          </w:tcPr>
          <w:p w14:paraId="5C0A6E6F" w14:textId="77777777" w:rsidR="00090B4F" w:rsidRPr="00321A49" w:rsidRDefault="00090B4F" w:rsidP="00B53479">
            <w:pPr>
              <w:rPr>
                <w:b/>
              </w:rPr>
            </w:pPr>
            <w:r w:rsidRPr="00321A49">
              <w:rPr>
                <w:b/>
              </w:rPr>
              <w:t>с</w:t>
            </w:r>
          </w:p>
        </w:tc>
        <w:tc>
          <w:tcPr>
            <w:tcW w:w="132" w:type="pct"/>
          </w:tcPr>
          <w:p w14:paraId="173B70AB" w14:textId="77777777" w:rsidR="00090B4F" w:rsidRPr="00321A49" w:rsidRDefault="00090B4F" w:rsidP="00B53479">
            <w:pPr>
              <w:rPr>
                <w:b/>
              </w:rPr>
            </w:pPr>
            <w:r>
              <w:rPr>
                <w:b/>
              </w:rPr>
              <w:t>п</w:t>
            </w:r>
          </w:p>
        </w:tc>
        <w:tc>
          <w:tcPr>
            <w:tcW w:w="177" w:type="pct"/>
          </w:tcPr>
          <w:p w14:paraId="5E5E0984" w14:textId="77777777" w:rsidR="00090B4F" w:rsidRPr="00321A49" w:rsidRDefault="00090B4F" w:rsidP="00B53479">
            <w:pPr>
              <w:rPr>
                <w:b/>
              </w:rPr>
            </w:pPr>
            <w:r w:rsidRPr="00321A49">
              <w:rPr>
                <w:b/>
              </w:rPr>
              <w:t>и</w:t>
            </w:r>
          </w:p>
        </w:tc>
        <w:tc>
          <w:tcPr>
            <w:tcW w:w="177" w:type="pct"/>
          </w:tcPr>
          <w:p w14:paraId="589FEC09" w14:textId="77777777" w:rsidR="00090B4F" w:rsidRPr="00321A49" w:rsidRDefault="00090B4F" w:rsidP="00B53479">
            <w:pPr>
              <w:rPr>
                <w:b/>
              </w:rPr>
            </w:pPr>
            <w:r w:rsidRPr="00321A49">
              <w:rPr>
                <w:b/>
              </w:rPr>
              <w:t>с</w:t>
            </w:r>
          </w:p>
        </w:tc>
        <w:tc>
          <w:tcPr>
            <w:tcW w:w="132" w:type="pct"/>
          </w:tcPr>
          <w:p w14:paraId="0A2F025E" w14:textId="77777777" w:rsidR="00090B4F" w:rsidRPr="00321A49" w:rsidRDefault="00090B4F" w:rsidP="00B53479">
            <w:pPr>
              <w:rPr>
                <w:b/>
              </w:rPr>
            </w:pPr>
            <w:r>
              <w:rPr>
                <w:b/>
              </w:rPr>
              <w:t>п</w:t>
            </w:r>
          </w:p>
        </w:tc>
        <w:tc>
          <w:tcPr>
            <w:tcW w:w="177" w:type="pct"/>
          </w:tcPr>
          <w:p w14:paraId="487A959B" w14:textId="77777777" w:rsidR="00090B4F" w:rsidRPr="00321A49" w:rsidRDefault="00090B4F" w:rsidP="00B53479">
            <w:pPr>
              <w:rPr>
                <w:b/>
              </w:rPr>
            </w:pPr>
            <w:r w:rsidRPr="00321A49">
              <w:rPr>
                <w:b/>
              </w:rPr>
              <w:t>и</w:t>
            </w:r>
          </w:p>
        </w:tc>
        <w:tc>
          <w:tcPr>
            <w:tcW w:w="132" w:type="pct"/>
          </w:tcPr>
          <w:p w14:paraId="21CA43C3" w14:textId="77777777" w:rsidR="00090B4F" w:rsidRPr="00321A49" w:rsidRDefault="00090B4F" w:rsidP="00B53479">
            <w:pPr>
              <w:rPr>
                <w:b/>
              </w:rPr>
            </w:pPr>
            <w:r w:rsidRPr="00321A49">
              <w:rPr>
                <w:b/>
              </w:rPr>
              <w:t>с</w:t>
            </w:r>
          </w:p>
        </w:tc>
        <w:tc>
          <w:tcPr>
            <w:tcW w:w="132" w:type="pct"/>
          </w:tcPr>
          <w:p w14:paraId="67964B42" w14:textId="77777777" w:rsidR="00090B4F" w:rsidRPr="00321A49" w:rsidRDefault="00090B4F" w:rsidP="00B53479">
            <w:pPr>
              <w:rPr>
                <w:b/>
              </w:rPr>
            </w:pPr>
            <w:r w:rsidRPr="00321A49">
              <w:rPr>
                <w:b/>
              </w:rPr>
              <w:t>и</w:t>
            </w:r>
          </w:p>
        </w:tc>
        <w:tc>
          <w:tcPr>
            <w:tcW w:w="132" w:type="pct"/>
          </w:tcPr>
          <w:p w14:paraId="0BD1FE65" w14:textId="77777777" w:rsidR="00090B4F" w:rsidRPr="00321A49" w:rsidRDefault="00090B4F" w:rsidP="00B53479">
            <w:pPr>
              <w:rPr>
                <w:b/>
              </w:rPr>
            </w:pPr>
            <w:r w:rsidRPr="00321A49">
              <w:rPr>
                <w:b/>
              </w:rPr>
              <w:t>с</w:t>
            </w:r>
          </w:p>
        </w:tc>
        <w:tc>
          <w:tcPr>
            <w:tcW w:w="133" w:type="pct"/>
          </w:tcPr>
          <w:p w14:paraId="12190CE3" w14:textId="77777777" w:rsidR="00090B4F" w:rsidRPr="00321A49" w:rsidRDefault="00090B4F" w:rsidP="00B53479">
            <w:pPr>
              <w:rPr>
                <w:b/>
              </w:rPr>
            </w:pPr>
            <w:r w:rsidRPr="00321A49">
              <w:rPr>
                <w:b/>
              </w:rPr>
              <w:t>и</w:t>
            </w:r>
          </w:p>
        </w:tc>
      </w:tr>
      <w:tr w:rsidR="00C01C45" w14:paraId="50EA4CE7" w14:textId="77777777" w:rsidTr="00B53479">
        <w:trPr>
          <w:trHeight w:val="323"/>
          <w:jc w:val="center"/>
        </w:trPr>
        <w:tc>
          <w:tcPr>
            <w:tcW w:w="157" w:type="pct"/>
          </w:tcPr>
          <w:p w14:paraId="105007F2" w14:textId="77777777" w:rsidR="00090B4F" w:rsidRPr="00321A49" w:rsidRDefault="00090B4F" w:rsidP="00B53479">
            <w:pPr>
              <w:pStyle w:val="af8"/>
              <w:numPr>
                <w:ilvl w:val="0"/>
                <w:numId w:val="11"/>
              </w:numPr>
              <w:suppressAutoHyphens w:val="0"/>
              <w:contextualSpacing/>
            </w:pPr>
          </w:p>
        </w:tc>
        <w:tc>
          <w:tcPr>
            <w:tcW w:w="668" w:type="pct"/>
          </w:tcPr>
          <w:p w14:paraId="694D7713" w14:textId="77777777" w:rsidR="00090B4F" w:rsidRDefault="00090B4F" w:rsidP="00B53479"/>
        </w:tc>
        <w:tc>
          <w:tcPr>
            <w:tcW w:w="171" w:type="pct"/>
          </w:tcPr>
          <w:p w14:paraId="5BDDFB87" w14:textId="77777777" w:rsidR="00090B4F" w:rsidRDefault="00090B4F" w:rsidP="00B53479"/>
        </w:tc>
        <w:tc>
          <w:tcPr>
            <w:tcW w:w="176" w:type="pct"/>
          </w:tcPr>
          <w:p w14:paraId="6E074BE6" w14:textId="77777777" w:rsidR="00090B4F" w:rsidRDefault="00090B4F" w:rsidP="00B53479"/>
        </w:tc>
        <w:tc>
          <w:tcPr>
            <w:tcW w:w="131" w:type="pct"/>
          </w:tcPr>
          <w:p w14:paraId="28F798F0" w14:textId="77777777" w:rsidR="00090B4F" w:rsidRDefault="00090B4F" w:rsidP="00B53479"/>
        </w:tc>
        <w:tc>
          <w:tcPr>
            <w:tcW w:w="176" w:type="pct"/>
          </w:tcPr>
          <w:p w14:paraId="3DB2F5B2" w14:textId="77777777" w:rsidR="00090B4F" w:rsidRDefault="00090B4F" w:rsidP="00B53479"/>
        </w:tc>
        <w:tc>
          <w:tcPr>
            <w:tcW w:w="176" w:type="pct"/>
          </w:tcPr>
          <w:p w14:paraId="15888495" w14:textId="77777777" w:rsidR="00090B4F" w:rsidRDefault="00090B4F" w:rsidP="00B53479"/>
        </w:tc>
        <w:tc>
          <w:tcPr>
            <w:tcW w:w="131" w:type="pct"/>
          </w:tcPr>
          <w:p w14:paraId="31531694" w14:textId="77777777" w:rsidR="00090B4F" w:rsidRDefault="00090B4F" w:rsidP="00B53479"/>
        </w:tc>
        <w:tc>
          <w:tcPr>
            <w:tcW w:w="176" w:type="pct"/>
          </w:tcPr>
          <w:p w14:paraId="5B960C6C" w14:textId="77777777" w:rsidR="00090B4F" w:rsidRDefault="00090B4F" w:rsidP="00B53479"/>
        </w:tc>
        <w:tc>
          <w:tcPr>
            <w:tcW w:w="176" w:type="pct"/>
          </w:tcPr>
          <w:p w14:paraId="26677137" w14:textId="77777777" w:rsidR="00090B4F" w:rsidRDefault="00090B4F" w:rsidP="00B53479"/>
        </w:tc>
        <w:tc>
          <w:tcPr>
            <w:tcW w:w="131" w:type="pct"/>
          </w:tcPr>
          <w:p w14:paraId="696F069F" w14:textId="77777777" w:rsidR="00090B4F" w:rsidRDefault="00090B4F" w:rsidP="00B53479"/>
        </w:tc>
        <w:tc>
          <w:tcPr>
            <w:tcW w:w="176" w:type="pct"/>
          </w:tcPr>
          <w:p w14:paraId="635DF214" w14:textId="77777777" w:rsidR="00090B4F" w:rsidRDefault="00090B4F" w:rsidP="00B53479"/>
        </w:tc>
        <w:tc>
          <w:tcPr>
            <w:tcW w:w="176" w:type="pct"/>
          </w:tcPr>
          <w:p w14:paraId="261CCDD2" w14:textId="77777777" w:rsidR="00090B4F" w:rsidRDefault="00090B4F" w:rsidP="00B53479"/>
        </w:tc>
        <w:tc>
          <w:tcPr>
            <w:tcW w:w="176" w:type="pct"/>
          </w:tcPr>
          <w:p w14:paraId="3A10C1FD" w14:textId="77777777" w:rsidR="00090B4F" w:rsidRDefault="00090B4F" w:rsidP="00B53479"/>
        </w:tc>
        <w:tc>
          <w:tcPr>
            <w:tcW w:w="176" w:type="pct"/>
          </w:tcPr>
          <w:p w14:paraId="2FEED270" w14:textId="77777777" w:rsidR="00090B4F" w:rsidRDefault="00090B4F" w:rsidP="00B53479"/>
        </w:tc>
        <w:tc>
          <w:tcPr>
            <w:tcW w:w="176" w:type="pct"/>
          </w:tcPr>
          <w:p w14:paraId="780BF01F" w14:textId="77777777" w:rsidR="00090B4F" w:rsidRDefault="00090B4F" w:rsidP="00B53479"/>
        </w:tc>
        <w:tc>
          <w:tcPr>
            <w:tcW w:w="176" w:type="pct"/>
          </w:tcPr>
          <w:p w14:paraId="7D07C281" w14:textId="77777777" w:rsidR="00090B4F" w:rsidRDefault="00090B4F" w:rsidP="00B53479"/>
        </w:tc>
        <w:tc>
          <w:tcPr>
            <w:tcW w:w="176" w:type="pct"/>
          </w:tcPr>
          <w:p w14:paraId="2DBDC8C6" w14:textId="77777777" w:rsidR="00090B4F" w:rsidRDefault="00090B4F" w:rsidP="00B53479"/>
        </w:tc>
        <w:tc>
          <w:tcPr>
            <w:tcW w:w="176" w:type="pct"/>
          </w:tcPr>
          <w:p w14:paraId="64CC1BC9" w14:textId="77777777" w:rsidR="00090B4F" w:rsidRDefault="00090B4F" w:rsidP="00B53479"/>
        </w:tc>
        <w:tc>
          <w:tcPr>
            <w:tcW w:w="132" w:type="pct"/>
          </w:tcPr>
          <w:p w14:paraId="0552CF48" w14:textId="77777777" w:rsidR="00090B4F" w:rsidRDefault="00090B4F" w:rsidP="00B53479"/>
        </w:tc>
        <w:tc>
          <w:tcPr>
            <w:tcW w:w="177" w:type="pct"/>
          </w:tcPr>
          <w:p w14:paraId="54E6A7CA" w14:textId="77777777" w:rsidR="00090B4F" w:rsidRDefault="00090B4F" w:rsidP="00B53479"/>
        </w:tc>
        <w:tc>
          <w:tcPr>
            <w:tcW w:w="177" w:type="pct"/>
          </w:tcPr>
          <w:p w14:paraId="2FBFD7C9" w14:textId="77777777" w:rsidR="00090B4F" w:rsidRDefault="00090B4F" w:rsidP="00B53479"/>
        </w:tc>
        <w:tc>
          <w:tcPr>
            <w:tcW w:w="132" w:type="pct"/>
          </w:tcPr>
          <w:p w14:paraId="6DC606F8" w14:textId="77777777" w:rsidR="00090B4F" w:rsidRDefault="00090B4F" w:rsidP="00B53479"/>
        </w:tc>
        <w:tc>
          <w:tcPr>
            <w:tcW w:w="177" w:type="pct"/>
          </w:tcPr>
          <w:p w14:paraId="610646D6" w14:textId="77777777" w:rsidR="00090B4F" w:rsidRDefault="00090B4F" w:rsidP="00B53479"/>
        </w:tc>
        <w:tc>
          <w:tcPr>
            <w:tcW w:w="132" w:type="pct"/>
          </w:tcPr>
          <w:p w14:paraId="48D86B90" w14:textId="77777777" w:rsidR="00090B4F" w:rsidRDefault="00090B4F" w:rsidP="00B53479"/>
        </w:tc>
        <w:tc>
          <w:tcPr>
            <w:tcW w:w="132" w:type="pct"/>
          </w:tcPr>
          <w:p w14:paraId="31A35BC4" w14:textId="77777777" w:rsidR="00090B4F" w:rsidRDefault="00090B4F" w:rsidP="00B53479"/>
        </w:tc>
        <w:tc>
          <w:tcPr>
            <w:tcW w:w="132" w:type="pct"/>
          </w:tcPr>
          <w:p w14:paraId="6304299F" w14:textId="77777777" w:rsidR="00090B4F" w:rsidRDefault="00090B4F" w:rsidP="00B53479"/>
        </w:tc>
        <w:tc>
          <w:tcPr>
            <w:tcW w:w="133" w:type="pct"/>
          </w:tcPr>
          <w:p w14:paraId="31BD942D" w14:textId="77777777" w:rsidR="00090B4F" w:rsidRDefault="00090B4F" w:rsidP="00B53479"/>
        </w:tc>
      </w:tr>
      <w:tr w:rsidR="00C01C45" w14:paraId="17CFB8FD" w14:textId="77777777" w:rsidTr="00B53479">
        <w:trPr>
          <w:trHeight w:val="339"/>
          <w:jc w:val="center"/>
        </w:trPr>
        <w:tc>
          <w:tcPr>
            <w:tcW w:w="157" w:type="pct"/>
          </w:tcPr>
          <w:p w14:paraId="4795097E" w14:textId="77777777" w:rsidR="00090B4F" w:rsidRPr="00297BB2" w:rsidRDefault="00090B4F" w:rsidP="00B53479">
            <w:pPr>
              <w:pStyle w:val="af8"/>
              <w:numPr>
                <w:ilvl w:val="0"/>
                <w:numId w:val="11"/>
              </w:numPr>
              <w:suppressAutoHyphens w:val="0"/>
              <w:contextualSpacing/>
            </w:pPr>
          </w:p>
        </w:tc>
        <w:tc>
          <w:tcPr>
            <w:tcW w:w="668" w:type="pct"/>
          </w:tcPr>
          <w:p w14:paraId="3B99FCDE" w14:textId="77777777" w:rsidR="00090B4F" w:rsidRDefault="00090B4F" w:rsidP="00B53479"/>
        </w:tc>
        <w:tc>
          <w:tcPr>
            <w:tcW w:w="171" w:type="pct"/>
          </w:tcPr>
          <w:p w14:paraId="1D869F2D" w14:textId="77777777" w:rsidR="00090B4F" w:rsidRDefault="00090B4F" w:rsidP="00B53479"/>
        </w:tc>
        <w:tc>
          <w:tcPr>
            <w:tcW w:w="176" w:type="pct"/>
          </w:tcPr>
          <w:p w14:paraId="5095429C" w14:textId="77777777" w:rsidR="00090B4F" w:rsidRDefault="00090B4F" w:rsidP="00B53479"/>
        </w:tc>
        <w:tc>
          <w:tcPr>
            <w:tcW w:w="131" w:type="pct"/>
          </w:tcPr>
          <w:p w14:paraId="09293C88" w14:textId="77777777" w:rsidR="00090B4F" w:rsidRDefault="00090B4F" w:rsidP="00B53479"/>
        </w:tc>
        <w:tc>
          <w:tcPr>
            <w:tcW w:w="176" w:type="pct"/>
          </w:tcPr>
          <w:p w14:paraId="0E03E96D" w14:textId="77777777" w:rsidR="00090B4F" w:rsidRDefault="00090B4F" w:rsidP="00B53479"/>
        </w:tc>
        <w:tc>
          <w:tcPr>
            <w:tcW w:w="176" w:type="pct"/>
          </w:tcPr>
          <w:p w14:paraId="471EC108" w14:textId="77777777" w:rsidR="00090B4F" w:rsidRDefault="00090B4F" w:rsidP="00B53479"/>
        </w:tc>
        <w:tc>
          <w:tcPr>
            <w:tcW w:w="131" w:type="pct"/>
          </w:tcPr>
          <w:p w14:paraId="01E01FDC" w14:textId="77777777" w:rsidR="00090B4F" w:rsidRDefault="00090B4F" w:rsidP="00B53479"/>
        </w:tc>
        <w:tc>
          <w:tcPr>
            <w:tcW w:w="176" w:type="pct"/>
          </w:tcPr>
          <w:p w14:paraId="0E32E722" w14:textId="77777777" w:rsidR="00090B4F" w:rsidRDefault="00090B4F" w:rsidP="00B53479"/>
        </w:tc>
        <w:tc>
          <w:tcPr>
            <w:tcW w:w="176" w:type="pct"/>
          </w:tcPr>
          <w:p w14:paraId="51D9BD46" w14:textId="77777777" w:rsidR="00090B4F" w:rsidRDefault="00090B4F" w:rsidP="00B53479"/>
        </w:tc>
        <w:tc>
          <w:tcPr>
            <w:tcW w:w="131" w:type="pct"/>
          </w:tcPr>
          <w:p w14:paraId="293F0092" w14:textId="77777777" w:rsidR="00090B4F" w:rsidRDefault="00090B4F" w:rsidP="00B53479"/>
        </w:tc>
        <w:tc>
          <w:tcPr>
            <w:tcW w:w="176" w:type="pct"/>
          </w:tcPr>
          <w:p w14:paraId="7105A838" w14:textId="77777777" w:rsidR="00090B4F" w:rsidRDefault="00090B4F" w:rsidP="00B53479"/>
        </w:tc>
        <w:tc>
          <w:tcPr>
            <w:tcW w:w="176" w:type="pct"/>
          </w:tcPr>
          <w:p w14:paraId="01135B9E" w14:textId="77777777" w:rsidR="00090B4F" w:rsidRDefault="00090B4F" w:rsidP="00B53479"/>
        </w:tc>
        <w:tc>
          <w:tcPr>
            <w:tcW w:w="176" w:type="pct"/>
          </w:tcPr>
          <w:p w14:paraId="5EAE65D5" w14:textId="77777777" w:rsidR="00090B4F" w:rsidRDefault="00090B4F" w:rsidP="00B53479"/>
        </w:tc>
        <w:tc>
          <w:tcPr>
            <w:tcW w:w="176" w:type="pct"/>
          </w:tcPr>
          <w:p w14:paraId="63858760" w14:textId="77777777" w:rsidR="00090B4F" w:rsidRDefault="00090B4F" w:rsidP="00B53479"/>
        </w:tc>
        <w:tc>
          <w:tcPr>
            <w:tcW w:w="176" w:type="pct"/>
          </w:tcPr>
          <w:p w14:paraId="14A761DE" w14:textId="77777777" w:rsidR="00090B4F" w:rsidRDefault="00090B4F" w:rsidP="00B53479"/>
        </w:tc>
        <w:tc>
          <w:tcPr>
            <w:tcW w:w="176" w:type="pct"/>
          </w:tcPr>
          <w:p w14:paraId="74623C04" w14:textId="77777777" w:rsidR="00090B4F" w:rsidRDefault="00090B4F" w:rsidP="00B53479"/>
        </w:tc>
        <w:tc>
          <w:tcPr>
            <w:tcW w:w="176" w:type="pct"/>
          </w:tcPr>
          <w:p w14:paraId="77A55265" w14:textId="77777777" w:rsidR="00090B4F" w:rsidRDefault="00090B4F" w:rsidP="00B53479"/>
        </w:tc>
        <w:tc>
          <w:tcPr>
            <w:tcW w:w="176" w:type="pct"/>
          </w:tcPr>
          <w:p w14:paraId="1C56F118" w14:textId="77777777" w:rsidR="00090B4F" w:rsidRDefault="00090B4F" w:rsidP="00B53479"/>
        </w:tc>
        <w:tc>
          <w:tcPr>
            <w:tcW w:w="132" w:type="pct"/>
          </w:tcPr>
          <w:p w14:paraId="4E6BD7B2" w14:textId="77777777" w:rsidR="00090B4F" w:rsidRDefault="00090B4F" w:rsidP="00B53479"/>
        </w:tc>
        <w:tc>
          <w:tcPr>
            <w:tcW w:w="177" w:type="pct"/>
          </w:tcPr>
          <w:p w14:paraId="1A3EA76D" w14:textId="77777777" w:rsidR="00090B4F" w:rsidRDefault="00090B4F" w:rsidP="00B53479"/>
        </w:tc>
        <w:tc>
          <w:tcPr>
            <w:tcW w:w="177" w:type="pct"/>
          </w:tcPr>
          <w:p w14:paraId="70A9B951" w14:textId="77777777" w:rsidR="00090B4F" w:rsidRDefault="00090B4F" w:rsidP="00B53479"/>
        </w:tc>
        <w:tc>
          <w:tcPr>
            <w:tcW w:w="132" w:type="pct"/>
          </w:tcPr>
          <w:p w14:paraId="3A374586" w14:textId="77777777" w:rsidR="00090B4F" w:rsidRDefault="00090B4F" w:rsidP="00B53479"/>
        </w:tc>
        <w:tc>
          <w:tcPr>
            <w:tcW w:w="177" w:type="pct"/>
          </w:tcPr>
          <w:p w14:paraId="7572EB23" w14:textId="77777777" w:rsidR="00090B4F" w:rsidRDefault="00090B4F" w:rsidP="00B53479"/>
        </w:tc>
        <w:tc>
          <w:tcPr>
            <w:tcW w:w="132" w:type="pct"/>
          </w:tcPr>
          <w:p w14:paraId="54B3862A" w14:textId="77777777" w:rsidR="00090B4F" w:rsidRDefault="00090B4F" w:rsidP="00B53479"/>
        </w:tc>
        <w:tc>
          <w:tcPr>
            <w:tcW w:w="132" w:type="pct"/>
          </w:tcPr>
          <w:p w14:paraId="062EDB31" w14:textId="77777777" w:rsidR="00090B4F" w:rsidRDefault="00090B4F" w:rsidP="00B53479"/>
        </w:tc>
        <w:tc>
          <w:tcPr>
            <w:tcW w:w="132" w:type="pct"/>
          </w:tcPr>
          <w:p w14:paraId="4E9BA9C9" w14:textId="77777777" w:rsidR="00090B4F" w:rsidRDefault="00090B4F" w:rsidP="00B53479"/>
        </w:tc>
        <w:tc>
          <w:tcPr>
            <w:tcW w:w="133" w:type="pct"/>
          </w:tcPr>
          <w:p w14:paraId="44CD6CB2" w14:textId="77777777" w:rsidR="00090B4F" w:rsidRDefault="00090B4F" w:rsidP="00B53479"/>
        </w:tc>
      </w:tr>
      <w:tr w:rsidR="00C01C45" w14:paraId="3B69B304" w14:textId="77777777" w:rsidTr="00B53479">
        <w:trPr>
          <w:trHeight w:val="417"/>
          <w:jc w:val="center"/>
        </w:trPr>
        <w:tc>
          <w:tcPr>
            <w:tcW w:w="157" w:type="pct"/>
          </w:tcPr>
          <w:p w14:paraId="16F890F6" w14:textId="77777777" w:rsidR="00090B4F" w:rsidRPr="00297BB2" w:rsidRDefault="00090B4F" w:rsidP="00B53479">
            <w:pPr>
              <w:pStyle w:val="af8"/>
              <w:numPr>
                <w:ilvl w:val="0"/>
                <w:numId w:val="11"/>
              </w:numPr>
              <w:suppressAutoHyphens w:val="0"/>
              <w:contextualSpacing/>
            </w:pPr>
          </w:p>
        </w:tc>
        <w:tc>
          <w:tcPr>
            <w:tcW w:w="668" w:type="pct"/>
          </w:tcPr>
          <w:p w14:paraId="58DDF90B" w14:textId="77777777" w:rsidR="00090B4F" w:rsidRDefault="00090B4F" w:rsidP="00B53479"/>
        </w:tc>
        <w:tc>
          <w:tcPr>
            <w:tcW w:w="171" w:type="pct"/>
          </w:tcPr>
          <w:p w14:paraId="56A8065E" w14:textId="77777777" w:rsidR="00090B4F" w:rsidRDefault="00090B4F" w:rsidP="00B53479"/>
        </w:tc>
        <w:tc>
          <w:tcPr>
            <w:tcW w:w="176" w:type="pct"/>
          </w:tcPr>
          <w:p w14:paraId="07092928" w14:textId="77777777" w:rsidR="00090B4F" w:rsidRDefault="00090B4F" w:rsidP="00B53479"/>
        </w:tc>
        <w:tc>
          <w:tcPr>
            <w:tcW w:w="131" w:type="pct"/>
          </w:tcPr>
          <w:p w14:paraId="057C9151" w14:textId="77777777" w:rsidR="00090B4F" w:rsidRDefault="00090B4F" w:rsidP="00B53479"/>
        </w:tc>
        <w:tc>
          <w:tcPr>
            <w:tcW w:w="176" w:type="pct"/>
          </w:tcPr>
          <w:p w14:paraId="16DF833B" w14:textId="77777777" w:rsidR="00090B4F" w:rsidRDefault="00090B4F" w:rsidP="00B53479"/>
        </w:tc>
        <w:tc>
          <w:tcPr>
            <w:tcW w:w="176" w:type="pct"/>
          </w:tcPr>
          <w:p w14:paraId="17BA27C2" w14:textId="77777777" w:rsidR="00090B4F" w:rsidRDefault="00090B4F" w:rsidP="00B53479"/>
        </w:tc>
        <w:tc>
          <w:tcPr>
            <w:tcW w:w="131" w:type="pct"/>
          </w:tcPr>
          <w:p w14:paraId="5B93EF3A" w14:textId="77777777" w:rsidR="00090B4F" w:rsidRDefault="00090B4F" w:rsidP="00B53479"/>
        </w:tc>
        <w:tc>
          <w:tcPr>
            <w:tcW w:w="176" w:type="pct"/>
          </w:tcPr>
          <w:p w14:paraId="554D7549" w14:textId="77777777" w:rsidR="00090B4F" w:rsidRDefault="00090B4F" w:rsidP="00B53479"/>
        </w:tc>
        <w:tc>
          <w:tcPr>
            <w:tcW w:w="176" w:type="pct"/>
          </w:tcPr>
          <w:p w14:paraId="17995CF8" w14:textId="77777777" w:rsidR="00090B4F" w:rsidRDefault="00090B4F" w:rsidP="00B53479"/>
        </w:tc>
        <w:tc>
          <w:tcPr>
            <w:tcW w:w="131" w:type="pct"/>
          </w:tcPr>
          <w:p w14:paraId="71905BB3" w14:textId="77777777" w:rsidR="00090B4F" w:rsidRDefault="00090B4F" w:rsidP="00B53479"/>
        </w:tc>
        <w:tc>
          <w:tcPr>
            <w:tcW w:w="176" w:type="pct"/>
          </w:tcPr>
          <w:p w14:paraId="4A1AD86A" w14:textId="77777777" w:rsidR="00090B4F" w:rsidRDefault="00090B4F" w:rsidP="00B53479"/>
        </w:tc>
        <w:tc>
          <w:tcPr>
            <w:tcW w:w="176" w:type="pct"/>
          </w:tcPr>
          <w:p w14:paraId="02ED340D" w14:textId="77777777" w:rsidR="00090B4F" w:rsidRDefault="00090B4F" w:rsidP="00B53479"/>
        </w:tc>
        <w:tc>
          <w:tcPr>
            <w:tcW w:w="176" w:type="pct"/>
          </w:tcPr>
          <w:p w14:paraId="60F28C85" w14:textId="77777777" w:rsidR="00090B4F" w:rsidRDefault="00090B4F" w:rsidP="00B53479"/>
        </w:tc>
        <w:tc>
          <w:tcPr>
            <w:tcW w:w="176" w:type="pct"/>
          </w:tcPr>
          <w:p w14:paraId="5405B431" w14:textId="77777777" w:rsidR="00090B4F" w:rsidRDefault="00090B4F" w:rsidP="00B53479"/>
        </w:tc>
        <w:tc>
          <w:tcPr>
            <w:tcW w:w="176" w:type="pct"/>
          </w:tcPr>
          <w:p w14:paraId="79DE9F87" w14:textId="77777777" w:rsidR="00090B4F" w:rsidRDefault="00090B4F" w:rsidP="00B53479"/>
        </w:tc>
        <w:tc>
          <w:tcPr>
            <w:tcW w:w="176" w:type="pct"/>
          </w:tcPr>
          <w:p w14:paraId="6C9AF52D" w14:textId="77777777" w:rsidR="00090B4F" w:rsidRDefault="00090B4F" w:rsidP="00B53479"/>
        </w:tc>
        <w:tc>
          <w:tcPr>
            <w:tcW w:w="176" w:type="pct"/>
          </w:tcPr>
          <w:p w14:paraId="0FBCB85C" w14:textId="77777777" w:rsidR="00090B4F" w:rsidRDefault="00090B4F" w:rsidP="00B53479"/>
        </w:tc>
        <w:tc>
          <w:tcPr>
            <w:tcW w:w="176" w:type="pct"/>
          </w:tcPr>
          <w:p w14:paraId="55F96262" w14:textId="77777777" w:rsidR="00090B4F" w:rsidRDefault="00090B4F" w:rsidP="00B53479"/>
        </w:tc>
        <w:tc>
          <w:tcPr>
            <w:tcW w:w="132" w:type="pct"/>
          </w:tcPr>
          <w:p w14:paraId="5B4035F2" w14:textId="77777777" w:rsidR="00090B4F" w:rsidRDefault="00090B4F" w:rsidP="00B53479"/>
        </w:tc>
        <w:tc>
          <w:tcPr>
            <w:tcW w:w="177" w:type="pct"/>
          </w:tcPr>
          <w:p w14:paraId="496277C7" w14:textId="77777777" w:rsidR="00090B4F" w:rsidRDefault="00090B4F" w:rsidP="00B53479"/>
        </w:tc>
        <w:tc>
          <w:tcPr>
            <w:tcW w:w="177" w:type="pct"/>
          </w:tcPr>
          <w:p w14:paraId="6199F897" w14:textId="77777777" w:rsidR="00090B4F" w:rsidRDefault="00090B4F" w:rsidP="00B53479"/>
        </w:tc>
        <w:tc>
          <w:tcPr>
            <w:tcW w:w="132" w:type="pct"/>
          </w:tcPr>
          <w:p w14:paraId="6AE296E3" w14:textId="77777777" w:rsidR="00090B4F" w:rsidRDefault="00090B4F" w:rsidP="00B53479"/>
        </w:tc>
        <w:tc>
          <w:tcPr>
            <w:tcW w:w="177" w:type="pct"/>
          </w:tcPr>
          <w:p w14:paraId="11C38119" w14:textId="77777777" w:rsidR="00090B4F" w:rsidRDefault="00090B4F" w:rsidP="00B53479"/>
        </w:tc>
        <w:tc>
          <w:tcPr>
            <w:tcW w:w="132" w:type="pct"/>
          </w:tcPr>
          <w:p w14:paraId="143C4EA9" w14:textId="77777777" w:rsidR="00090B4F" w:rsidRDefault="00090B4F" w:rsidP="00B53479"/>
        </w:tc>
        <w:tc>
          <w:tcPr>
            <w:tcW w:w="132" w:type="pct"/>
          </w:tcPr>
          <w:p w14:paraId="68A2742C" w14:textId="77777777" w:rsidR="00090B4F" w:rsidRDefault="00090B4F" w:rsidP="00B53479"/>
        </w:tc>
        <w:tc>
          <w:tcPr>
            <w:tcW w:w="132" w:type="pct"/>
          </w:tcPr>
          <w:p w14:paraId="3B4FA077" w14:textId="77777777" w:rsidR="00090B4F" w:rsidRDefault="00090B4F" w:rsidP="00B53479"/>
        </w:tc>
        <w:tc>
          <w:tcPr>
            <w:tcW w:w="133" w:type="pct"/>
          </w:tcPr>
          <w:p w14:paraId="78CBBEF5" w14:textId="77777777" w:rsidR="00090B4F" w:rsidRDefault="00090B4F" w:rsidP="00B53479"/>
        </w:tc>
      </w:tr>
      <w:tr w:rsidR="00C01C45" w14:paraId="5D04D333" w14:textId="77777777" w:rsidTr="00B53479">
        <w:trPr>
          <w:trHeight w:val="420"/>
          <w:jc w:val="center"/>
        </w:trPr>
        <w:tc>
          <w:tcPr>
            <w:tcW w:w="157" w:type="pct"/>
          </w:tcPr>
          <w:p w14:paraId="61057D96" w14:textId="77777777" w:rsidR="00090B4F" w:rsidRPr="00297BB2" w:rsidRDefault="00090B4F" w:rsidP="00B53479">
            <w:pPr>
              <w:pStyle w:val="af8"/>
              <w:numPr>
                <w:ilvl w:val="0"/>
                <w:numId w:val="11"/>
              </w:numPr>
              <w:suppressAutoHyphens w:val="0"/>
              <w:contextualSpacing/>
            </w:pPr>
          </w:p>
        </w:tc>
        <w:tc>
          <w:tcPr>
            <w:tcW w:w="668" w:type="pct"/>
          </w:tcPr>
          <w:p w14:paraId="2AAFDB3B" w14:textId="77777777" w:rsidR="00090B4F" w:rsidRDefault="00090B4F" w:rsidP="00B53479"/>
        </w:tc>
        <w:tc>
          <w:tcPr>
            <w:tcW w:w="171" w:type="pct"/>
          </w:tcPr>
          <w:p w14:paraId="377A23F3" w14:textId="77777777" w:rsidR="00090B4F" w:rsidRDefault="00090B4F" w:rsidP="00B53479"/>
        </w:tc>
        <w:tc>
          <w:tcPr>
            <w:tcW w:w="176" w:type="pct"/>
          </w:tcPr>
          <w:p w14:paraId="63C1FFFC" w14:textId="77777777" w:rsidR="00090B4F" w:rsidRDefault="00090B4F" w:rsidP="00B53479"/>
        </w:tc>
        <w:tc>
          <w:tcPr>
            <w:tcW w:w="131" w:type="pct"/>
          </w:tcPr>
          <w:p w14:paraId="2486572B" w14:textId="77777777" w:rsidR="00090B4F" w:rsidRDefault="00090B4F" w:rsidP="00B53479"/>
        </w:tc>
        <w:tc>
          <w:tcPr>
            <w:tcW w:w="176" w:type="pct"/>
          </w:tcPr>
          <w:p w14:paraId="50CAC052" w14:textId="77777777" w:rsidR="00090B4F" w:rsidRDefault="00090B4F" w:rsidP="00B53479"/>
        </w:tc>
        <w:tc>
          <w:tcPr>
            <w:tcW w:w="176" w:type="pct"/>
          </w:tcPr>
          <w:p w14:paraId="0D40F05F" w14:textId="77777777" w:rsidR="00090B4F" w:rsidRDefault="00090B4F" w:rsidP="00B53479"/>
        </w:tc>
        <w:tc>
          <w:tcPr>
            <w:tcW w:w="131" w:type="pct"/>
          </w:tcPr>
          <w:p w14:paraId="0F52132E" w14:textId="77777777" w:rsidR="00090B4F" w:rsidRDefault="00090B4F" w:rsidP="00B53479"/>
        </w:tc>
        <w:tc>
          <w:tcPr>
            <w:tcW w:w="176" w:type="pct"/>
          </w:tcPr>
          <w:p w14:paraId="5AB674B2" w14:textId="77777777" w:rsidR="00090B4F" w:rsidRDefault="00090B4F" w:rsidP="00B53479"/>
        </w:tc>
        <w:tc>
          <w:tcPr>
            <w:tcW w:w="176" w:type="pct"/>
          </w:tcPr>
          <w:p w14:paraId="24A7B838" w14:textId="77777777" w:rsidR="00090B4F" w:rsidRDefault="00090B4F" w:rsidP="00B53479"/>
        </w:tc>
        <w:tc>
          <w:tcPr>
            <w:tcW w:w="131" w:type="pct"/>
          </w:tcPr>
          <w:p w14:paraId="5152F0DE" w14:textId="77777777" w:rsidR="00090B4F" w:rsidRDefault="00090B4F" w:rsidP="00B53479"/>
        </w:tc>
        <w:tc>
          <w:tcPr>
            <w:tcW w:w="176" w:type="pct"/>
          </w:tcPr>
          <w:p w14:paraId="75EF5B26" w14:textId="77777777" w:rsidR="00090B4F" w:rsidRDefault="00090B4F" w:rsidP="00B53479"/>
        </w:tc>
        <w:tc>
          <w:tcPr>
            <w:tcW w:w="176" w:type="pct"/>
          </w:tcPr>
          <w:p w14:paraId="7A88AD39" w14:textId="77777777" w:rsidR="00090B4F" w:rsidRDefault="00090B4F" w:rsidP="00B53479"/>
        </w:tc>
        <w:tc>
          <w:tcPr>
            <w:tcW w:w="176" w:type="pct"/>
          </w:tcPr>
          <w:p w14:paraId="686A5D9D" w14:textId="77777777" w:rsidR="00090B4F" w:rsidRDefault="00090B4F" w:rsidP="00B53479"/>
        </w:tc>
        <w:tc>
          <w:tcPr>
            <w:tcW w:w="176" w:type="pct"/>
          </w:tcPr>
          <w:p w14:paraId="53963E41" w14:textId="77777777" w:rsidR="00090B4F" w:rsidRDefault="00090B4F" w:rsidP="00B53479"/>
        </w:tc>
        <w:tc>
          <w:tcPr>
            <w:tcW w:w="176" w:type="pct"/>
          </w:tcPr>
          <w:p w14:paraId="45DF24DF" w14:textId="77777777" w:rsidR="00090B4F" w:rsidRDefault="00090B4F" w:rsidP="00B53479"/>
        </w:tc>
        <w:tc>
          <w:tcPr>
            <w:tcW w:w="176" w:type="pct"/>
          </w:tcPr>
          <w:p w14:paraId="1C965003" w14:textId="77777777" w:rsidR="00090B4F" w:rsidRDefault="00090B4F" w:rsidP="00B53479"/>
        </w:tc>
        <w:tc>
          <w:tcPr>
            <w:tcW w:w="176" w:type="pct"/>
          </w:tcPr>
          <w:p w14:paraId="4D884421" w14:textId="77777777" w:rsidR="00090B4F" w:rsidRDefault="00090B4F" w:rsidP="00B53479"/>
        </w:tc>
        <w:tc>
          <w:tcPr>
            <w:tcW w:w="176" w:type="pct"/>
          </w:tcPr>
          <w:p w14:paraId="7FAA72F0" w14:textId="77777777" w:rsidR="00090B4F" w:rsidRDefault="00090B4F" w:rsidP="00B53479"/>
        </w:tc>
        <w:tc>
          <w:tcPr>
            <w:tcW w:w="132" w:type="pct"/>
          </w:tcPr>
          <w:p w14:paraId="49084FEE" w14:textId="77777777" w:rsidR="00090B4F" w:rsidRDefault="00090B4F" w:rsidP="00B53479"/>
        </w:tc>
        <w:tc>
          <w:tcPr>
            <w:tcW w:w="177" w:type="pct"/>
          </w:tcPr>
          <w:p w14:paraId="5EEF4948" w14:textId="77777777" w:rsidR="00090B4F" w:rsidRDefault="00090B4F" w:rsidP="00B53479"/>
        </w:tc>
        <w:tc>
          <w:tcPr>
            <w:tcW w:w="177" w:type="pct"/>
          </w:tcPr>
          <w:p w14:paraId="1CDB379C" w14:textId="77777777" w:rsidR="00090B4F" w:rsidRDefault="00090B4F" w:rsidP="00B53479"/>
        </w:tc>
        <w:tc>
          <w:tcPr>
            <w:tcW w:w="132" w:type="pct"/>
          </w:tcPr>
          <w:p w14:paraId="20F11718" w14:textId="77777777" w:rsidR="00090B4F" w:rsidRDefault="00090B4F" w:rsidP="00B53479"/>
        </w:tc>
        <w:tc>
          <w:tcPr>
            <w:tcW w:w="177" w:type="pct"/>
          </w:tcPr>
          <w:p w14:paraId="5C0FA8C4" w14:textId="77777777" w:rsidR="00090B4F" w:rsidRDefault="00090B4F" w:rsidP="00B53479"/>
        </w:tc>
        <w:tc>
          <w:tcPr>
            <w:tcW w:w="132" w:type="pct"/>
          </w:tcPr>
          <w:p w14:paraId="5FCA581E" w14:textId="77777777" w:rsidR="00090B4F" w:rsidRDefault="00090B4F" w:rsidP="00B53479"/>
        </w:tc>
        <w:tc>
          <w:tcPr>
            <w:tcW w:w="132" w:type="pct"/>
          </w:tcPr>
          <w:p w14:paraId="70A36CD5" w14:textId="77777777" w:rsidR="00090B4F" w:rsidRDefault="00090B4F" w:rsidP="00B53479"/>
        </w:tc>
        <w:tc>
          <w:tcPr>
            <w:tcW w:w="132" w:type="pct"/>
          </w:tcPr>
          <w:p w14:paraId="489323D6" w14:textId="77777777" w:rsidR="00090B4F" w:rsidRDefault="00090B4F" w:rsidP="00B53479"/>
        </w:tc>
        <w:tc>
          <w:tcPr>
            <w:tcW w:w="133" w:type="pct"/>
          </w:tcPr>
          <w:p w14:paraId="4FD29757" w14:textId="77777777" w:rsidR="00090B4F" w:rsidRDefault="00090B4F" w:rsidP="00B53479"/>
        </w:tc>
      </w:tr>
      <w:tr w:rsidR="00C01C45" w14:paraId="10C79AB0" w14:textId="77777777" w:rsidTr="00B53479">
        <w:trPr>
          <w:trHeight w:val="379"/>
          <w:jc w:val="center"/>
        </w:trPr>
        <w:tc>
          <w:tcPr>
            <w:tcW w:w="157" w:type="pct"/>
          </w:tcPr>
          <w:p w14:paraId="1D272944" w14:textId="77777777" w:rsidR="00090B4F" w:rsidRPr="00297BB2" w:rsidRDefault="00090B4F" w:rsidP="00B53479">
            <w:pPr>
              <w:pStyle w:val="af8"/>
              <w:numPr>
                <w:ilvl w:val="0"/>
                <w:numId w:val="11"/>
              </w:numPr>
              <w:suppressAutoHyphens w:val="0"/>
              <w:contextualSpacing/>
            </w:pPr>
          </w:p>
        </w:tc>
        <w:tc>
          <w:tcPr>
            <w:tcW w:w="668" w:type="pct"/>
          </w:tcPr>
          <w:p w14:paraId="0266D219" w14:textId="77777777" w:rsidR="00090B4F" w:rsidRDefault="00090B4F" w:rsidP="00B53479"/>
        </w:tc>
        <w:tc>
          <w:tcPr>
            <w:tcW w:w="171" w:type="pct"/>
          </w:tcPr>
          <w:p w14:paraId="3D96CBFE" w14:textId="77777777" w:rsidR="00090B4F" w:rsidRDefault="00090B4F" w:rsidP="00B53479"/>
        </w:tc>
        <w:tc>
          <w:tcPr>
            <w:tcW w:w="176" w:type="pct"/>
          </w:tcPr>
          <w:p w14:paraId="5D1CB0FB" w14:textId="77777777" w:rsidR="00090B4F" w:rsidRDefault="00090B4F" w:rsidP="00B53479"/>
        </w:tc>
        <w:tc>
          <w:tcPr>
            <w:tcW w:w="131" w:type="pct"/>
          </w:tcPr>
          <w:p w14:paraId="30BE78A2" w14:textId="77777777" w:rsidR="00090B4F" w:rsidRDefault="00090B4F" w:rsidP="00B53479"/>
        </w:tc>
        <w:tc>
          <w:tcPr>
            <w:tcW w:w="176" w:type="pct"/>
          </w:tcPr>
          <w:p w14:paraId="1626A476" w14:textId="77777777" w:rsidR="00090B4F" w:rsidRDefault="00090B4F" w:rsidP="00B53479"/>
        </w:tc>
        <w:tc>
          <w:tcPr>
            <w:tcW w:w="176" w:type="pct"/>
          </w:tcPr>
          <w:p w14:paraId="638012E4" w14:textId="77777777" w:rsidR="00090B4F" w:rsidRDefault="00090B4F" w:rsidP="00B53479"/>
        </w:tc>
        <w:tc>
          <w:tcPr>
            <w:tcW w:w="131" w:type="pct"/>
          </w:tcPr>
          <w:p w14:paraId="43618E5E" w14:textId="77777777" w:rsidR="00090B4F" w:rsidRDefault="00090B4F" w:rsidP="00B53479"/>
        </w:tc>
        <w:tc>
          <w:tcPr>
            <w:tcW w:w="176" w:type="pct"/>
          </w:tcPr>
          <w:p w14:paraId="109F8850" w14:textId="77777777" w:rsidR="00090B4F" w:rsidRDefault="00090B4F" w:rsidP="00B53479"/>
        </w:tc>
        <w:tc>
          <w:tcPr>
            <w:tcW w:w="176" w:type="pct"/>
          </w:tcPr>
          <w:p w14:paraId="533D2892" w14:textId="77777777" w:rsidR="00090B4F" w:rsidRDefault="00090B4F" w:rsidP="00B53479"/>
        </w:tc>
        <w:tc>
          <w:tcPr>
            <w:tcW w:w="131" w:type="pct"/>
          </w:tcPr>
          <w:p w14:paraId="6C4A5C20" w14:textId="77777777" w:rsidR="00090B4F" w:rsidRDefault="00090B4F" w:rsidP="00B53479"/>
        </w:tc>
        <w:tc>
          <w:tcPr>
            <w:tcW w:w="176" w:type="pct"/>
          </w:tcPr>
          <w:p w14:paraId="7BBD37D3" w14:textId="77777777" w:rsidR="00090B4F" w:rsidRDefault="00090B4F" w:rsidP="00B53479"/>
        </w:tc>
        <w:tc>
          <w:tcPr>
            <w:tcW w:w="176" w:type="pct"/>
          </w:tcPr>
          <w:p w14:paraId="251391C4" w14:textId="77777777" w:rsidR="00090B4F" w:rsidRDefault="00090B4F" w:rsidP="00B53479"/>
        </w:tc>
        <w:tc>
          <w:tcPr>
            <w:tcW w:w="176" w:type="pct"/>
          </w:tcPr>
          <w:p w14:paraId="7ACBC645" w14:textId="77777777" w:rsidR="00090B4F" w:rsidRDefault="00090B4F" w:rsidP="00B53479"/>
        </w:tc>
        <w:tc>
          <w:tcPr>
            <w:tcW w:w="176" w:type="pct"/>
          </w:tcPr>
          <w:p w14:paraId="76823C80" w14:textId="77777777" w:rsidR="00090B4F" w:rsidRDefault="00090B4F" w:rsidP="00B53479"/>
        </w:tc>
        <w:tc>
          <w:tcPr>
            <w:tcW w:w="176" w:type="pct"/>
          </w:tcPr>
          <w:p w14:paraId="7D57E904" w14:textId="77777777" w:rsidR="00090B4F" w:rsidRDefault="00090B4F" w:rsidP="00B53479"/>
        </w:tc>
        <w:tc>
          <w:tcPr>
            <w:tcW w:w="176" w:type="pct"/>
          </w:tcPr>
          <w:p w14:paraId="30933BA9" w14:textId="77777777" w:rsidR="00090B4F" w:rsidRDefault="00090B4F" w:rsidP="00B53479"/>
        </w:tc>
        <w:tc>
          <w:tcPr>
            <w:tcW w:w="176" w:type="pct"/>
          </w:tcPr>
          <w:p w14:paraId="1B6489F4" w14:textId="77777777" w:rsidR="00090B4F" w:rsidRDefault="00090B4F" w:rsidP="00B53479"/>
        </w:tc>
        <w:tc>
          <w:tcPr>
            <w:tcW w:w="176" w:type="pct"/>
          </w:tcPr>
          <w:p w14:paraId="7B0D1B05" w14:textId="77777777" w:rsidR="00090B4F" w:rsidRDefault="00090B4F" w:rsidP="00B53479"/>
        </w:tc>
        <w:tc>
          <w:tcPr>
            <w:tcW w:w="132" w:type="pct"/>
          </w:tcPr>
          <w:p w14:paraId="40D296A9" w14:textId="77777777" w:rsidR="00090B4F" w:rsidRDefault="00090B4F" w:rsidP="00B53479"/>
        </w:tc>
        <w:tc>
          <w:tcPr>
            <w:tcW w:w="177" w:type="pct"/>
          </w:tcPr>
          <w:p w14:paraId="69EAB75F" w14:textId="77777777" w:rsidR="00090B4F" w:rsidRDefault="00090B4F" w:rsidP="00B53479"/>
        </w:tc>
        <w:tc>
          <w:tcPr>
            <w:tcW w:w="177" w:type="pct"/>
          </w:tcPr>
          <w:p w14:paraId="6C899984" w14:textId="77777777" w:rsidR="00090B4F" w:rsidRDefault="00090B4F" w:rsidP="00B53479"/>
        </w:tc>
        <w:tc>
          <w:tcPr>
            <w:tcW w:w="132" w:type="pct"/>
          </w:tcPr>
          <w:p w14:paraId="75D34D45" w14:textId="77777777" w:rsidR="00090B4F" w:rsidRDefault="00090B4F" w:rsidP="00B53479"/>
        </w:tc>
        <w:tc>
          <w:tcPr>
            <w:tcW w:w="177" w:type="pct"/>
          </w:tcPr>
          <w:p w14:paraId="464834B2" w14:textId="77777777" w:rsidR="00090B4F" w:rsidRDefault="00090B4F" w:rsidP="00B53479"/>
        </w:tc>
        <w:tc>
          <w:tcPr>
            <w:tcW w:w="132" w:type="pct"/>
          </w:tcPr>
          <w:p w14:paraId="5B1A6867" w14:textId="77777777" w:rsidR="00090B4F" w:rsidRDefault="00090B4F" w:rsidP="00B53479"/>
        </w:tc>
        <w:tc>
          <w:tcPr>
            <w:tcW w:w="132" w:type="pct"/>
          </w:tcPr>
          <w:p w14:paraId="1F242C29" w14:textId="77777777" w:rsidR="00090B4F" w:rsidRDefault="00090B4F" w:rsidP="00B53479"/>
        </w:tc>
        <w:tc>
          <w:tcPr>
            <w:tcW w:w="132" w:type="pct"/>
          </w:tcPr>
          <w:p w14:paraId="49BED438" w14:textId="77777777" w:rsidR="00090B4F" w:rsidRDefault="00090B4F" w:rsidP="00B53479"/>
        </w:tc>
        <w:tc>
          <w:tcPr>
            <w:tcW w:w="133" w:type="pct"/>
          </w:tcPr>
          <w:p w14:paraId="38E05271" w14:textId="77777777" w:rsidR="00090B4F" w:rsidRDefault="00090B4F" w:rsidP="00B53479"/>
        </w:tc>
      </w:tr>
      <w:tr w:rsidR="00C01C45" w14:paraId="42E22CDD" w14:textId="77777777" w:rsidTr="00B53479">
        <w:trPr>
          <w:trHeight w:val="357"/>
          <w:jc w:val="center"/>
        </w:trPr>
        <w:tc>
          <w:tcPr>
            <w:tcW w:w="157" w:type="pct"/>
          </w:tcPr>
          <w:p w14:paraId="5485F90D" w14:textId="77777777" w:rsidR="00090B4F" w:rsidRPr="00297BB2" w:rsidRDefault="00090B4F" w:rsidP="00B53479">
            <w:pPr>
              <w:pStyle w:val="af8"/>
              <w:numPr>
                <w:ilvl w:val="0"/>
                <w:numId w:val="11"/>
              </w:numPr>
              <w:suppressAutoHyphens w:val="0"/>
              <w:contextualSpacing/>
            </w:pPr>
          </w:p>
        </w:tc>
        <w:tc>
          <w:tcPr>
            <w:tcW w:w="668" w:type="pct"/>
          </w:tcPr>
          <w:p w14:paraId="32B03A85" w14:textId="77777777" w:rsidR="00090B4F" w:rsidRDefault="00090B4F" w:rsidP="00B53479"/>
        </w:tc>
        <w:tc>
          <w:tcPr>
            <w:tcW w:w="171" w:type="pct"/>
          </w:tcPr>
          <w:p w14:paraId="2DC1CF24" w14:textId="77777777" w:rsidR="00090B4F" w:rsidRDefault="00090B4F" w:rsidP="00B53479"/>
        </w:tc>
        <w:tc>
          <w:tcPr>
            <w:tcW w:w="176" w:type="pct"/>
          </w:tcPr>
          <w:p w14:paraId="7F347536" w14:textId="77777777" w:rsidR="00090B4F" w:rsidRDefault="00090B4F" w:rsidP="00B53479"/>
        </w:tc>
        <w:tc>
          <w:tcPr>
            <w:tcW w:w="131" w:type="pct"/>
          </w:tcPr>
          <w:p w14:paraId="1A81905B" w14:textId="77777777" w:rsidR="00090B4F" w:rsidRDefault="00090B4F" w:rsidP="00B53479"/>
        </w:tc>
        <w:tc>
          <w:tcPr>
            <w:tcW w:w="176" w:type="pct"/>
          </w:tcPr>
          <w:p w14:paraId="778BB0B9" w14:textId="77777777" w:rsidR="00090B4F" w:rsidRDefault="00090B4F" w:rsidP="00B53479"/>
        </w:tc>
        <w:tc>
          <w:tcPr>
            <w:tcW w:w="176" w:type="pct"/>
          </w:tcPr>
          <w:p w14:paraId="450795DA" w14:textId="77777777" w:rsidR="00090B4F" w:rsidRDefault="00090B4F" w:rsidP="00B53479"/>
        </w:tc>
        <w:tc>
          <w:tcPr>
            <w:tcW w:w="131" w:type="pct"/>
          </w:tcPr>
          <w:p w14:paraId="4F0CB4B8" w14:textId="77777777" w:rsidR="00090B4F" w:rsidRDefault="00090B4F" w:rsidP="00B53479"/>
        </w:tc>
        <w:tc>
          <w:tcPr>
            <w:tcW w:w="176" w:type="pct"/>
          </w:tcPr>
          <w:p w14:paraId="357DDF98" w14:textId="77777777" w:rsidR="00090B4F" w:rsidRDefault="00090B4F" w:rsidP="00B53479"/>
        </w:tc>
        <w:tc>
          <w:tcPr>
            <w:tcW w:w="176" w:type="pct"/>
          </w:tcPr>
          <w:p w14:paraId="38F7A183" w14:textId="77777777" w:rsidR="00090B4F" w:rsidRDefault="00090B4F" w:rsidP="00B53479"/>
        </w:tc>
        <w:tc>
          <w:tcPr>
            <w:tcW w:w="131" w:type="pct"/>
          </w:tcPr>
          <w:p w14:paraId="0EFBE985" w14:textId="77777777" w:rsidR="00090B4F" w:rsidRDefault="00090B4F" w:rsidP="00B53479"/>
        </w:tc>
        <w:tc>
          <w:tcPr>
            <w:tcW w:w="176" w:type="pct"/>
          </w:tcPr>
          <w:p w14:paraId="713A5F5E" w14:textId="77777777" w:rsidR="00090B4F" w:rsidRDefault="00090B4F" w:rsidP="00B53479"/>
        </w:tc>
        <w:tc>
          <w:tcPr>
            <w:tcW w:w="176" w:type="pct"/>
          </w:tcPr>
          <w:p w14:paraId="676980FF" w14:textId="77777777" w:rsidR="00090B4F" w:rsidRDefault="00090B4F" w:rsidP="00B53479"/>
        </w:tc>
        <w:tc>
          <w:tcPr>
            <w:tcW w:w="176" w:type="pct"/>
          </w:tcPr>
          <w:p w14:paraId="5586AD8C" w14:textId="77777777" w:rsidR="00090B4F" w:rsidRDefault="00090B4F" w:rsidP="00B53479"/>
        </w:tc>
        <w:tc>
          <w:tcPr>
            <w:tcW w:w="176" w:type="pct"/>
          </w:tcPr>
          <w:p w14:paraId="2ABCB7D1" w14:textId="77777777" w:rsidR="00090B4F" w:rsidRDefault="00090B4F" w:rsidP="00B53479"/>
        </w:tc>
        <w:tc>
          <w:tcPr>
            <w:tcW w:w="176" w:type="pct"/>
          </w:tcPr>
          <w:p w14:paraId="24E48C3E" w14:textId="77777777" w:rsidR="00090B4F" w:rsidRDefault="00090B4F" w:rsidP="00B53479"/>
        </w:tc>
        <w:tc>
          <w:tcPr>
            <w:tcW w:w="176" w:type="pct"/>
          </w:tcPr>
          <w:p w14:paraId="6EE4ECA7" w14:textId="77777777" w:rsidR="00090B4F" w:rsidRDefault="00090B4F" w:rsidP="00B53479"/>
        </w:tc>
        <w:tc>
          <w:tcPr>
            <w:tcW w:w="176" w:type="pct"/>
          </w:tcPr>
          <w:p w14:paraId="5F57C378" w14:textId="77777777" w:rsidR="00090B4F" w:rsidRDefault="00090B4F" w:rsidP="00B53479"/>
        </w:tc>
        <w:tc>
          <w:tcPr>
            <w:tcW w:w="176" w:type="pct"/>
          </w:tcPr>
          <w:p w14:paraId="44F2B5B9" w14:textId="77777777" w:rsidR="00090B4F" w:rsidRDefault="00090B4F" w:rsidP="00B53479"/>
        </w:tc>
        <w:tc>
          <w:tcPr>
            <w:tcW w:w="132" w:type="pct"/>
          </w:tcPr>
          <w:p w14:paraId="2E325FF6" w14:textId="77777777" w:rsidR="00090B4F" w:rsidRDefault="00090B4F" w:rsidP="00B53479"/>
        </w:tc>
        <w:tc>
          <w:tcPr>
            <w:tcW w:w="177" w:type="pct"/>
          </w:tcPr>
          <w:p w14:paraId="5D982D78" w14:textId="77777777" w:rsidR="00090B4F" w:rsidRDefault="00090B4F" w:rsidP="00B53479"/>
        </w:tc>
        <w:tc>
          <w:tcPr>
            <w:tcW w:w="177" w:type="pct"/>
          </w:tcPr>
          <w:p w14:paraId="32152AEA" w14:textId="77777777" w:rsidR="00090B4F" w:rsidRDefault="00090B4F" w:rsidP="00B53479"/>
        </w:tc>
        <w:tc>
          <w:tcPr>
            <w:tcW w:w="132" w:type="pct"/>
          </w:tcPr>
          <w:p w14:paraId="711C1012" w14:textId="77777777" w:rsidR="00090B4F" w:rsidRDefault="00090B4F" w:rsidP="00B53479"/>
        </w:tc>
        <w:tc>
          <w:tcPr>
            <w:tcW w:w="177" w:type="pct"/>
          </w:tcPr>
          <w:p w14:paraId="5CA1842A" w14:textId="77777777" w:rsidR="00090B4F" w:rsidRDefault="00090B4F" w:rsidP="00B53479"/>
        </w:tc>
        <w:tc>
          <w:tcPr>
            <w:tcW w:w="132" w:type="pct"/>
          </w:tcPr>
          <w:p w14:paraId="3B582263" w14:textId="77777777" w:rsidR="00090B4F" w:rsidRDefault="00090B4F" w:rsidP="00B53479"/>
        </w:tc>
        <w:tc>
          <w:tcPr>
            <w:tcW w:w="132" w:type="pct"/>
          </w:tcPr>
          <w:p w14:paraId="3F2C15B8" w14:textId="77777777" w:rsidR="00090B4F" w:rsidRDefault="00090B4F" w:rsidP="00B53479"/>
        </w:tc>
        <w:tc>
          <w:tcPr>
            <w:tcW w:w="132" w:type="pct"/>
          </w:tcPr>
          <w:p w14:paraId="194A00F3" w14:textId="77777777" w:rsidR="00090B4F" w:rsidRDefault="00090B4F" w:rsidP="00B53479"/>
        </w:tc>
        <w:tc>
          <w:tcPr>
            <w:tcW w:w="133" w:type="pct"/>
          </w:tcPr>
          <w:p w14:paraId="47131A3B" w14:textId="77777777" w:rsidR="00090B4F" w:rsidRDefault="00090B4F" w:rsidP="00B53479"/>
        </w:tc>
      </w:tr>
      <w:tr w:rsidR="00C01C45" w14:paraId="32C074E4" w14:textId="77777777" w:rsidTr="00B53479">
        <w:trPr>
          <w:trHeight w:val="276"/>
          <w:jc w:val="center"/>
        </w:trPr>
        <w:tc>
          <w:tcPr>
            <w:tcW w:w="157" w:type="pct"/>
          </w:tcPr>
          <w:p w14:paraId="79DFF58B" w14:textId="77777777" w:rsidR="00090B4F" w:rsidRPr="00297BB2" w:rsidRDefault="00090B4F" w:rsidP="00B53479">
            <w:pPr>
              <w:pStyle w:val="af8"/>
              <w:numPr>
                <w:ilvl w:val="0"/>
                <w:numId w:val="11"/>
              </w:numPr>
              <w:suppressAutoHyphens w:val="0"/>
              <w:contextualSpacing/>
            </w:pPr>
          </w:p>
        </w:tc>
        <w:tc>
          <w:tcPr>
            <w:tcW w:w="668" w:type="pct"/>
          </w:tcPr>
          <w:p w14:paraId="1FDBDED8" w14:textId="77777777" w:rsidR="00090B4F" w:rsidRDefault="00090B4F" w:rsidP="00B53479"/>
        </w:tc>
        <w:tc>
          <w:tcPr>
            <w:tcW w:w="171" w:type="pct"/>
          </w:tcPr>
          <w:p w14:paraId="5100B5FF" w14:textId="77777777" w:rsidR="00090B4F" w:rsidRDefault="00090B4F" w:rsidP="00B53479"/>
        </w:tc>
        <w:tc>
          <w:tcPr>
            <w:tcW w:w="176" w:type="pct"/>
          </w:tcPr>
          <w:p w14:paraId="2352D3F3" w14:textId="77777777" w:rsidR="00090B4F" w:rsidRDefault="00090B4F" w:rsidP="00B53479"/>
        </w:tc>
        <w:tc>
          <w:tcPr>
            <w:tcW w:w="131" w:type="pct"/>
          </w:tcPr>
          <w:p w14:paraId="3B99E2BA" w14:textId="77777777" w:rsidR="00090B4F" w:rsidRDefault="00090B4F" w:rsidP="00B53479"/>
        </w:tc>
        <w:tc>
          <w:tcPr>
            <w:tcW w:w="176" w:type="pct"/>
          </w:tcPr>
          <w:p w14:paraId="199BBE0F" w14:textId="77777777" w:rsidR="00090B4F" w:rsidRDefault="00090B4F" w:rsidP="00B53479"/>
        </w:tc>
        <w:tc>
          <w:tcPr>
            <w:tcW w:w="176" w:type="pct"/>
          </w:tcPr>
          <w:p w14:paraId="06D6F9AE" w14:textId="77777777" w:rsidR="00090B4F" w:rsidRDefault="00090B4F" w:rsidP="00B53479"/>
        </w:tc>
        <w:tc>
          <w:tcPr>
            <w:tcW w:w="131" w:type="pct"/>
          </w:tcPr>
          <w:p w14:paraId="00352C7B" w14:textId="77777777" w:rsidR="00090B4F" w:rsidRDefault="00090B4F" w:rsidP="00B53479"/>
        </w:tc>
        <w:tc>
          <w:tcPr>
            <w:tcW w:w="176" w:type="pct"/>
          </w:tcPr>
          <w:p w14:paraId="12F81ADE" w14:textId="77777777" w:rsidR="00090B4F" w:rsidRDefault="00090B4F" w:rsidP="00B53479"/>
        </w:tc>
        <w:tc>
          <w:tcPr>
            <w:tcW w:w="176" w:type="pct"/>
          </w:tcPr>
          <w:p w14:paraId="532B6242" w14:textId="77777777" w:rsidR="00090B4F" w:rsidRDefault="00090B4F" w:rsidP="00B53479"/>
        </w:tc>
        <w:tc>
          <w:tcPr>
            <w:tcW w:w="131" w:type="pct"/>
          </w:tcPr>
          <w:p w14:paraId="42655B3E" w14:textId="77777777" w:rsidR="00090B4F" w:rsidRDefault="00090B4F" w:rsidP="00B53479"/>
        </w:tc>
        <w:tc>
          <w:tcPr>
            <w:tcW w:w="176" w:type="pct"/>
          </w:tcPr>
          <w:p w14:paraId="456A40B3" w14:textId="77777777" w:rsidR="00090B4F" w:rsidRDefault="00090B4F" w:rsidP="00B53479"/>
        </w:tc>
        <w:tc>
          <w:tcPr>
            <w:tcW w:w="176" w:type="pct"/>
          </w:tcPr>
          <w:p w14:paraId="1840F171" w14:textId="77777777" w:rsidR="00090B4F" w:rsidRDefault="00090B4F" w:rsidP="00B53479"/>
        </w:tc>
        <w:tc>
          <w:tcPr>
            <w:tcW w:w="176" w:type="pct"/>
          </w:tcPr>
          <w:p w14:paraId="0E7B2A6F" w14:textId="77777777" w:rsidR="00090B4F" w:rsidRDefault="00090B4F" w:rsidP="00B53479"/>
        </w:tc>
        <w:tc>
          <w:tcPr>
            <w:tcW w:w="176" w:type="pct"/>
          </w:tcPr>
          <w:p w14:paraId="2617A883" w14:textId="77777777" w:rsidR="00090B4F" w:rsidRDefault="00090B4F" w:rsidP="00B53479"/>
        </w:tc>
        <w:tc>
          <w:tcPr>
            <w:tcW w:w="176" w:type="pct"/>
          </w:tcPr>
          <w:p w14:paraId="74A8684D" w14:textId="77777777" w:rsidR="00090B4F" w:rsidRDefault="00090B4F" w:rsidP="00B53479"/>
        </w:tc>
        <w:tc>
          <w:tcPr>
            <w:tcW w:w="176" w:type="pct"/>
          </w:tcPr>
          <w:p w14:paraId="7BB65372" w14:textId="77777777" w:rsidR="00090B4F" w:rsidRDefault="00090B4F" w:rsidP="00B53479"/>
        </w:tc>
        <w:tc>
          <w:tcPr>
            <w:tcW w:w="176" w:type="pct"/>
          </w:tcPr>
          <w:p w14:paraId="1CAC37D3" w14:textId="77777777" w:rsidR="00090B4F" w:rsidRDefault="00090B4F" w:rsidP="00B53479"/>
        </w:tc>
        <w:tc>
          <w:tcPr>
            <w:tcW w:w="176" w:type="pct"/>
          </w:tcPr>
          <w:p w14:paraId="15E6536D" w14:textId="77777777" w:rsidR="00090B4F" w:rsidRDefault="00090B4F" w:rsidP="00B53479"/>
        </w:tc>
        <w:tc>
          <w:tcPr>
            <w:tcW w:w="132" w:type="pct"/>
          </w:tcPr>
          <w:p w14:paraId="401B31CC" w14:textId="77777777" w:rsidR="00090B4F" w:rsidRDefault="00090B4F" w:rsidP="00B53479"/>
        </w:tc>
        <w:tc>
          <w:tcPr>
            <w:tcW w:w="177" w:type="pct"/>
          </w:tcPr>
          <w:p w14:paraId="6E523799" w14:textId="77777777" w:rsidR="00090B4F" w:rsidRDefault="00090B4F" w:rsidP="00B53479"/>
        </w:tc>
        <w:tc>
          <w:tcPr>
            <w:tcW w:w="177" w:type="pct"/>
          </w:tcPr>
          <w:p w14:paraId="632BD646" w14:textId="77777777" w:rsidR="00090B4F" w:rsidRDefault="00090B4F" w:rsidP="00B53479"/>
        </w:tc>
        <w:tc>
          <w:tcPr>
            <w:tcW w:w="132" w:type="pct"/>
          </w:tcPr>
          <w:p w14:paraId="23C838A3" w14:textId="77777777" w:rsidR="00090B4F" w:rsidRDefault="00090B4F" w:rsidP="00B53479"/>
        </w:tc>
        <w:tc>
          <w:tcPr>
            <w:tcW w:w="177" w:type="pct"/>
          </w:tcPr>
          <w:p w14:paraId="53318CB2" w14:textId="77777777" w:rsidR="00090B4F" w:rsidRDefault="00090B4F" w:rsidP="00B53479"/>
        </w:tc>
        <w:tc>
          <w:tcPr>
            <w:tcW w:w="132" w:type="pct"/>
          </w:tcPr>
          <w:p w14:paraId="2EEF6D72" w14:textId="77777777" w:rsidR="00090B4F" w:rsidRDefault="00090B4F" w:rsidP="00B53479"/>
        </w:tc>
        <w:tc>
          <w:tcPr>
            <w:tcW w:w="132" w:type="pct"/>
          </w:tcPr>
          <w:p w14:paraId="32466DA8" w14:textId="77777777" w:rsidR="00090B4F" w:rsidRDefault="00090B4F" w:rsidP="00B53479"/>
        </w:tc>
        <w:tc>
          <w:tcPr>
            <w:tcW w:w="132" w:type="pct"/>
          </w:tcPr>
          <w:p w14:paraId="52E98532" w14:textId="77777777" w:rsidR="00090B4F" w:rsidRDefault="00090B4F" w:rsidP="00B53479"/>
        </w:tc>
        <w:tc>
          <w:tcPr>
            <w:tcW w:w="133" w:type="pct"/>
          </w:tcPr>
          <w:p w14:paraId="63A7ADB9" w14:textId="77777777" w:rsidR="00090B4F" w:rsidRDefault="00090B4F" w:rsidP="00B53479"/>
        </w:tc>
      </w:tr>
      <w:tr w:rsidR="00C01C45" w14:paraId="33E8D2D3" w14:textId="77777777" w:rsidTr="00B53479">
        <w:trPr>
          <w:trHeight w:val="300"/>
          <w:jc w:val="center"/>
        </w:trPr>
        <w:tc>
          <w:tcPr>
            <w:tcW w:w="157" w:type="pct"/>
          </w:tcPr>
          <w:p w14:paraId="1C510AC6" w14:textId="77777777" w:rsidR="00090B4F" w:rsidRPr="00297BB2" w:rsidRDefault="00090B4F" w:rsidP="00B53479">
            <w:pPr>
              <w:pStyle w:val="af8"/>
              <w:numPr>
                <w:ilvl w:val="0"/>
                <w:numId w:val="11"/>
              </w:numPr>
              <w:suppressAutoHyphens w:val="0"/>
              <w:contextualSpacing/>
            </w:pPr>
          </w:p>
        </w:tc>
        <w:tc>
          <w:tcPr>
            <w:tcW w:w="668" w:type="pct"/>
          </w:tcPr>
          <w:p w14:paraId="6C170D64" w14:textId="77777777" w:rsidR="00090B4F" w:rsidRDefault="00090B4F" w:rsidP="00B53479"/>
        </w:tc>
        <w:tc>
          <w:tcPr>
            <w:tcW w:w="171" w:type="pct"/>
          </w:tcPr>
          <w:p w14:paraId="4B69AFC3" w14:textId="77777777" w:rsidR="00090B4F" w:rsidRDefault="00090B4F" w:rsidP="00B53479"/>
        </w:tc>
        <w:tc>
          <w:tcPr>
            <w:tcW w:w="176" w:type="pct"/>
          </w:tcPr>
          <w:p w14:paraId="30889E30" w14:textId="77777777" w:rsidR="00090B4F" w:rsidRDefault="00090B4F" w:rsidP="00B53479"/>
        </w:tc>
        <w:tc>
          <w:tcPr>
            <w:tcW w:w="131" w:type="pct"/>
          </w:tcPr>
          <w:p w14:paraId="042962D2" w14:textId="77777777" w:rsidR="00090B4F" w:rsidRDefault="00090B4F" w:rsidP="00B53479"/>
        </w:tc>
        <w:tc>
          <w:tcPr>
            <w:tcW w:w="176" w:type="pct"/>
          </w:tcPr>
          <w:p w14:paraId="42C0BB6D" w14:textId="77777777" w:rsidR="00090B4F" w:rsidRDefault="00090B4F" w:rsidP="00B53479"/>
        </w:tc>
        <w:tc>
          <w:tcPr>
            <w:tcW w:w="176" w:type="pct"/>
          </w:tcPr>
          <w:p w14:paraId="76E313B8" w14:textId="77777777" w:rsidR="00090B4F" w:rsidRDefault="00090B4F" w:rsidP="00B53479"/>
        </w:tc>
        <w:tc>
          <w:tcPr>
            <w:tcW w:w="131" w:type="pct"/>
          </w:tcPr>
          <w:p w14:paraId="007872DB" w14:textId="77777777" w:rsidR="00090B4F" w:rsidRDefault="00090B4F" w:rsidP="00B53479"/>
        </w:tc>
        <w:tc>
          <w:tcPr>
            <w:tcW w:w="176" w:type="pct"/>
          </w:tcPr>
          <w:p w14:paraId="27DAFC86" w14:textId="77777777" w:rsidR="00090B4F" w:rsidRDefault="00090B4F" w:rsidP="00B53479"/>
        </w:tc>
        <w:tc>
          <w:tcPr>
            <w:tcW w:w="176" w:type="pct"/>
          </w:tcPr>
          <w:p w14:paraId="171666AB" w14:textId="77777777" w:rsidR="00090B4F" w:rsidRDefault="00090B4F" w:rsidP="00B53479"/>
        </w:tc>
        <w:tc>
          <w:tcPr>
            <w:tcW w:w="131" w:type="pct"/>
          </w:tcPr>
          <w:p w14:paraId="516D5FC3" w14:textId="77777777" w:rsidR="00090B4F" w:rsidRDefault="00090B4F" w:rsidP="00B53479"/>
        </w:tc>
        <w:tc>
          <w:tcPr>
            <w:tcW w:w="176" w:type="pct"/>
          </w:tcPr>
          <w:p w14:paraId="6BFF8F6C" w14:textId="77777777" w:rsidR="00090B4F" w:rsidRDefault="00090B4F" w:rsidP="00B53479"/>
        </w:tc>
        <w:tc>
          <w:tcPr>
            <w:tcW w:w="176" w:type="pct"/>
          </w:tcPr>
          <w:p w14:paraId="462E00A5" w14:textId="77777777" w:rsidR="00090B4F" w:rsidRDefault="00090B4F" w:rsidP="00B53479"/>
        </w:tc>
        <w:tc>
          <w:tcPr>
            <w:tcW w:w="176" w:type="pct"/>
          </w:tcPr>
          <w:p w14:paraId="6DDB8EAF" w14:textId="77777777" w:rsidR="00090B4F" w:rsidRDefault="00090B4F" w:rsidP="00B53479"/>
        </w:tc>
        <w:tc>
          <w:tcPr>
            <w:tcW w:w="176" w:type="pct"/>
          </w:tcPr>
          <w:p w14:paraId="1AFDBA20" w14:textId="77777777" w:rsidR="00090B4F" w:rsidRDefault="00090B4F" w:rsidP="00B53479"/>
        </w:tc>
        <w:tc>
          <w:tcPr>
            <w:tcW w:w="176" w:type="pct"/>
          </w:tcPr>
          <w:p w14:paraId="12DA1C7E" w14:textId="77777777" w:rsidR="00090B4F" w:rsidRDefault="00090B4F" w:rsidP="00B53479"/>
        </w:tc>
        <w:tc>
          <w:tcPr>
            <w:tcW w:w="176" w:type="pct"/>
          </w:tcPr>
          <w:p w14:paraId="5483D075" w14:textId="77777777" w:rsidR="00090B4F" w:rsidRDefault="00090B4F" w:rsidP="00B53479"/>
        </w:tc>
        <w:tc>
          <w:tcPr>
            <w:tcW w:w="176" w:type="pct"/>
          </w:tcPr>
          <w:p w14:paraId="5FE10BAB" w14:textId="77777777" w:rsidR="00090B4F" w:rsidRDefault="00090B4F" w:rsidP="00B53479"/>
        </w:tc>
        <w:tc>
          <w:tcPr>
            <w:tcW w:w="176" w:type="pct"/>
          </w:tcPr>
          <w:p w14:paraId="57897FED" w14:textId="77777777" w:rsidR="00090B4F" w:rsidRDefault="00090B4F" w:rsidP="00B53479"/>
        </w:tc>
        <w:tc>
          <w:tcPr>
            <w:tcW w:w="132" w:type="pct"/>
          </w:tcPr>
          <w:p w14:paraId="50FD9B03" w14:textId="77777777" w:rsidR="00090B4F" w:rsidRDefault="00090B4F" w:rsidP="00B53479"/>
        </w:tc>
        <w:tc>
          <w:tcPr>
            <w:tcW w:w="177" w:type="pct"/>
          </w:tcPr>
          <w:p w14:paraId="2C309BDB" w14:textId="77777777" w:rsidR="00090B4F" w:rsidRDefault="00090B4F" w:rsidP="00B53479"/>
        </w:tc>
        <w:tc>
          <w:tcPr>
            <w:tcW w:w="177" w:type="pct"/>
          </w:tcPr>
          <w:p w14:paraId="5FD7EB43" w14:textId="77777777" w:rsidR="00090B4F" w:rsidRDefault="00090B4F" w:rsidP="00B53479"/>
        </w:tc>
        <w:tc>
          <w:tcPr>
            <w:tcW w:w="132" w:type="pct"/>
          </w:tcPr>
          <w:p w14:paraId="796946D9" w14:textId="77777777" w:rsidR="00090B4F" w:rsidRDefault="00090B4F" w:rsidP="00B53479"/>
        </w:tc>
        <w:tc>
          <w:tcPr>
            <w:tcW w:w="177" w:type="pct"/>
          </w:tcPr>
          <w:p w14:paraId="56CFE70B" w14:textId="77777777" w:rsidR="00090B4F" w:rsidRDefault="00090B4F" w:rsidP="00B53479"/>
        </w:tc>
        <w:tc>
          <w:tcPr>
            <w:tcW w:w="132" w:type="pct"/>
          </w:tcPr>
          <w:p w14:paraId="00DF86B6" w14:textId="77777777" w:rsidR="00090B4F" w:rsidRDefault="00090B4F" w:rsidP="00B53479"/>
        </w:tc>
        <w:tc>
          <w:tcPr>
            <w:tcW w:w="132" w:type="pct"/>
          </w:tcPr>
          <w:p w14:paraId="1A3FB54F" w14:textId="77777777" w:rsidR="00090B4F" w:rsidRDefault="00090B4F" w:rsidP="00B53479"/>
        </w:tc>
        <w:tc>
          <w:tcPr>
            <w:tcW w:w="132" w:type="pct"/>
          </w:tcPr>
          <w:p w14:paraId="191B4C3A" w14:textId="77777777" w:rsidR="00090B4F" w:rsidRDefault="00090B4F" w:rsidP="00B53479"/>
        </w:tc>
        <w:tc>
          <w:tcPr>
            <w:tcW w:w="133" w:type="pct"/>
          </w:tcPr>
          <w:p w14:paraId="474818B6" w14:textId="77777777" w:rsidR="00090B4F" w:rsidRDefault="00090B4F" w:rsidP="00B53479"/>
        </w:tc>
      </w:tr>
      <w:tr w:rsidR="00C01C45" w14:paraId="05F1C348" w14:textId="77777777" w:rsidTr="00B53479">
        <w:trPr>
          <w:trHeight w:val="303"/>
          <w:jc w:val="center"/>
        </w:trPr>
        <w:tc>
          <w:tcPr>
            <w:tcW w:w="157" w:type="pct"/>
          </w:tcPr>
          <w:p w14:paraId="05ECBC93" w14:textId="77777777" w:rsidR="00090B4F" w:rsidRPr="00297BB2" w:rsidRDefault="00090B4F" w:rsidP="00B53479">
            <w:pPr>
              <w:pStyle w:val="af8"/>
              <w:numPr>
                <w:ilvl w:val="0"/>
                <w:numId w:val="11"/>
              </w:numPr>
              <w:suppressAutoHyphens w:val="0"/>
              <w:contextualSpacing/>
            </w:pPr>
          </w:p>
        </w:tc>
        <w:tc>
          <w:tcPr>
            <w:tcW w:w="668" w:type="pct"/>
          </w:tcPr>
          <w:p w14:paraId="660B17A9" w14:textId="77777777" w:rsidR="00090B4F" w:rsidRDefault="00090B4F" w:rsidP="00B53479"/>
        </w:tc>
        <w:tc>
          <w:tcPr>
            <w:tcW w:w="171" w:type="pct"/>
          </w:tcPr>
          <w:p w14:paraId="52979A71" w14:textId="77777777" w:rsidR="00090B4F" w:rsidRDefault="00090B4F" w:rsidP="00B53479"/>
        </w:tc>
        <w:tc>
          <w:tcPr>
            <w:tcW w:w="176" w:type="pct"/>
          </w:tcPr>
          <w:p w14:paraId="1D0CB80C" w14:textId="77777777" w:rsidR="00090B4F" w:rsidRDefault="00090B4F" w:rsidP="00B53479"/>
        </w:tc>
        <w:tc>
          <w:tcPr>
            <w:tcW w:w="131" w:type="pct"/>
          </w:tcPr>
          <w:p w14:paraId="0BFD536B" w14:textId="77777777" w:rsidR="00090B4F" w:rsidRDefault="00090B4F" w:rsidP="00B53479"/>
        </w:tc>
        <w:tc>
          <w:tcPr>
            <w:tcW w:w="176" w:type="pct"/>
          </w:tcPr>
          <w:p w14:paraId="1075E60C" w14:textId="77777777" w:rsidR="00090B4F" w:rsidRDefault="00090B4F" w:rsidP="00B53479"/>
        </w:tc>
        <w:tc>
          <w:tcPr>
            <w:tcW w:w="176" w:type="pct"/>
          </w:tcPr>
          <w:p w14:paraId="16071A5A" w14:textId="77777777" w:rsidR="00090B4F" w:rsidRDefault="00090B4F" w:rsidP="00B53479"/>
        </w:tc>
        <w:tc>
          <w:tcPr>
            <w:tcW w:w="131" w:type="pct"/>
          </w:tcPr>
          <w:p w14:paraId="298AA6D1" w14:textId="77777777" w:rsidR="00090B4F" w:rsidRDefault="00090B4F" w:rsidP="00B53479"/>
        </w:tc>
        <w:tc>
          <w:tcPr>
            <w:tcW w:w="176" w:type="pct"/>
          </w:tcPr>
          <w:p w14:paraId="472E7BA3" w14:textId="77777777" w:rsidR="00090B4F" w:rsidRDefault="00090B4F" w:rsidP="00B53479"/>
        </w:tc>
        <w:tc>
          <w:tcPr>
            <w:tcW w:w="176" w:type="pct"/>
          </w:tcPr>
          <w:p w14:paraId="5D4A02A4" w14:textId="77777777" w:rsidR="00090B4F" w:rsidRDefault="00090B4F" w:rsidP="00B53479"/>
        </w:tc>
        <w:tc>
          <w:tcPr>
            <w:tcW w:w="131" w:type="pct"/>
          </w:tcPr>
          <w:p w14:paraId="7B543307" w14:textId="77777777" w:rsidR="00090B4F" w:rsidRDefault="00090B4F" w:rsidP="00B53479"/>
        </w:tc>
        <w:tc>
          <w:tcPr>
            <w:tcW w:w="176" w:type="pct"/>
          </w:tcPr>
          <w:p w14:paraId="6836917F" w14:textId="77777777" w:rsidR="00090B4F" w:rsidRDefault="00090B4F" w:rsidP="00B53479"/>
        </w:tc>
        <w:tc>
          <w:tcPr>
            <w:tcW w:w="176" w:type="pct"/>
          </w:tcPr>
          <w:p w14:paraId="10789C04" w14:textId="77777777" w:rsidR="00090B4F" w:rsidRDefault="00090B4F" w:rsidP="00B53479"/>
        </w:tc>
        <w:tc>
          <w:tcPr>
            <w:tcW w:w="176" w:type="pct"/>
          </w:tcPr>
          <w:p w14:paraId="7E0607FC" w14:textId="77777777" w:rsidR="00090B4F" w:rsidRDefault="00090B4F" w:rsidP="00B53479"/>
        </w:tc>
        <w:tc>
          <w:tcPr>
            <w:tcW w:w="176" w:type="pct"/>
          </w:tcPr>
          <w:p w14:paraId="486D5A23" w14:textId="77777777" w:rsidR="00090B4F" w:rsidRDefault="00090B4F" w:rsidP="00B53479"/>
        </w:tc>
        <w:tc>
          <w:tcPr>
            <w:tcW w:w="176" w:type="pct"/>
          </w:tcPr>
          <w:p w14:paraId="2627D9D7" w14:textId="77777777" w:rsidR="00090B4F" w:rsidRDefault="00090B4F" w:rsidP="00B53479"/>
        </w:tc>
        <w:tc>
          <w:tcPr>
            <w:tcW w:w="176" w:type="pct"/>
          </w:tcPr>
          <w:p w14:paraId="61DCE0E0" w14:textId="77777777" w:rsidR="00090B4F" w:rsidRDefault="00090B4F" w:rsidP="00B53479"/>
        </w:tc>
        <w:tc>
          <w:tcPr>
            <w:tcW w:w="176" w:type="pct"/>
          </w:tcPr>
          <w:p w14:paraId="71ABCE0F" w14:textId="77777777" w:rsidR="00090B4F" w:rsidRDefault="00090B4F" w:rsidP="00B53479"/>
        </w:tc>
        <w:tc>
          <w:tcPr>
            <w:tcW w:w="176" w:type="pct"/>
          </w:tcPr>
          <w:p w14:paraId="670D09BC" w14:textId="77777777" w:rsidR="00090B4F" w:rsidRDefault="00090B4F" w:rsidP="00B53479"/>
        </w:tc>
        <w:tc>
          <w:tcPr>
            <w:tcW w:w="132" w:type="pct"/>
          </w:tcPr>
          <w:p w14:paraId="7A3B6DE6" w14:textId="77777777" w:rsidR="00090B4F" w:rsidRDefault="00090B4F" w:rsidP="00B53479"/>
        </w:tc>
        <w:tc>
          <w:tcPr>
            <w:tcW w:w="177" w:type="pct"/>
          </w:tcPr>
          <w:p w14:paraId="54F41361" w14:textId="77777777" w:rsidR="00090B4F" w:rsidRDefault="00090B4F" w:rsidP="00B53479"/>
        </w:tc>
        <w:tc>
          <w:tcPr>
            <w:tcW w:w="177" w:type="pct"/>
          </w:tcPr>
          <w:p w14:paraId="32984FC6" w14:textId="77777777" w:rsidR="00090B4F" w:rsidRDefault="00090B4F" w:rsidP="00B53479"/>
        </w:tc>
        <w:tc>
          <w:tcPr>
            <w:tcW w:w="132" w:type="pct"/>
          </w:tcPr>
          <w:p w14:paraId="1839291D" w14:textId="77777777" w:rsidR="00090B4F" w:rsidRDefault="00090B4F" w:rsidP="00B53479"/>
        </w:tc>
        <w:tc>
          <w:tcPr>
            <w:tcW w:w="177" w:type="pct"/>
          </w:tcPr>
          <w:p w14:paraId="63EAEA44" w14:textId="77777777" w:rsidR="00090B4F" w:rsidRDefault="00090B4F" w:rsidP="00B53479"/>
        </w:tc>
        <w:tc>
          <w:tcPr>
            <w:tcW w:w="132" w:type="pct"/>
          </w:tcPr>
          <w:p w14:paraId="462A1D67" w14:textId="77777777" w:rsidR="00090B4F" w:rsidRDefault="00090B4F" w:rsidP="00B53479"/>
        </w:tc>
        <w:tc>
          <w:tcPr>
            <w:tcW w:w="132" w:type="pct"/>
          </w:tcPr>
          <w:p w14:paraId="58B6C512" w14:textId="77777777" w:rsidR="00090B4F" w:rsidRDefault="00090B4F" w:rsidP="00B53479"/>
        </w:tc>
        <w:tc>
          <w:tcPr>
            <w:tcW w:w="132" w:type="pct"/>
          </w:tcPr>
          <w:p w14:paraId="76B31668" w14:textId="77777777" w:rsidR="00090B4F" w:rsidRDefault="00090B4F" w:rsidP="00B53479"/>
        </w:tc>
        <w:tc>
          <w:tcPr>
            <w:tcW w:w="133" w:type="pct"/>
          </w:tcPr>
          <w:p w14:paraId="4F6F8FF0" w14:textId="77777777" w:rsidR="00090B4F" w:rsidRDefault="00090B4F" w:rsidP="00B53479"/>
        </w:tc>
      </w:tr>
    </w:tbl>
    <w:tbl>
      <w:tblPr>
        <w:tblW w:w="0" w:type="auto"/>
        <w:tblLook w:val="04A0" w:firstRow="1" w:lastRow="0" w:firstColumn="1" w:lastColumn="0" w:noHBand="0" w:noVBand="1"/>
      </w:tblPr>
      <w:tblGrid>
        <w:gridCol w:w="803"/>
        <w:gridCol w:w="804"/>
        <w:gridCol w:w="803"/>
        <w:gridCol w:w="805"/>
        <w:gridCol w:w="410"/>
        <w:gridCol w:w="1489"/>
        <w:gridCol w:w="4379"/>
        <w:gridCol w:w="5077"/>
      </w:tblGrid>
      <w:tr w:rsidR="00090B4F" w:rsidRPr="005D309F" w14:paraId="2626A9C0" w14:textId="77777777" w:rsidTr="00B53479">
        <w:tc>
          <w:tcPr>
            <w:tcW w:w="3215" w:type="dxa"/>
            <w:gridSpan w:val="4"/>
            <w:shd w:val="clear" w:color="auto" w:fill="auto"/>
          </w:tcPr>
          <w:p w14:paraId="26DD5383" w14:textId="77777777" w:rsidR="00090B4F" w:rsidRDefault="00090B4F" w:rsidP="00CA7D76">
            <w:pPr>
              <w:spacing w:after="0"/>
              <w:rPr>
                <w:sz w:val="20"/>
              </w:rPr>
            </w:pPr>
            <w:r w:rsidRPr="00FD4642">
              <w:rPr>
                <w:sz w:val="20"/>
              </w:rPr>
              <w:t>С – стартовая диагностика (октябрь)</w:t>
            </w:r>
          </w:p>
          <w:p w14:paraId="13D97E77" w14:textId="77777777" w:rsidR="00090B4F" w:rsidRPr="00E00A61" w:rsidRDefault="00090B4F" w:rsidP="00CA7D76">
            <w:pPr>
              <w:spacing w:after="0"/>
              <w:rPr>
                <w:sz w:val="20"/>
              </w:rPr>
            </w:pPr>
            <w:r w:rsidRPr="00FD4642">
              <w:rPr>
                <w:sz w:val="20"/>
              </w:rPr>
              <w:t>И – итоговая диагностика (апрель)</w:t>
            </w:r>
          </w:p>
        </w:tc>
        <w:tc>
          <w:tcPr>
            <w:tcW w:w="410" w:type="dxa"/>
            <w:shd w:val="clear" w:color="auto" w:fill="auto"/>
          </w:tcPr>
          <w:p w14:paraId="19D565B6" w14:textId="77777777" w:rsidR="00090B4F" w:rsidRPr="00E00A61" w:rsidRDefault="00090B4F" w:rsidP="00CA7D76">
            <w:pPr>
              <w:spacing w:after="0"/>
              <w:rPr>
                <w:sz w:val="20"/>
              </w:rPr>
            </w:pPr>
          </w:p>
        </w:tc>
        <w:tc>
          <w:tcPr>
            <w:tcW w:w="1489" w:type="dxa"/>
            <w:shd w:val="clear" w:color="auto" w:fill="auto"/>
          </w:tcPr>
          <w:p w14:paraId="2AABBFB9" w14:textId="77777777" w:rsidR="00090B4F" w:rsidRPr="005D309F" w:rsidRDefault="00090B4F" w:rsidP="001D1D72">
            <w:pPr>
              <w:spacing w:after="0"/>
              <w:jc w:val="left"/>
              <w:rPr>
                <w:b/>
                <w:sz w:val="20"/>
              </w:rPr>
            </w:pPr>
            <w:r w:rsidRPr="005D309F">
              <w:rPr>
                <w:b/>
                <w:sz w:val="20"/>
              </w:rPr>
              <w:t>Ву</w:t>
            </w:r>
            <w:r>
              <w:rPr>
                <w:b/>
                <w:sz w:val="20"/>
                <w:lang w:val="en-US"/>
              </w:rPr>
              <w:t xml:space="preserve"> </w:t>
            </w:r>
            <w:r>
              <w:rPr>
                <w:b/>
                <w:sz w:val="20"/>
              </w:rPr>
              <w:t>(4,6 – 5)</w:t>
            </w:r>
          </w:p>
        </w:tc>
        <w:tc>
          <w:tcPr>
            <w:tcW w:w="4379" w:type="dxa"/>
            <w:shd w:val="clear" w:color="auto" w:fill="auto"/>
          </w:tcPr>
          <w:p w14:paraId="19E6F66C" w14:textId="77777777" w:rsidR="00090B4F" w:rsidRPr="00FD4642" w:rsidRDefault="00090B4F" w:rsidP="00CA7D76">
            <w:pPr>
              <w:spacing w:after="0"/>
              <w:rPr>
                <w:sz w:val="20"/>
              </w:rPr>
            </w:pPr>
            <w:r w:rsidRPr="00FD4642">
              <w:rPr>
                <w:sz w:val="20"/>
              </w:rPr>
              <w:t>отличное усвоение –</w:t>
            </w:r>
          </w:p>
        </w:tc>
        <w:tc>
          <w:tcPr>
            <w:tcW w:w="5077" w:type="dxa"/>
            <w:shd w:val="clear" w:color="auto" w:fill="auto"/>
          </w:tcPr>
          <w:p w14:paraId="4C885B62" w14:textId="77777777" w:rsidR="00090B4F" w:rsidRPr="00FD4642" w:rsidRDefault="00090B4F" w:rsidP="00CA7D76">
            <w:pPr>
              <w:pStyle w:val="1f"/>
              <w:spacing w:after="0"/>
              <w:ind w:left="0"/>
              <w:contextualSpacing w:val="0"/>
              <w:rPr>
                <w:sz w:val="20"/>
              </w:rPr>
            </w:pPr>
            <w:r>
              <w:rPr>
                <w:b/>
                <w:sz w:val="20"/>
                <w:szCs w:val="20"/>
              </w:rPr>
              <w:t>Качество</w:t>
            </w:r>
            <w:r w:rsidRPr="0016620B">
              <w:rPr>
                <w:b/>
                <w:sz w:val="20"/>
                <w:szCs w:val="20"/>
              </w:rPr>
              <w:t xml:space="preserve"> об</w:t>
            </w:r>
            <w:r>
              <w:rPr>
                <w:b/>
                <w:sz w:val="20"/>
                <w:szCs w:val="20"/>
              </w:rPr>
              <w:t>учения</w:t>
            </w:r>
            <w:r w:rsidRPr="005D309F">
              <w:rPr>
                <w:sz w:val="20"/>
                <w:szCs w:val="20"/>
              </w:rPr>
              <w:t xml:space="preserve"> КО</w:t>
            </w:r>
            <m:oMath>
              <m:r>
                <w:rPr>
                  <w:rFonts w:ascii="Cambria Math" w:hAnsi="Cambria Math"/>
                </w:rPr>
                <m:t>=</m:t>
              </m:r>
              <m:f>
                <m:fPr>
                  <m:ctrlPr>
                    <w:rPr>
                      <w:rFonts w:ascii="Cambria Math" w:eastAsia="Calibri" w:hAnsi="Cambria Math"/>
                      <w:i/>
                    </w:rPr>
                  </m:ctrlPr>
                </m:fPr>
                <m:num>
                  <m:r>
                    <w:rPr>
                      <w:rFonts w:ascii="Cambria Math" w:hAnsi="Cambria Math"/>
                    </w:rPr>
                    <m:t>Ву+ВСу</m:t>
                  </m:r>
                </m:num>
                <m:den>
                  <m:r>
                    <w:rPr>
                      <w:rFonts w:ascii="Cambria Math" w:hAnsi="Cambria Math"/>
                      <w:lang w:val="en-US"/>
                    </w:rPr>
                    <m:t>N</m:t>
                  </m:r>
                </m:den>
              </m:f>
              <m:r>
                <w:rPr>
                  <w:rFonts w:ascii="Cambria Math" w:hAnsi="Cambria Math"/>
                </w:rPr>
                <m:t>*100%</m:t>
              </m:r>
            </m:oMath>
            <w:r w:rsidRPr="005D309F">
              <w:rPr>
                <w:sz w:val="20"/>
                <w:szCs w:val="20"/>
              </w:rPr>
              <w:t xml:space="preserve"> </w:t>
            </w:r>
          </w:p>
        </w:tc>
      </w:tr>
      <w:tr w:rsidR="00090B4F" w:rsidRPr="00FD4642" w14:paraId="0FE21EF7" w14:textId="77777777" w:rsidTr="00B53479">
        <w:tc>
          <w:tcPr>
            <w:tcW w:w="3215" w:type="dxa"/>
            <w:gridSpan w:val="4"/>
            <w:tcBorders>
              <w:bottom w:val="single" w:sz="4" w:space="0" w:color="auto"/>
            </w:tcBorders>
            <w:shd w:val="clear" w:color="auto" w:fill="auto"/>
          </w:tcPr>
          <w:p w14:paraId="344AFAD9" w14:textId="77777777" w:rsidR="00090B4F" w:rsidRPr="00B83DFC" w:rsidRDefault="00090B4F" w:rsidP="00CA7D76">
            <w:pPr>
              <w:spacing w:after="0"/>
              <w:rPr>
                <w:sz w:val="20"/>
              </w:rPr>
            </w:pPr>
          </w:p>
        </w:tc>
        <w:tc>
          <w:tcPr>
            <w:tcW w:w="410" w:type="dxa"/>
            <w:shd w:val="clear" w:color="auto" w:fill="auto"/>
          </w:tcPr>
          <w:p w14:paraId="3B863757" w14:textId="77777777" w:rsidR="00090B4F" w:rsidRPr="002D6AFC" w:rsidRDefault="00090B4F" w:rsidP="00CA7D76">
            <w:pPr>
              <w:spacing w:after="0"/>
              <w:rPr>
                <w:sz w:val="20"/>
              </w:rPr>
            </w:pPr>
          </w:p>
        </w:tc>
        <w:tc>
          <w:tcPr>
            <w:tcW w:w="1489" w:type="dxa"/>
            <w:shd w:val="clear" w:color="auto" w:fill="auto"/>
          </w:tcPr>
          <w:p w14:paraId="2705DCA6" w14:textId="77777777" w:rsidR="00090B4F" w:rsidRPr="005D309F" w:rsidRDefault="00090B4F" w:rsidP="001D1D72">
            <w:pPr>
              <w:spacing w:after="0"/>
              <w:jc w:val="left"/>
              <w:rPr>
                <w:b/>
                <w:sz w:val="20"/>
              </w:rPr>
            </w:pPr>
            <w:r w:rsidRPr="005D309F">
              <w:rPr>
                <w:b/>
                <w:sz w:val="20"/>
              </w:rPr>
              <w:t>ВСу</w:t>
            </w:r>
            <w:r>
              <w:rPr>
                <w:b/>
                <w:sz w:val="20"/>
              </w:rPr>
              <w:t xml:space="preserve"> (4 – 4,5)</w:t>
            </w:r>
          </w:p>
        </w:tc>
        <w:tc>
          <w:tcPr>
            <w:tcW w:w="4379" w:type="dxa"/>
            <w:shd w:val="clear" w:color="auto" w:fill="auto"/>
          </w:tcPr>
          <w:p w14:paraId="26EE9031" w14:textId="77777777" w:rsidR="00090B4F" w:rsidRPr="00FD4642" w:rsidRDefault="00090B4F" w:rsidP="00CA7D76">
            <w:pPr>
              <w:spacing w:after="0"/>
              <w:rPr>
                <w:sz w:val="20"/>
              </w:rPr>
            </w:pPr>
            <w:r w:rsidRPr="00FD4642">
              <w:rPr>
                <w:sz w:val="20"/>
              </w:rPr>
              <w:t>хорошее усвоение –</w:t>
            </w:r>
          </w:p>
        </w:tc>
        <w:tc>
          <w:tcPr>
            <w:tcW w:w="5077" w:type="dxa"/>
            <w:shd w:val="clear" w:color="auto" w:fill="auto"/>
          </w:tcPr>
          <w:p w14:paraId="291E7102" w14:textId="77777777" w:rsidR="00090B4F" w:rsidRPr="00FD4642" w:rsidRDefault="00090B4F" w:rsidP="00CA7D76">
            <w:pPr>
              <w:pStyle w:val="1f"/>
              <w:spacing w:after="0"/>
              <w:ind w:left="0"/>
              <w:contextualSpacing w:val="0"/>
              <w:rPr>
                <w:sz w:val="20"/>
              </w:rPr>
            </w:pPr>
          </w:p>
        </w:tc>
      </w:tr>
      <w:tr w:rsidR="00090B4F" w:rsidRPr="002D6AFC" w14:paraId="6253142F" w14:textId="77777777" w:rsidTr="00B53479">
        <w:trPr>
          <w:trHeight w:val="401"/>
        </w:trPr>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A96E9" w14:textId="77777777" w:rsidR="00090B4F" w:rsidRPr="00B83DFC" w:rsidRDefault="00090B4F" w:rsidP="00CA7D76">
            <w:pPr>
              <w:spacing w:after="0"/>
              <w:jc w:val="center"/>
              <w:rPr>
                <w:b/>
                <w:sz w:val="20"/>
              </w:rPr>
            </w:pPr>
            <w:r w:rsidRPr="00B83DFC">
              <w:rPr>
                <w:b/>
                <w:sz w:val="20"/>
              </w:rPr>
              <w:t>КО</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0C56CA" w14:textId="77777777" w:rsidR="00090B4F" w:rsidRPr="00B83DFC" w:rsidRDefault="00090B4F" w:rsidP="00CA7D76">
            <w:pPr>
              <w:spacing w:after="0"/>
              <w:jc w:val="center"/>
              <w:rPr>
                <w:b/>
                <w:sz w:val="20"/>
              </w:rPr>
            </w:pPr>
            <w:r w:rsidRPr="00B83DFC">
              <w:rPr>
                <w:b/>
                <w:sz w:val="20"/>
              </w:rPr>
              <w:t>П</w:t>
            </w:r>
            <w:r>
              <w:rPr>
                <w:b/>
                <w:sz w:val="20"/>
              </w:rPr>
              <w:t>О</w:t>
            </w:r>
          </w:p>
        </w:tc>
        <w:tc>
          <w:tcPr>
            <w:tcW w:w="410" w:type="dxa"/>
            <w:tcBorders>
              <w:left w:val="single" w:sz="4" w:space="0" w:color="auto"/>
            </w:tcBorders>
            <w:shd w:val="clear" w:color="auto" w:fill="auto"/>
          </w:tcPr>
          <w:p w14:paraId="1F6A5DD3" w14:textId="77777777" w:rsidR="00090B4F" w:rsidRPr="00B264C6" w:rsidRDefault="00090B4F" w:rsidP="00CA7D76">
            <w:pPr>
              <w:spacing w:after="0"/>
              <w:rPr>
                <w:sz w:val="20"/>
              </w:rPr>
            </w:pPr>
          </w:p>
        </w:tc>
        <w:tc>
          <w:tcPr>
            <w:tcW w:w="1489" w:type="dxa"/>
            <w:shd w:val="clear" w:color="auto" w:fill="auto"/>
          </w:tcPr>
          <w:p w14:paraId="4E9E2458" w14:textId="77777777" w:rsidR="00090B4F" w:rsidRPr="005D309F" w:rsidRDefault="00090B4F" w:rsidP="001D1D72">
            <w:pPr>
              <w:spacing w:after="0"/>
              <w:jc w:val="left"/>
              <w:rPr>
                <w:b/>
                <w:sz w:val="20"/>
              </w:rPr>
            </w:pPr>
            <w:r w:rsidRPr="005D309F">
              <w:rPr>
                <w:b/>
                <w:sz w:val="20"/>
              </w:rPr>
              <w:t>Су</w:t>
            </w:r>
            <w:r>
              <w:rPr>
                <w:b/>
                <w:sz w:val="20"/>
              </w:rPr>
              <w:t xml:space="preserve"> (3 – 3,9)</w:t>
            </w:r>
          </w:p>
        </w:tc>
        <w:tc>
          <w:tcPr>
            <w:tcW w:w="4379" w:type="dxa"/>
            <w:shd w:val="clear" w:color="auto" w:fill="auto"/>
          </w:tcPr>
          <w:p w14:paraId="23E522C1" w14:textId="77777777" w:rsidR="00090B4F" w:rsidRPr="00FD4642" w:rsidRDefault="00090B4F" w:rsidP="00CA7D76">
            <w:pPr>
              <w:spacing w:after="0"/>
              <w:rPr>
                <w:sz w:val="20"/>
              </w:rPr>
            </w:pPr>
            <w:r w:rsidRPr="00FD4642">
              <w:rPr>
                <w:sz w:val="20"/>
              </w:rPr>
              <w:t>удовлетворительное усвоение –</w:t>
            </w:r>
          </w:p>
        </w:tc>
        <w:tc>
          <w:tcPr>
            <w:tcW w:w="5077" w:type="dxa"/>
            <w:shd w:val="clear" w:color="auto" w:fill="auto"/>
          </w:tcPr>
          <w:p w14:paraId="28731756" w14:textId="77777777" w:rsidR="00090B4F" w:rsidRPr="00FD4642" w:rsidRDefault="00090B4F" w:rsidP="00CA7D76">
            <w:pPr>
              <w:spacing w:after="0"/>
              <w:rPr>
                <w:sz w:val="20"/>
              </w:rPr>
            </w:pPr>
            <w:r>
              <w:rPr>
                <w:b/>
                <w:sz w:val="20"/>
                <w:szCs w:val="20"/>
              </w:rPr>
              <w:t>П</w:t>
            </w:r>
            <w:r w:rsidRPr="0016620B">
              <w:rPr>
                <w:b/>
                <w:sz w:val="20"/>
                <w:szCs w:val="20"/>
              </w:rPr>
              <w:t>одготовленност</w:t>
            </w:r>
            <w:r>
              <w:rPr>
                <w:b/>
                <w:sz w:val="20"/>
                <w:szCs w:val="20"/>
              </w:rPr>
              <w:t>ь</w:t>
            </w:r>
            <w:r>
              <w:rPr>
                <w:sz w:val="20"/>
                <w:szCs w:val="20"/>
              </w:rPr>
              <w:t xml:space="preserve"> </w:t>
            </w:r>
            <w:r w:rsidR="001D1D72" w:rsidRPr="001D1D72">
              <w:rPr>
                <w:b/>
                <w:sz w:val="20"/>
                <w:szCs w:val="20"/>
              </w:rPr>
              <w:t>обучающихся</w:t>
            </w:r>
            <w:r w:rsidRPr="001D1D72">
              <w:rPr>
                <w:b/>
                <w:sz w:val="20"/>
                <w:szCs w:val="20"/>
              </w:rPr>
              <w:t xml:space="preserve"> </w:t>
            </w:r>
            <w:r>
              <w:rPr>
                <w:sz w:val="20"/>
                <w:szCs w:val="20"/>
              </w:rPr>
              <w:t>ПО</w:t>
            </w:r>
            <w:r w:rsidRPr="005D309F">
              <w:rPr>
                <w:sz w:val="20"/>
                <w:szCs w:val="20"/>
              </w:rPr>
              <w:t xml:space="preserve"> = </w:t>
            </w:r>
            <m:oMath>
              <m:f>
                <m:fPr>
                  <m:ctrlPr>
                    <w:rPr>
                      <w:rFonts w:ascii="Cambria Math" w:hAnsi="Cambria Math"/>
                      <w:i/>
                      <w:sz w:val="18"/>
                      <w:szCs w:val="18"/>
                    </w:rPr>
                  </m:ctrlPr>
                </m:fPr>
                <m:num>
                  <m:r>
                    <w:rPr>
                      <w:rFonts w:ascii="Cambria Math" w:hAnsi="Cambria Math"/>
                      <w:sz w:val="18"/>
                      <w:szCs w:val="18"/>
                    </w:rPr>
                    <m:t>Ву+ВСу+Су</m:t>
                  </m:r>
                </m:num>
                <m:den>
                  <m:r>
                    <w:rPr>
                      <w:rFonts w:ascii="Cambria Math" w:hAnsi="Cambria Math"/>
                      <w:sz w:val="18"/>
                      <w:szCs w:val="18"/>
                      <w:lang w:val="en-US"/>
                    </w:rPr>
                    <m:t>N</m:t>
                  </m:r>
                </m:den>
              </m:f>
              <m:r>
                <w:rPr>
                  <w:rFonts w:ascii="Cambria Math" w:hAnsi="Cambria Math"/>
                  <w:sz w:val="18"/>
                  <w:szCs w:val="18"/>
                </w:rPr>
                <m:t>*100%</m:t>
              </m:r>
            </m:oMath>
          </w:p>
        </w:tc>
      </w:tr>
      <w:tr w:rsidR="00090B4F" w:rsidRPr="00FD4642" w14:paraId="6C144F7A" w14:textId="77777777" w:rsidTr="00B53479">
        <w:trPr>
          <w:trHeight w:val="345"/>
        </w:trPr>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283A3607" w14:textId="77777777" w:rsidR="00090B4F" w:rsidRPr="000200F8" w:rsidRDefault="00090B4F" w:rsidP="00CA7D76">
            <w:pPr>
              <w:spacing w:after="0"/>
              <w:jc w:val="center"/>
              <w:rPr>
                <w:sz w:val="16"/>
                <w:szCs w:val="16"/>
              </w:rPr>
            </w:pPr>
            <w:r w:rsidRPr="000200F8">
              <w:rPr>
                <w:sz w:val="16"/>
                <w:szCs w:val="16"/>
              </w:rPr>
              <w:t>С</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5C37740C" w14:textId="77777777" w:rsidR="00090B4F" w:rsidRPr="000200F8" w:rsidRDefault="00090B4F" w:rsidP="00CA7D76">
            <w:pPr>
              <w:spacing w:after="0"/>
              <w:jc w:val="center"/>
              <w:rPr>
                <w:sz w:val="16"/>
                <w:szCs w:val="16"/>
              </w:rPr>
            </w:pPr>
            <w:r w:rsidRPr="000200F8">
              <w:rPr>
                <w:sz w:val="16"/>
                <w:szCs w:val="16"/>
              </w:rPr>
              <w:t>И</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566BD177" w14:textId="77777777" w:rsidR="00090B4F" w:rsidRPr="000200F8" w:rsidRDefault="00090B4F" w:rsidP="00CA7D76">
            <w:pPr>
              <w:spacing w:after="0"/>
              <w:jc w:val="center"/>
              <w:rPr>
                <w:sz w:val="16"/>
                <w:szCs w:val="16"/>
              </w:rPr>
            </w:pPr>
            <w:r w:rsidRPr="000200F8">
              <w:rPr>
                <w:sz w:val="16"/>
                <w:szCs w:val="16"/>
              </w:rPr>
              <w:t>С</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014FABA9" w14:textId="77777777" w:rsidR="00090B4F" w:rsidRPr="000200F8" w:rsidRDefault="00090B4F" w:rsidP="00CA7D76">
            <w:pPr>
              <w:spacing w:after="0"/>
              <w:jc w:val="center"/>
              <w:rPr>
                <w:sz w:val="16"/>
                <w:szCs w:val="16"/>
              </w:rPr>
            </w:pPr>
            <w:r w:rsidRPr="000200F8">
              <w:rPr>
                <w:sz w:val="16"/>
                <w:szCs w:val="16"/>
              </w:rPr>
              <w:t>И</w:t>
            </w:r>
          </w:p>
        </w:tc>
        <w:tc>
          <w:tcPr>
            <w:tcW w:w="410" w:type="dxa"/>
            <w:tcBorders>
              <w:left w:val="single" w:sz="4" w:space="0" w:color="auto"/>
            </w:tcBorders>
            <w:shd w:val="clear" w:color="auto" w:fill="auto"/>
          </w:tcPr>
          <w:p w14:paraId="6879154F" w14:textId="77777777" w:rsidR="00090B4F" w:rsidRPr="00FD4642" w:rsidRDefault="00090B4F" w:rsidP="00CA7D76">
            <w:pPr>
              <w:spacing w:after="0"/>
              <w:rPr>
                <w:sz w:val="20"/>
                <w:lang w:val="en-US"/>
              </w:rPr>
            </w:pPr>
          </w:p>
        </w:tc>
        <w:tc>
          <w:tcPr>
            <w:tcW w:w="1489" w:type="dxa"/>
            <w:shd w:val="clear" w:color="auto" w:fill="auto"/>
          </w:tcPr>
          <w:p w14:paraId="08336A45" w14:textId="77777777" w:rsidR="00090B4F" w:rsidRPr="005D309F" w:rsidRDefault="00090B4F" w:rsidP="001D1D72">
            <w:pPr>
              <w:spacing w:after="0"/>
              <w:jc w:val="left"/>
              <w:rPr>
                <w:b/>
                <w:sz w:val="20"/>
              </w:rPr>
            </w:pPr>
            <w:r w:rsidRPr="005D309F">
              <w:rPr>
                <w:b/>
                <w:sz w:val="20"/>
              </w:rPr>
              <w:t>НСу</w:t>
            </w:r>
            <w:r>
              <w:rPr>
                <w:b/>
                <w:sz w:val="20"/>
              </w:rPr>
              <w:t xml:space="preserve"> (2 – 2,9)</w:t>
            </w:r>
          </w:p>
        </w:tc>
        <w:tc>
          <w:tcPr>
            <w:tcW w:w="4379" w:type="dxa"/>
            <w:shd w:val="clear" w:color="auto" w:fill="auto"/>
          </w:tcPr>
          <w:p w14:paraId="37808D98" w14:textId="77777777" w:rsidR="00090B4F" w:rsidRPr="00FD4642" w:rsidRDefault="00090B4F" w:rsidP="00CA7D76">
            <w:pPr>
              <w:spacing w:after="0"/>
              <w:rPr>
                <w:sz w:val="20"/>
              </w:rPr>
            </w:pPr>
            <w:r w:rsidRPr="00FD4642">
              <w:rPr>
                <w:sz w:val="20"/>
              </w:rPr>
              <w:t>слабое (недостаточное усвоение) –</w:t>
            </w:r>
          </w:p>
        </w:tc>
        <w:tc>
          <w:tcPr>
            <w:tcW w:w="5077" w:type="dxa"/>
            <w:shd w:val="clear" w:color="auto" w:fill="auto"/>
          </w:tcPr>
          <w:p w14:paraId="59C4C05B" w14:textId="77777777" w:rsidR="00090B4F" w:rsidRPr="00FD4642" w:rsidRDefault="00090B4F" w:rsidP="00CA7D76">
            <w:pPr>
              <w:spacing w:after="0"/>
              <w:rPr>
                <w:sz w:val="20"/>
              </w:rPr>
            </w:pPr>
          </w:p>
        </w:tc>
      </w:tr>
    </w:tbl>
    <w:p w14:paraId="6239F527" w14:textId="77777777" w:rsidR="00090B4F" w:rsidRDefault="00090B4F" w:rsidP="00274DE9">
      <w:pPr>
        <w:pStyle w:val="af7"/>
        <w:spacing w:line="276" w:lineRule="auto"/>
        <w:ind w:firstLine="709"/>
        <w:jc w:val="right"/>
        <w:rPr>
          <w:bCs/>
          <w:i/>
          <w:sz w:val="28"/>
          <w:szCs w:val="28"/>
        </w:rPr>
        <w:sectPr w:rsidR="00090B4F" w:rsidSect="00090B4F">
          <w:pgSz w:w="16838" w:h="11906" w:orient="landscape"/>
          <w:pgMar w:top="1701" w:right="1134" w:bottom="1134" w:left="1134" w:header="709" w:footer="709" w:gutter="0"/>
          <w:cols w:space="708"/>
          <w:docGrid w:linePitch="360"/>
        </w:sectPr>
      </w:pPr>
    </w:p>
    <w:p w14:paraId="647EC07E" w14:textId="77777777" w:rsidR="00274DE9" w:rsidRPr="00C50B55" w:rsidRDefault="00274DE9" w:rsidP="00274DE9">
      <w:pPr>
        <w:pStyle w:val="af7"/>
        <w:spacing w:line="276" w:lineRule="auto"/>
        <w:ind w:firstLine="709"/>
        <w:jc w:val="right"/>
        <w:rPr>
          <w:bCs/>
          <w:i/>
          <w:sz w:val="28"/>
          <w:szCs w:val="28"/>
        </w:rPr>
      </w:pPr>
      <w:r w:rsidRPr="00C50B55">
        <w:rPr>
          <w:bCs/>
          <w:i/>
          <w:sz w:val="28"/>
          <w:szCs w:val="28"/>
        </w:rPr>
        <w:lastRenderedPageBreak/>
        <w:t>Приложение 2</w:t>
      </w:r>
    </w:p>
    <w:p w14:paraId="6DAB8E1E" w14:textId="77777777" w:rsidR="00274DE9" w:rsidRDefault="00274DE9" w:rsidP="00274DE9">
      <w:pPr>
        <w:pStyle w:val="af7"/>
        <w:spacing w:line="276" w:lineRule="auto"/>
        <w:rPr>
          <w:b/>
          <w:sz w:val="28"/>
          <w:szCs w:val="28"/>
        </w:rPr>
      </w:pPr>
    </w:p>
    <w:p w14:paraId="697807C3" w14:textId="77777777" w:rsidR="00274DE9" w:rsidRPr="00666480" w:rsidRDefault="00274DE9" w:rsidP="009E35E7">
      <w:pPr>
        <w:pStyle w:val="2"/>
        <w:jc w:val="left"/>
      </w:pPr>
      <w:bookmarkStart w:id="79" w:name="_Toc40783391"/>
      <w:bookmarkStart w:id="80" w:name="_Toc55921890"/>
      <w:r w:rsidRPr="00666480">
        <w:t xml:space="preserve">Планы - конспекты занятий </w:t>
      </w:r>
      <w:r w:rsidR="00666480">
        <w:br/>
      </w:r>
      <w:r w:rsidRPr="00666480">
        <w:t>литературного объединения «Детский стиль»</w:t>
      </w:r>
      <w:bookmarkEnd w:id="79"/>
      <w:bookmarkEnd w:id="80"/>
    </w:p>
    <w:p w14:paraId="3CCEAF36" w14:textId="77777777" w:rsidR="00274DE9" w:rsidRPr="00037FE7" w:rsidRDefault="00274DE9" w:rsidP="00037FE7">
      <w:pPr>
        <w:pStyle w:val="ae"/>
        <w:rPr>
          <w:sz w:val="24"/>
          <w:szCs w:val="28"/>
        </w:rPr>
      </w:pPr>
      <w:r w:rsidRPr="007A28C4">
        <w:t>«Колыбельной песни добрый свет»</w:t>
      </w:r>
      <w:r w:rsidR="00037FE7">
        <w:br/>
      </w:r>
      <w:r w:rsidRPr="00037FE7">
        <w:rPr>
          <w:sz w:val="24"/>
          <w:szCs w:val="28"/>
        </w:rPr>
        <w:t>(с элементами репортажа)</w:t>
      </w:r>
    </w:p>
    <w:p w14:paraId="60248F9E" w14:textId="77777777" w:rsidR="00274DE9" w:rsidRPr="00D62C5B" w:rsidRDefault="00274DE9" w:rsidP="00274DE9">
      <w:pPr>
        <w:pStyle w:val="af7"/>
        <w:tabs>
          <w:tab w:val="left" w:pos="3614"/>
        </w:tabs>
        <w:ind w:firstLine="709"/>
        <w:rPr>
          <w:sz w:val="24"/>
          <w:szCs w:val="24"/>
        </w:rPr>
      </w:pPr>
      <w:r w:rsidRPr="00D62C5B">
        <w:rPr>
          <w:b/>
          <w:sz w:val="24"/>
          <w:szCs w:val="24"/>
        </w:rPr>
        <w:t>Цель занятия</w:t>
      </w:r>
      <w:r w:rsidRPr="00D62C5B">
        <w:rPr>
          <w:sz w:val="24"/>
          <w:szCs w:val="24"/>
        </w:rPr>
        <w:t>: сформировать у детей представление о жанре русского народного творчества – колыбельной, её разновидностях через развитие речи, включая авторское творчество.</w:t>
      </w:r>
    </w:p>
    <w:p w14:paraId="75A69AE7" w14:textId="77777777" w:rsidR="00274DE9" w:rsidRPr="00D62C5B" w:rsidRDefault="00274DE9" w:rsidP="00274DE9">
      <w:pPr>
        <w:pStyle w:val="af7"/>
        <w:ind w:firstLine="709"/>
        <w:jc w:val="both"/>
        <w:rPr>
          <w:sz w:val="24"/>
          <w:szCs w:val="24"/>
        </w:rPr>
      </w:pPr>
    </w:p>
    <w:p w14:paraId="13918F73" w14:textId="77777777" w:rsidR="00274DE9" w:rsidRPr="00D62C5B" w:rsidRDefault="00274DE9" w:rsidP="00666480">
      <w:pPr>
        <w:pStyle w:val="af7"/>
        <w:tabs>
          <w:tab w:val="left" w:pos="993"/>
        </w:tabs>
        <w:ind w:firstLine="709"/>
        <w:jc w:val="both"/>
        <w:rPr>
          <w:b/>
          <w:sz w:val="24"/>
          <w:szCs w:val="24"/>
        </w:rPr>
      </w:pPr>
      <w:r w:rsidRPr="00D62C5B">
        <w:rPr>
          <w:b/>
          <w:sz w:val="24"/>
          <w:szCs w:val="24"/>
        </w:rPr>
        <w:t xml:space="preserve">Задачи: </w:t>
      </w:r>
    </w:p>
    <w:p w14:paraId="5238E83F" w14:textId="77777777" w:rsidR="00274DE9" w:rsidRPr="00D62C5B" w:rsidRDefault="00274DE9" w:rsidP="00274DE9">
      <w:pPr>
        <w:pStyle w:val="af7"/>
        <w:ind w:firstLine="709"/>
        <w:jc w:val="both"/>
        <w:rPr>
          <w:sz w:val="24"/>
          <w:szCs w:val="24"/>
        </w:rPr>
      </w:pPr>
      <w:r w:rsidRPr="00D62C5B">
        <w:rPr>
          <w:sz w:val="24"/>
          <w:szCs w:val="24"/>
        </w:rPr>
        <w:t>1.Обучающие:</w:t>
      </w:r>
    </w:p>
    <w:p w14:paraId="6C329EF0" w14:textId="77777777" w:rsidR="00274DE9" w:rsidRPr="00D62C5B" w:rsidRDefault="00274DE9" w:rsidP="00666480">
      <w:pPr>
        <w:pStyle w:val="af7"/>
        <w:numPr>
          <w:ilvl w:val="0"/>
          <w:numId w:val="19"/>
        </w:numPr>
        <w:tabs>
          <w:tab w:val="left" w:pos="993"/>
        </w:tabs>
        <w:ind w:left="0" w:firstLine="709"/>
        <w:jc w:val="both"/>
        <w:rPr>
          <w:sz w:val="24"/>
          <w:szCs w:val="24"/>
        </w:rPr>
      </w:pPr>
      <w:r w:rsidRPr="00D62C5B">
        <w:rPr>
          <w:sz w:val="24"/>
          <w:szCs w:val="24"/>
        </w:rPr>
        <w:t>познакомить детей со структурой жанра «колыбельная», особенностями ритмического и звукового рисунка.</w:t>
      </w:r>
    </w:p>
    <w:p w14:paraId="6D084629" w14:textId="77777777" w:rsidR="00274DE9" w:rsidRPr="00D62C5B" w:rsidRDefault="00274DE9" w:rsidP="00274DE9">
      <w:pPr>
        <w:pStyle w:val="af7"/>
        <w:ind w:firstLine="709"/>
        <w:jc w:val="both"/>
        <w:rPr>
          <w:sz w:val="24"/>
          <w:szCs w:val="24"/>
        </w:rPr>
      </w:pPr>
      <w:r w:rsidRPr="00D62C5B">
        <w:rPr>
          <w:sz w:val="24"/>
          <w:szCs w:val="24"/>
        </w:rPr>
        <w:t>2. Развивающие:</w:t>
      </w:r>
    </w:p>
    <w:p w14:paraId="71787F2A" w14:textId="77777777" w:rsidR="00274DE9" w:rsidRPr="00D62C5B" w:rsidRDefault="00274DE9" w:rsidP="00666480">
      <w:pPr>
        <w:pStyle w:val="af7"/>
        <w:numPr>
          <w:ilvl w:val="0"/>
          <w:numId w:val="19"/>
        </w:numPr>
        <w:tabs>
          <w:tab w:val="left" w:pos="993"/>
        </w:tabs>
        <w:ind w:left="0" w:firstLine="709"/>
        <w:jc w:val="both"/>
        <w:rPr>
          <w:sz w:val="24"/>
          <w:szCs w:val="24"/>
        </w:rPr>
      </w:pPr>
      <w:r w:rsidRPr="00D62C5B">
        <w:rPr>
          <w:sz w:val="24"/>
          <w:szCs w:val="24"/>
        </w:rPr>
        <w:t>развивать речь ребёнка;</w:t>
      </w:r>
    </w:p>
    <w:p w14:paraId="36B35A3B" w14:textId="77777777" w:rsidR="00274DE9" w:rsidRPr="00D62C5B" w:rsidRDefault="00274DE9" w:rsidP="00666480">
      <w:pPr>
        <w:pStyle w:val="af7"/>
        <w:numPr>
          <w:ilvl w:val="0"/>
          <w:numId w:val="19"/>
        </w:numPr>
        <w:tabs>
          <w:tab w:val="left" w:pos="993"/>
        </w:tabs>
        <w:ind w:left="0" w:firstLine="709"/>
        <w:jc w:val="both"/>
        <w:rPr>
          <w:sz w:val="24"/>
          <w:szCs w:val="24"/>
        </w:rPr>
      </w:pPr>
      <w:r w:rsidRPr="00D62C5B">
        <w:rPr>
          <w:sz w:val="24"/>
          <w:szCs w:val="24"/>
        </w:rPr>
        <w:t>развивать у детей воображение, фантазию, образное мышление.</w:t>
      </w:r>
    </w:p>
    <w:p w14:paraId="19995989" w14:textId="77777777" w:rsidR="00274DE9" w:rsidRPr="00D62C5B" w:rsidRDefault="00274DE9" w:rsidP="00274DE9">
      <w:pPr>
        <w:pStyle w:val="af7"/>
        <w:ind w:firstLine="709"/>
        <w:jc w:val="both"/>
        <w:rPr>
          <w:sz w:val="24"/>
          <w:szCs w:val="24"/>
        </w:rPr>
      </w:pPr>
      <w:r w:rsidRPr="00D62C5B">
        <w:rPr>
          <w:sz w:val="24"/>
          <w:szCs w:val="24"/>
        </w:rPr>
        <w:t>3. Воспитательные:</w:t>
      </w:r>
    </w:p>
    <w:p w14:paraId="2B0C96EA" w14:textId="77777777" w:rsidR="00274DE9" w:rsidRPr="00D62C5B" w:rsidRDefault="00274DE9" w:rsidP="009E35E7">
      <w:pPr>
        <w:pStyle w:val="af7"/>
        <w:numPr>
          <w:ilvl w:val="0"/>
          <w:numId w:val="19"/>
        </w:numPr>
        <w:tabs>
          <w:tab w:val="left" w:pos="993"/>
        </w:tabs>
        <w:ind w:left="0" w:firstLine="709"/>
        <w:jc w:val="both"/>
        <w:rPr>
          <w:sz w:val="24"/>
          <w:szCs w:val="24"/>
        </w:rPr>
      </w:pPr>
      <w:r w:rsidRPr="00D62C5B">
        <w:rPr>
          <w:sz w:val="24"/>
          <w:szCs w:val="24"/>
        </w:rPr>
        <w:t>воспитание интереса к сочинительству.</w:t>
      </w:r>
    </w:p>
    <w:p w14:paraId="1D06670D" w14:textId="77777777" w:rsidR="00274DE9" w:rsidRPr="00D62C5B" w:rsidRDefault="00274DE9" w:rsidP="009E35E7">
      <w:pPr>
        <w:pStyle w:val="af7"/>
        <w:numPr>
          <w:ilvl w:val="0"/>
          <w:numId w:val="19"/>
        </w:numPr>
        <w:tabs>
          <w:tab w:val="left" w:pos="993"/>
        </w:tabs>
        <w:ind w:left="0" w:firstLine="709"/>
        <w:jc w:val="both"/>
        <w:rPr>
          <w:sz w:val="24"/>
          <w:szCs w:val="24"/>
        </w:rPr>
      </w:pPr>
      <w:r w:rsidRPr="00D62C5B">
        <w:rPr>
          <w:sz w:val="24"/>
          <w:szCs w:val="24"/>
        </w:rPr>
        <w:t>воспитание чувства доброты, понимания важности момента в проекции будущей жизни.</w:t>
      </w:r>
    </w:p>
    <w:p w14:paraId="19AC219C" w14:textId="77777777" w:rsidR="00274DE9" w:rsidRPr="00D62C5B" w:rsidRDefault="00274DE9" w:rsidP="00274DE9">
      <w:pPr>
        <w:pStyle w:val="af7"/>
        <w:ind w:firstLine="709"/>
        <w:jc w:val="both"/>
        <w:rPr>
          <w:sz w:val="24"/>
          <w:szCs w:val="24"/>
        </w:rPr>
      </w:pPr>
    </w:p>
    <w:p w14:paraId="7B9226E0" w14:textId="77777777" w:rsidR="00274DE9" w:rsidRPr="00D62C5B" w:rsidRDefault="00274DE9" w:rsidP="00666480">
      <w:pPr>
        <w:pStyle w:val="af7"/>
        <w:tabs>
          <w:tab w:val="left" w:pos="993"/>
        </w:tabs>
        <w:ind w:firstLine="709"/>
        <w:jc w:val="both"/>
        <w:rPr>
          <w:sz w:val="24"/>
          <w:szCs w:val="24"/>
        </w:rPr>
      </w:pPr>
      <w:r w:rsidRPr="00D62C5B">
        <w:rPr>
          <w:b/>
          <w:sz w:val="24"/>
          <w:szCs w:val="24"/>
        </w:rPr>
        <w:t>Оборудование:</w:t>
      </w:r>
      <w:r w:rsidRPr="00D62C5B">
        <w:rPr>
          <w:sz w:val="24"/>
          <w:szCs w:val="24"/>
        </w:rPr>
        <w:t xml:space="preserve"> звукозаписи, выставки игрушек «Куклы со знаком «минус», «Куклы со знаком «плюс», тексты общешкольного опроса «Игрушки любимые и нелюбимые» (с комментариями школьного психолога).</w:t>
      </w:r>
    </w:p>
    <w:p w14:paraId="30EA4AF9" w14:textId="77777777" w:rsidR="00274DE9" w:rsidRPr="00D62C5B" w:rsidRDefault="00274DE9" w:rsidP="00274DE9">
      <w:pPr>
        <w:pStyle w:val="af7"/>
        <w:ind w:firstLine="709"/>
        <w:jc w:val="both"/>
        <w:rPr>
          <w:sz w:val="24"/>
          <w:szCs w:val="24"/>
        </w:rPr>
      </w:pPr>
    </w:p>
    <w:p w14:paraId="274B0601" w14:textId="77777777" w:rsidR="00274DE9" w:rsidRPr="00D62C5B" w:rsidRDefault="00274DE9" w:rsidP="00274DE9">
      <w:pPr>
        <w:pStyle w:val="af7"/>
        <w:ind w:firstLine="709"/>
        <w:jc w:val="both"/>
        <w:rPr>
          <w:sz w:val="24"/>
          <w:szCs w:val="24"/>
        </w:rPr>
      </w:pPr>
      <w:r w:rsidRPr="00D62C5B">
        <w:rPr>
          <w:sz w:val="24"/>
          <w:szCs w:val="24"/>
        </w:rPr>
        <w:t xml:space="preserve">Форма проведения занятия: групповая, конкурс. </w:t>
      </w:r>
    </w:p>
    <w:p w14:paraId="04321C26" w14:textId="77777777" w:rsidR="00274DE9" w:rsidRPr="00D62C5B" w:rsidRDefault="00274DE9" w:rsidP="00274DE9">
      <w:pPr>
        <w:pStyle w:val="af7"/>
        <w:ind w:firstLine="709"/>
        <w:jc w:val="both"/>
        <w:rPr>
          <w:sz w:val="24"/>
          <w:szCs w:val="24"/>
        </w:rPr>
      </w:pPr>
    </w:p>
    <w:p w14:paraId="116E91BC" w14:textId="77777777" w:rsidR="00274DE9" w:rsidRPr="00D62C5B" w:rsidRDefault="00274DE9" w:rsidP="00274DE9">
      <w:pPr>
        <w:pStyle w:val="af7"/>
        <w:ind w:firstLine="709"/>
        <w:jc w:val="both"/>
        <w:rPr>
          <w:sz w:val="24"/>
          <w:szCs w:val="24"/>
        </w:rPr>
      </w:pPr>
      <w:r w:rsidRPr="00D62C5B">
        <w:rPr>
          <w:sz w:val="24"/>
          <w:szCs w:val="24"/>
        </w:rPr>
        <w:t>Основные методы работы:</w:t>
      </w:r>
    </w:p>
    <w:p w14:paraId="59D9880D" w14:textId="77777777" w:rsidR="00274DE9" w:rsidRPr="00D62C5B" w:rsidRDefault="00274DE9" w:rsidP="009E35E7">
      <w:pPr>
        <w:pStyle w:val="af7"/>
        <w:numPr>
          <w:ilvl w:val="0"/>
          <w:numId w:val="19"/>
        </w:numPr>
        <w:tabs>
          <w:tab w:val="left" w:pos="993"/>
        </w:tabs>
        <w:ind w:left="0" w:firstLine="709"/>
        <w:jc w:val="both"/>
        <w:rPr>
          <w:sz w:val="24"/>
          <w:szCs w:val="24"/>
        </w:rPr>
      </w:pPr>
      <w:r w:rsidRPr="00D62C5B">
        <w:rPr>
          <w:sz w:val="24"/>
          <w:szCs w:val="24"/>
        </w:rPr>
        <w:t>наглядный – выставки игрушек; тексты экспресс-опроса «Игрушки любимые и нелюбимые».</w:t>
      </w:r>
    </w:p>
    <w:p w14:paraId="094541C1" w14:textId="77777777" w:rsidR="00274DE9" w:rsidRPr="00D62C5B" w:rsidRDefault="00274DE9" w:rsidP="009E35E7">
      <w:pPr>
        <w:pStyle w:val="af7"/>
        <w:numPr>
          <w:ilvl w:val="0"/>
          <w:numId w:val="19"/>
        </w:numPr>
        <w:tabs>
          <w:tab w:val="left" w:pos="993"/>
        </w:tabs>
        <w:ind w:left="0" w:firstLine="709"/>
        <w:jc w:val="both"/>
        <w:rPr>
          <w:sz w:val="24"/>
          <w:szCs w:val="24"/>
        </w:rPr>
      </w:pPr>
      <w:r w:rsidRPr="00D62C5B">
        <w:rPr>
          <w:sz w:val="24"/>
          <w:szCs w:val="24"/>
        </w:rPr>
        <w:t>словесный (информация, беседа, диалог).</w:t>
      </w:r>
    </w:p>
    <w:p w14:paraId="40F83339" w14:textId="77777777" w:rsidR="00274DE9" w:rsidRPr="00D62C5B" w:rsidRDefault="00274DE9" w:rsidP="00274DE9">
      <w:pPr>
        <w:pStyle w:val="af7"/>
        <w:ind w:firstLine="709"/>
        <w:jc w:val="both"/>
        <w:rPr>
          <w:sz w:val="24"/>
          <w:szCs w:val="24"/>
        </w:rPr>
      </w:pPr>
    </w:p>
    <w:p w14:paraId="0CD1EEB2" w14:textId="77777777" w:rsidR="00274DE9" w:rsidRPr="00D62C5B" w:rsidRDefault="00274DE9" w:rsidP="00274DE9">
      <w:pPr>
        <w:pStyle w:val="af7"/>
        <w:ind w:firstLine="709"/>
        <w:jc w:val="both"/>
        <w:rPr>
          <w:b/>
          <w:sz w:val="24"/>
          <w:szCs w:val="24"/>
        </w:rPr>
      </w:pPr>
      <w:r w:rsidRPr="00D62C5B">
        <w:rPr>
          <w:b/>
          <w:sz w:val="24"/>
          <w:szCs w:val="24"/>
        </w:rPr>
        <w:t>План занятия:</w:t>
      </w:r>
    </w:p>
    <w:p w14:paraId="6CBEE619" w14:textId="77777777" w:rsidR="00274DE9" w:rsidRPr="00D62C5B" w:rsidRDefault="00274DE9" w:rsidP="00274DE9">
      <w:pPr>
        <w:pStyle w:val="af7"/>
        <w:tabs>
          <w:tab w:val="left" w:pos="993"/>
        </w:tabs>
        <w:ind w:firstLine="709"/>
        <w:jc w:val="both"/>
        <w:rPr>
          <w:sz w:val="24"/>
          <w:szCs w:val="24"/>
        </w:rPr>
      </w:pPr>
      <w:r w:rsidRPr="00D62C5B">
        <w:rPr>
          <w:sz w:val="24"/>
          <w:szCs w:val="24"/>
        </w:rPr>
        <w:t>1.</w:t>
      </w:r>
      <w:r w:rsidRPr="00D62C5B">
        <w:rPr>
          <w:sz w:val="24"/>
          <w:szCs w:val="24"/>
        </w:rPr>
        <w:tab/>
        <w:t>Организационная часть.</w:t>
      </w:r>
    </w:p>
    <w:p w14:paraId="728E3933" w14:textId="77777777" w:rsidR="00274DE9" w:rsidRPr="00D62C5B" w:rsidRDefault="00274DE9" w:rsidP="00274DE9">
      <w:pPr>
        <w:pStyle w:val="af7"/>
        <w:tabs>
          <w:tab w:val="left" w:pos="993"/>
        </w:tabs>
        <w:ind w:firstLine="709"/>
        <w:jc w:val="both"/>
        <w:rPr>
          <w:sz w:val="24"/>
          <w:szCs w:val="24"/>
        </w:rPr>
      </w:pPr>
      <w:r w:rsidRPr="00D62C5B">
        <w:rPr>
          <w:sz w:val="24"/>
          <w:szCs w:val="24"/>
        </w:rPr>
        <w:t>2.</w:t>
      </w:r>
      <w:r w:rsidRPr="00D62C5B">
        <w:rPr>
          <w:sz w:val="24"/>
          <w:szCs w:val="24"/>
        </w:rPr>
        <w:tab/>
        <w:t>Основная часть:</w:t>
      </w:r>
    </w:p>
    <w:p w14:paraId="55355DED" w14:textId="77777777" w:rsidR="00274DE9" w:rsidRPr="00D62C5B" w:rsidRDefault="00274DE9" w:rsidP="009E35E7">
      <w:pPr>
        <w:pStyle w:val="af7"/>
        <w:numPr>
          <w:ilvl w:val="0"/>
          <w:numId w:val="19"/>
        </w:numPr>
        <w:tabs>
          <w:tab w:val="left" w:pos="993"/>
        </w:tabs>
        <w:ind w:left="0" w:firstLine="709"/>
        <w:jc w:val="both"/>
        <w:rPr>
          <w:sz w:val="24"/>
          <w:szCs w:val="24"/>
        </w:rPr>
      </w:pPr>
      <w:r w:rsidRPr="00D62C5B">
        <w:rPr>
          <w:sz w:val="24"/>
          <w:szCs w:val="24"/>
        </w:rPr>
        <w:t>колыбельная песня, особенности жанра;</w:t>
      </w:r>
    </w:p>
    <w:p w14:paraId="7B61256F" w14:textId="77777777" w:rsidR="00274DE9" w:rsidRPr="00D62C5B" w:rsidRDefault="00274DE9" w:rsidP="009E35E7">
      <w:pPr>
        <w:pStyle w:val="af7"/>
        <w:numPr>
          <w:ilvl w:val="0"/>
          <w:numId w:val="19"/>
        </w:numPr>
        <w:tabs>
          <w:tab w:val="left" w:pos="993"/>
        </w:tabs>
        <w:ind w:left="0" w:firstLine="709"/>
        <w:jc w:val="both"/>
        <w:rPr>
          <w:sz w:val="24"/>
          <w:szCs w:val="24"/>
        </w:rPr>
      </w:pPr>
      <w:r w:rsidRPr="00D62C5B">
        <w:rPr>
          <w:sz w:val="24"/>
          <w:szCs w:val="24"/>
        </w:rPr>
        <w:t>особенности ритмического рисунка;</w:t>
      </w:r>
    </w:p>
    <w:p w14:paraId="58E61972" w14:textId="77777777" w:rsidR="00274DE9" w:rsidRPr="00D62C5B" w:rsidRDefault="00274DE9" w:rsidP="009E35E7">
      <w:pPr>
        <w:pStyle w:val="af7"/>
        <w:numPr>
          <w:ilvl w:val="0"/>
          <w:numId w:val="19"/>
        </w:numPr>
        <w:tabs>
          <w:tab w:val="left" w:pos="993"/>
        </w:tabs>
        <w:ind w:left="0" w:firstLine="709"/>
        <w:jc w:val="both"/>
        <w:rPr>
          <w:sz w:val="24"/>
          <w:szCs w:val="24"/>
        </w:rPr>
      </w:pPr>
      <w:r w:rsidRPr="00D62C5B">
        <w:rPr>
          <w:sz w:val="24"/>
          <w:szCs w:val="24"/>
        </w:rPr>
        <w:t>конкурс «Авторская колыбельная».</w:t>
      </w:r>
    </w:p>
    <w:p w14:paraId="0E6B09A7" w14:textId="77777777" w:rsidR="00274DE9" w:rsidRPr="00D62C5B" w:rsidRDefault="00274DE9" w:rsidP="00274DE9">
      <w:pPr>
        <w:pStyle w:val="af7"/>
        <w:tabs>
          <w:tab w:val="left" w:pos="993"/>
        </w:tabs>
        <w:ind w:firstLine="709"/>
        <w:jc w:val="both"/>
        <w:rPr>
          <w:sz w:val="24"/>
          <w:szCs w:val="24"/>
        </w:rPr>
      </w:pPr>
      <w:r w:rsidRPr="00D62C5B">
        <w:rPr>
          <w:sz w:val="24"/>
          <w:szCs w:val="24"/>
        </w:rPr>
        <w:t>3. Заключительная часть.</w:t>
      </w:r>
    </w:p>
    <w:p w14:paraId="3B5DF9F9" w14:textId="77777777" w:rsidR="00274DE9" w:rsidRPr="00D62C5B" w:rsidRDefault="00274DE9" w:rsidP="009E35E7">
      <w:pPr>
        <w:pStyle w:val="af7"/>
        <w:numPr>
          <w:ilvl w:val="0"/>
          <w:numId w:val="19"/>
        </w:numPr>
        <w:tabs>
          <w:tab w:val="left" w:pos="993"/>
        </w:tabs>
        <w:ind w:left="0" w:firstLine="709"/>
        <w:jc w:val="both"/>
        <w:rPr>
          <w:sz w:val="24"/>
          <w:szCs w:val="24"/>
        </w:rPr>
      </w:pPr>
      <w:r w:rsidRPr="00D62C5B">
        <w:rPr>
          <w:sz w:val="24"/>
          <w:szCs w:val="24"/>
        </w:rPr>
        <w:t>Подведение итогов конкурса.</w:t>
      </w:r>
    </w:p>
    <w:p w14:paraId="1F4BA90A" w14:textId="77777777" w:rsidR="00274DE9" w:rsidRPr="00D62C5B" w:rsidRDefault="00274DE9" w:rsidP="00274DE9">
      <w:pPr>
        <w:pStyle w:val="af7"/>
        <w:jc w:val="center"/>
        <w:rPr>
          <w:b/>
          <w:sz w:val="24"/>
          <w:szCs w:val="24"/>
        </w:rPr>
      </w:pPr>
    </w:p>
    <w:p w14:paraId="34A0A778" w14:textId="77777777" w:rsidR="00274DE9" w:rsidRPr="00D62C5B" w:rsidRDefault="00274DE9" w:rsidP="00274DE9">
      <w:pPr>
        <w:pStyle w:val="af7"/>
        <w:jc w:val="center"/>
        <w:rPr>
          <w:b/>
          <w:sz w:val="24"/>
          <w:szCs w:val="24"/>
        </w:rPr>
      </w:pPr>
      <w:r w:rsidRPr="00D62C5B">
        <w:rPr>
          <w:b/>
          <w:sz w:val="24"/>
          <w:szCs w:val="24"/>
        </w:rPr>
        <w:t>Ход занятия</w:t>
      </w:r>
    </w:p>
    <w:p w14:paraId="12458156" w14:textId="77777777" w:rsidR="00274DE9" w:rsidRPr="00D62C5B" w:rsidRDefault="00274DE9" w:rsidP="00274DE9">
      <w:pPr>
        <w:pStyle w:val="af7"/>
        <w:numPr>
          <w:ilvl w:val="0"/>
          <w:numId w:val="10"/>
        </w:numPr>
        <w:ind w:left="0" w:firstLine="709"/>
        <w:rPr>
          <w:b/>
          <w:sz w:val="24"/>
          <w:szCs w:val="24"/>
        </w:rPr>
      </w:pPr>
      <w:r w:rsidRPr="00D62C5B">
        <w:rPr>
          <w:b/>
          <w:sz w:val="24"/>
          <w:szCs w:val="24"/>
        </w:rPr>
        <w:t>Организационная часть:</w:t>
      </w:r>
      <w:r w:rsidRPr="00D62C5B">
        <w:rPr>
          <w:b/>
          <w:sz w:val="24"/>
          <w:szCs w:val="24"/>
        </w:rPr>
        <w:tab/>
      </w:r>
    </w:p>
    <w:p w14:paraId="0F7F7273" w14:textId="77777777" w:rsidR="00274DE9" w:rsidRPr="00D62C5B" w:rsidRDefault="00274DE9" w:rsidP="00274DE9">
      <w:pPr>
        <w:pStyle w:val="af7"/>
        <w:spacing w:line="276" w:lineRule="auto"/>
        <w:ind w:firstLine="709"/>
        <w:jc w:val="both"/>
        <w:rPr>
          <w:b/>
          <w:sz w:val="24"/>
          <w:szCs w:val="24"/>
        </w:rPr>
      </w:pPr>
      <w:r w:rsidRPr="00D62C5B">
        <w:rPr>
          <w:b/>
          <w:sz w:val="24"/>
          <w:szCs w:val="24"/>
        </w:rPr>
        <w:t xml:space="preserve">Педагог. </w:t>
      </w:r>
      <w:r w:rsidRPr="00D62C5B">
        <w:rPr>
          <w:sz w:val="24"/>
          <w:szCs w:val="24"/>
        </w:rPr>
        <w:t xml:space="preserve">Внимание! Мы сегодня находимся в кабинете, где занимается литературная группа «Детский стиль». Наше помещение выглядит необычно - здесь мы видим две выставки кукол. Одна - «Куклы со знаком «+», вторая - «Куклы со знаком «минус».  Вот стоит маленькая колыбелька, в которой лежит кукольный малыш. На </w:t>
      </w:r>
      <w:r w:rsidRPr="00D62C5B">
        <w:rPr>
          <w:sz w:val="24"/>
          <w:szCs w:val="24"/>
        </w:rPr>
        <w:lastRenderedPageBreak/>
        <w:t xml:space="preserve">стенде - выставка авторских работ «Колыбельные для куклы». Их сочинили наши воспитанники.  Для чего мы здесь собрались – и дети, и родители, и учителя? </w:t>
      </w:r>
    </w:p>
    <w:p w14:paraId="27564DB7" w14:textId="77777777" w:rsidR="00274DE9" w:rsidRPr="00D62C5B" w:rsidRDefault="00274DE9" w:rsidP="00274DE9">
      <w:pPr>
        <w:pStyle w:val="af7"/>
        <w:spacing w:line="276" w:lineRule="auto"/>
        <w:ind w:firstLine="709"/>
        <w:jc w:val="both"/>
        <w:rPr>
          <w:sz w:val="24"/>
          <w:szCs w:val="24"/>
        </w:rPr>
      </w:pPr>
      <w:r w:rsidRPr="00D62C5B">
        <w:rPr>
          <w:sz w:val="24"/>
          <w:szCs w:val="24"/>
        </w:rPr>
        <w:t xml:space="preserve">На Востоке про плохого человека говорят: «Ему мать не пела колыбельных песен». Люди не зря говорили - воспитание начинается с колыбельных песен. </w:t>
      </w:r>
    </w:p>
    <w:p w14:paraId="34F03834" w14:textId="77777777" w:rsidR="00274DE9" w:rsidRPr="00D62C5B" w:rsidRDefault="00274DE9" w:rsidP="00274DE9">
      <w:pPr>
        <w:pStyle w:val="af7"/>
        <w:spacing w:line="276" w:lineRule="auto"/>
        <w:ind w:firstLine="709"/>
        <w:jc w:val="both"/>
        <w:rPr>
          <w:sz w:val="24"/>
          <w:szCs w:val="24"/>
        </w:rPr>
      </w:pPr>
      <w:r w:rsidRPr="00D62C5B">
        <w:rPr>
          <w:sz w:val="24"/>
          <w:szCs w:val="24"/>
        </w:rPr>
        <w:t>Давным-давно, так давно, что и представить себе трудно, мамы укладывая детей спать, пели им «баиньки». А «баиньки» были не простые, а волшебные, они убаюкивали малыша. Баюкальщик собирал свою песенку, словно бусинки на нитку, ведь петь нужно было до тех пор, пока малыш не уснёт. А бусинки-то были удивительными, и похожими друг на друга и нет. Сверкали «баиньки», или колыбельные песенки, неземными искорками. Недаром их так и называют: колыбельные или "баюкашные".</w:t>
      </w:r>
    </w:p>
    <w:p w14:paraId="7EA8EABE" w14:textId="77777777" w:rsidR="00274DE9" w:rsidRPr="00D62C5B" w:rsidRDefault="00274DE9" w:rsidP="00274DE9">
      <w:pPr>
        <w:spacing w:after="0"/>
        <w:ind w:firstLine="709"/>
        <w:rPr>
          <w:szCs w:val="24"/>
          <w:lang w:eastAsia="ar-SA"/>
        </w:rPr>
      </w:pPr>
      <w:r w:rsidRPr="00D62C5B">
        <w:rPr>
          <w:szCs w:val="24"/>
          <w:lang w:eastAsia="ar-SA"/>
        </w:rPr>
        <w:t xml:space="preserve">От того, какие песни пела ребёнку мать, и пела ли она вообще, зависел характер маленького человека, его физическое здоровье, степень развития. </w:t>
      </w:r>
    </w:p>
    <w:p w14:paraId="314282A5" w14:textId="77777777" w:rsidR="00274DE9" w:rsidRPr="00D62C5B" w:rsidRDefault="00274DE9" w:rsidP="00274DE9">
      <w:pPr>
        <w:pStyle w:val="af7"/>
        <w:spacing w:line="276" w:lineRule="auto"/>
        <w:ind w:firstLine="709"/>
        <w:jc w:val="both"/>
        <w:rPr>
          <w:sz w:val="24"/>
          <w:szCs w:val="24"/>
        </w:rPr>
      </w:pPr>
      <w:r w:rsidRPr="00D62C5B">
        <w:rPr>
          <w:sz w:val="24"/>
          <w:szCs w:val="24"/>
        </w:rPr>
        <w:t xml:space="preserve">Поэтому для крохи колыбельная – не только способ успокоится и крепко уснуть, но и показатель того, что всё в порядке - мама рядом и очень любит его. </w:t>
      </w:r>
    </w:p>
    <w:p w14:paraId="5F9AC516" w14:textId="77777777" w:rsidR="00274DE9" w:rsidRPr="00D62C5B" w:rsidRDefault="00274DE9" w:rsidP="00274DE9">
      <w:pPr>
        <w:pStyle w:val="af7"/>
        <w:jc w:val="both"/>
        <w:rPr>
          <w:sz w:val="24"/>
          <w:szCs w:val="24"/>
        </w:rPr>
      </w:pPr>
    </w:p>
    <w:p w14:paraId="4F87D254" w14:textId="77777777" w:rsidR="00274DE9" w:rsidRPr="00D62C5B" w:rsidRDefault="00274DE9" w:rsidP="00274DE9">
      <w:pPr>
        <w:pStyle w:val="af7"/>
        <w:numPr>
          <w:ilvl w:val="1"/>
          <w:numId w:val="8"/>
        </w:numPr>
        <w:jc w:val="both"/>
        <w:rPr>
          <w:b/>
          <w:sz w:val="24"/>
          <w:szCs w:val="24"/>
        </w:rPr>
      </w:pPr>
      <w:r w:rsidRPr="00D62C5B">
        <w:rPr>
          <w:b/>
          <w:sz w:val="24"/>
          <w:szCs w:val="24"/>
        </w:rPr>
        <w:t>Основная часть:</w:t>
      </w:r>
    </w:p>
    <w:p w14:paraId="289CCB97" w14:textId="77777777" w:rsidR="00274DE9" w:rsidRPr="00D62C5B" w:rsidRDefault="00274DE9" w:rsidP="00274DE9">
      <w:pPr>
        <w:pStyle w:val="af7"/>
        <w:tabs>
          <w:tab w:val="left" w:pos="993"/>
        </w:tabs>
        <w:ind w:firstLine="709"/>
        <w:jc w:val="both"/>
        <w:rPr>
          <w:i/>
          <w:sz w:val="24"/>
          <w:szCs w:val="24"/>
        </w:rPr>
      </w:pPr>
      <w:r w:rsidRPr="00D62C5B">
        <w:rPr>
          <w:i/>
          <w:sz w:val="24"/>
          <w:szCs w:val="24"/>
        </w:rPr>
        <w:t xml:space="preserve">Звучит колыбельная песня. </w:t>
      </w:r>
    </w:p>
    <w:p w14:paraId="223B28FD" w14:textId="77777777" w:rsidR="00274DE9" w:rsidRPr="00D62C5B" w:rsidRDefault="00274DE9" w:rsidP="00274DE9">
      <w:pPr>
        <w:pStyle w:val="af7"/>
        <w:tabs>
          <w:tab w:val="left" w:pos="993"/>
        </w:tabs>
        <w:ind w:firstLine="709"/>
        <w:jc w:val="both"/>
        <w:rPr>
          <w:sz w:val="24"/>
          <w:szCs w:val="24"/>
        </w:rPr>
      </w:pPr>
      <w:r w:rsidRPr="00D62C5B">
        <w:rPr>
          <w:sz w:val="24"/>
          <w:szCs w:val="24"/>
        </w:rPr>
        <w:t>На столе игрушечная колыбелька с куклой – малышом.</w:t>
      </w:r>
    </w:p>
    <w:p w14:paraId="52A0302D" w14:textId="77777777" w:rsidR="00274DE9" w:rsidRPr="00D62C5B" w:rsidRDefault="00274DE9" w:rsidP="00274DE9">
      <w:pPr>
        <w:pStyle w:val="af7"/>
        <w:tabs>
          <w:tab w:val="left" w:pos="993"/>
        </w:tabs>
        <w:ind w:firstLine="709"/>
        <w:jc w:val="both"/>
        <w:rPr>
          <w:sz w:val="24"/>
          <w:szCs w:val="24"/>
        </w:rPr>
      </w:pPr>
      <w:r w:rsidRPr="00D62C5B">
        <w:rPr>
          <w:b/>
          <w:sz w:val="24"/>
          <w:szCs w:val="24"/>
        </w:rPr>
        <w:t>Педагог</w:t>
      </w:r>
      <w:r w:rsidRPr="00D62C5B">
        <w:rPr>
          <w:sz w:val="24"/>
          <w:szCs w:val="24"/>
        </w:rPr>
        <w:t>. (Покачивая колыбельку)</w:t>
      </w:r>
    </w:p>
    <w:p w14:paraId="66650603" w14:textId="77777777" w:rsidR="00274DE9" w:rsidRPr="00D62C5B" w:rsidRDefault="00274DE9" w:rsidP="00274DE9">
      <w:pPr>
        <w:pStyle w:val="af7"/>
        <w:tabs>
          <w:tab w:val="left" w:pos="993"/>
        </w:tabs>
        <w:ind w:firstLine="709"/>
        <w:jc w:val="both"/>
        <w:rPr>
          <w:sz w:val="24"/>
          <w:szCs w:val="24"/>
        </w:rPr>
      </w:pPr>
      <w:r w:rsidRPr="00D62C5B">
        <w:rPr>
          <w:sz w:val="24"/>
          <w:szCs w:val="24"/>
        </w:rPr>
        <w:t>Наш Ванюша устал,</w:t>
      </w:r>
    </w:p>
    <w:p w14:paraId="4CA48EDC" w14:textId="77777777" w:rsidR="00274DE9" w:rsidRPr="00D62C5B" w:rsidRDefault="00274DE9" w:rsidP="00274DE9">
      <w:pPr>
        <w:pStyle w:val="af7"/>
        <w:tabs>
          <w:tab w:val="left" w:pos="993"/>
        </w:tabs>
        <w:ind w:firstLine="709"/>
        <w:jc w:val="both"/>
        <w:rPr>
          <w:sz w:val="24"/>
          <w:szCs w:val="24"/>
        </w:rPr>
      </w:pPr>
      <w:r w:rsidRPr="00D62C5B">
        <w:rPr>
          <w:sz w:val="24"/>
          <w:szCs w:val="24"/>
        </w:rPr>
        <w:t>Целый день играл.</w:t>
      </w:r>
      <w:r w:rsidRPr="00D62C5B">
        <w:rPr>
          <w:sz w:val="24"/>
          <w:szCs w:val="24"/>
        </w:rPr>
        <w:tab/>
      </w:r>
    </w:p>
    <w:p w14:paraId="60096BBB" w14:textId="77777777" w:rsidR="00274DE9" w:rsidRPr="00D62C5B" w:rsidRDefault="00274DE9" w:rsidP="00274DE9">
      <w:pPr>
        <w:pStyle w:val="af7"/>
        <w:tabs>
          <w:tab w:val="left" w:pos="993"/>
        </w:tabs>
        <w:ind w:firstLine="709"/>
        <w:jc w:val="both"/>
        <w:rPr>
          <w:sz w:val="24"/>
          <w:szCs w:val="24"/>
        </w:rPr>
      </w:pPr>
      <w:r w:rsidRPr="00D62C5B">
        <w:rPr>
          <w:sz w:val="24"/>
          <w:szCs w:val="24"/>
        </w:rPr>
        <w:t>А чтобы Ванечка уснул нужно спеть ему песенку.</w:t>
      </w:r>
    </w:p>
    <w:p w14:paraId="6476CEA8" w14:textId="77777777" w:rsidR="00274DE9" w:rsidRPr="00D62C5B" w:rsidRDefault="00274DE9" w:rsidP="00274DE9">
      <w:pPr>
        <w:pStyle w:val="af7"/>
        <w:tabs>
          <w:tab w:val="left" w:pos="993"/>
        </w:tabs>
        <w:ind w:firstLine="709"/>
        <w:jc w:val="both"/>
        <w:rPr>
          <w:sz w:val="24"/>
          <w:szCs w:val="24"/>
        </w:rPr>
      </w:pPr>
      <w:r w:rsidRPr="00D62C5B">
        <w:rPr>
          <w:sz w:val="24"/>
          <w:szCs w:val="24"/>
        </w:rPr>
        <w:t>Ребята, а какую песенку нужно спеть малышу, чтобы он хорошо отдохнул?</w:t>
      </w:r>
    </w:p>
    <w:p w14:paraId="3CE2E82F" w14:textId="77777777" w:rsidR="00274DE9" w:rsidRPr="00D62C5B" w:rsidRDefault="00274DE9" w:rsidP="00274DE9">
      <w:pPr>
        <w:pStyle w:val="af7"/>
        <w:tabs>
          <w:tab w:val="left" w:pos="993"/>
        </w:tabs>
        <w:ind w:firstLine="709"/>
        <w:jc w:val="both"/>
        <w:rPr>
          <w:sz w:val="24"/>
          <w:szCs w:val="24"/>
        </w:rPr>
      </w:pPr>
      <w:r w:rsidRPr="00D62C5B">
        <w:rPr>
          <w:sz w:val="24"/>
          <w:szCs w:val="24"/>
        </w:rPr>
        <w:t>Правильно, конечно, колыбельную.</w:t>
      </w:r>
    </w:p>
    <w:p w14:paraId="67F23527" w14:textId="77777777" w:rsidR="00274DE9" w:rsidRPr="00D62C5B" w:rsidRDefault="00274DE9" w:rsidP="00274DE9">
      <w:pPr>
        <w:pStyle w:val="af7"/>
        <w:tabs>
          <w:tab w:val="left" w:pos="993"/>
        </w:tabs>
        <w:ind w:firstLine="709"/>
        <w:jc w:val="both"/>
        <w:rPr>
          <w:i/>
          <w:sz w:val="24"/>
          <w:szCs w:val="24"/>
        </w:rPr>
      </w:pPr>
      <w:r w:rsidRPr="00D62C5B">
        <w:rPr>
          <w:i/>
          <w:sz w:val="24"/>
          <w:szCs w:val="24"/>
        </w:rPr>
        <w:t>Звучит русская народная «Колыбельная».</w:t>
      </w:r>
    </w:p>
    <w:p w14:paraId="51EE1074" w14:textId="77777777" w:rsidR="00274DE9" w:rsidRPr="00D62C5B" w:rsidRDefault="00274DE9" w:rsidP="00274DE9">
      <w:pPr>
        <w:pStyle w:val="af7"/>
        <w:tabs>
          <w:tab w:val="left" w:pos="993"/>
        </w:tabs>
        <w:ind w:firstLine="709"/>
        <w:jc w:val="both"/>
        <w:rPr>
          <w:sz w:val="24"/>
          <w:szCs w:val="24"/>
        </w:rPr>
      </w:pPr>
      <w:r w:rsidRPr="00D62C5B">
        <w:rPr>
          <w:sz w:val="24"/>
          <w:szCs w:val="24"/>
        </w:rPr>
        <w:t>Котя-котенька, коток,</w:t>
      </w:r>
    </w:p>
    <w:p w14:paraId="34FA1293" w14:textId="77777777" w:rsidR="00274DE9" w:rsidRPr="00D62C5B" w:rsidRDefault="00274DE9" w:rsidP="00274DE9">
      <w:pPr>
        <w:pStyle w:val="af7"/>
        <w:tabs>
          <w:tab w:val="left" w:pos="993"/>
        </w:tabs>
        <w:ind w:firstLine="709"/>
        <w:jc w:val="both"/>
        <w:rPr>
          <w:sz w:val="24"/>
          <w:szCs w:val="24"/>
        </w:rPr>
      </w:pPr>
      <w:r w:rsidRPr="00D62C5B">
        <w:rPr>
          <w:sz w:val="24"/>
          <w:szCs w:val="24"/>
        </w:rPr>
        <w:t>Котя, серенький хвосток.</w:t>
      </w:r>
    </w:p>
    <w:p w14:paraId="78A76279" w14:textId="77777777" w:rsidR="00274DE9" w:rsidRPr="00D62C5B" w:rsidRDefault="00274DE9" w:rsidP="00274DE9">
      <w:pPr>
        <w:pStyle w:val="af7"/>
        <w:tabs>
          <w:tab w:val="left" w:pos="993"/>
        </w:tabs>
        <w:ind w:firstLine="709"/>
        <w:jc w:val="both"/>
        <w:rPr>
          <w:sz w:val="24"/>
          <w:szCs w:val="24"/>
        </w:rPr>
      </w:pPr>
      <w:r w:rsidRPr="00D62C5B">
        <w:rPr>
          <w:sz w:val="24"/>
          <w:szCs w:val="24"/>
        </w:rPr>
        <w:t>Приди, котик, ночевать,</w:t>
      </w:r>
    </w:p>
    <w:p w14:paraId="4879AA54" w14:textId="77777777" w:rsidR="00274DE9" w:rsidRPr="00D62C5B" w:rsidRDefault="00274DE9" w:rsidP="00274DE9">
      <w:pPr>
        <w:pStyle w:val="af7"/>
        <w:tabs>
          <w:tab w:val="left" w:pos="993"/>
        </w:tabs>
        <w:ind w:firstLine="709"/>
        <w:jc w:val="both"/>
        <w:rPr>
          <w:sz w:val="24"/>
          <w:szCs w:val="24"/>
        </w:rPr>
      </w:pPr>
      <w:r w:rsidRPr="00D62C5B">
        <w:rPr>
          <w:sz w:val="24"/>
          <w:szCs w:val="24"/>
        </w:rPr>
        <w:t>Мою деточку качать:</w:t>
      </w:r>
    </w:p>
    <w:p w14:paraId="7E88216B" w14:textId="77777777" w:rsidR="00274DE9" w:rsidRPr="00D62C5B" w:rsidRDefault="00274DE9" w:rsidP="00274DE9">
      <w:pPr>
        <w:pStyle w:val="af7"/>
        <w:tabs>
          <w:tab w:val="left" w:pos="993"/>
        </w:tabs>
        <w:ind w:firstLine="709"/>
        <w:jc w:val="both"/>
        <w:rPr>
          <w:sz w:val="24"/>
          <w:szCs w:val="24"/>
        </w:rPr>
      </w:pPr>
      <w:r w:rsidRPr="00D62C5B">
        <w:rPr>
          <w:sz w:val="24"/>
          <w:szCs w:val="24"/>
        </w:rPr>
        <w:t>«Баю-бай, баю-бай, поскорее засыпай».</w:t>
      </w:r>
    </w:p>
    <w:p w14:paraId="4776FBF5" w14:textId="77777777" w:rsidR="00274DE9" w:rsidRPr="00D62C5B" w:rsidRDefault="00274DE9" w:rsidP="00274DE9">
      <w:pPr>
        <w:pStyle w:val="af7"/>
        <w:tabs>
          <w:tab w:val="left" w:pos="993"/>
        </w:tabs>
        <w:ind w:firstLine="709"/>
        <w:jc w:val="both"/>
        <w:rPr>
          <w:sz w:val="24"/>
          <w:szCs w:val="24"/>
        </w:rPr>
      </w:pPr>
    </w:p>
    <w:p w14:paraId="3AACCA09" w14:textId="77777777" w:rsidR="00274DE9" w:rsidRPr="00D62C5B" w:rsidRDefault="00274DE9" w:rsidP="00274DE9">
      <w:pPr>
        <w:pStyle w:val="af7"/>
        <w:tabs>
          <w:tab w:val="left" w:pos="993"/>
        </w:tabs>
        <w:ind w:firstLine="709"/>
        <w:jc w:val="both"/>
        <w:rPr>
          <w:sz w:val="24"/>
          <w:szCs w:val="24"/>
        </w:rPr>
      </w:pPr>
      <w:r w:rsidRPr="00D62C5B">
        <w:rPr>
          <w:sz w:val="24"/>
          <w:szCs w:val="24"/>
        </w:rPr>
        <w:t xml:space="preserve">Педагог: как, вы думаете, зачем мамы пели колыбельные? </w:t>
      </w:r>
    </w:p>
    <w:p w14:paraId="11CF818E" w14:textId="77777777" w:rsidR="00274DE9" w:rsidRPr="00D62C5B" w:rsidRDefault="00274DE9" w:rsidP="00274DE9">
      <w:pPr>
        <w:pStyle w:val="af7"/>
        <w:tabs>
          <w:tab w:val="left" w:pos="993"/>
        </w:tabs>
        <w:ind w:firstLine="709"/>
        <w:jc w:val="both"/>
        <w:rPr>
          <w:sz w:val="24"/>
          <w:szCs w:val="24"/>
        </w:rPr>
      </w:pPr>
    </w:p>
    <w:p w14:paraId="60A9E699" w14:textId="77777777" w:rsidR="00274DE9" w:rsidRPr="00D62C5B" w:rsidRDefault="00274DE9" w:rsidP="00274DE9">
      <w:pPr>
        <w:pStyle w:val="af7"/>
        <w:tabs>
          <w:tab w:val="left" w:pos="993"/>
        </w:tabs>
        <w:ind w:firstLine="709"/>
        <w:jc w:val="both"/>
        <w:rPr>
          <w:sz w:val="24"/>
          <w:szCs w:val="24"/>
        </w:rPr>
      </w:pPr>
      <w:r w:rsidRPr="00D62C5B">
        <w:rPr>
          <w:sz w:val="24"/>
          <w:szCs w:val="24"/>
        </w:rPr>
        <w:t>(Ответы детей)</w:t>
      </w:r>
    </w:p>
    <w:p w14:paraId="71005664" w14:textId="77777777" w:rsidR="00274DE9" w:rsidRPr="00D62C5B" w:rsidRDefault="00274DE9" w:rsidP="00274DE9">
      <w:pPr>
        <w:pStyle w:val="af7"/>
        <w:tabs>
          <w:tab w:val="left" w:pos="993"/>
        </w:tabs>
        <w:ind w:firstLine="709"/>
        <w:jc w:val="both"/>
        <w:rPr>
          <w:sz w:val="24"/>
          <w:szCs w:val="24"/>
        </w:rPr>
      </w:pPr>
    </w:p>
    <w:p w14:paraId="34FF403A" w14:textId="77777777" w:rsidR="00274DE9" w:rsidRPr="00D62C5B" w:rsidRDefault="00274DE9" w:rsidP="00274DE9">
      <w:pPr>
        <w:pStyle w:val="af7"/>
        <w:tabs>
          <w:tab w:val="left" w:pos="993"/>
        </w:tabs>
        <w:ind w:firstLine="709"/>
        <w:jc w:val="both"/>
        <w:rPr>
          <w:sz w:val="24"/>
          <w:szCs w:val="24"/>
        </w:rPr>
      </w:pPr>
      <w:r w:rsidRPr="00D62C5B">
        <w:rPr>
          <w:sz w:val="24"/>
          <w:szCs w:val="24"/>
        </w:rPr>
        <w:t>Правильно, ведь колыбельные помогают маме уложить ребёнка спать. А ещё для того чтобы малышу приснился волшебный сон.</w:t>
      </w:r>
    </w:p>
    <w:p w14:paraId="3F4FBB53" w14:textId="77777777" w:rsidR="00274DE9" w:rsidRPr="00D62C5B" w:rsidRDefault="00274DE9" w:rsidP="00274DE9">
      <w:pPr>
        <w:pStyle w:val="af7"/>
        <w:tabs>
          <w:tab w:val="left" w:pos="993"/>
        </w:tabs>
        <w:ind w:firstLine="709"/>
        <w:jc w:val="both"/>
        <w:rPr>
          <w:sz w:val="24"/>
          <w:szCs w:val="24"/>
        </w:rPr>
      </w:pPr>
      <w:r w:rsidRPr="00D62C5B">
        <w:rPr>
          <w:b/>
          <w:sz w:val="24"/>
          <w:szCs w:val="24"/>
        </w:rPr>
        <w:t>Педагог.</w:t>
      </w:r>
      <w:r w:rsidRPr="00D62C5B">
        <w:rPr>
          <w:sz w:val="24"/>
          <w:szCs w:val="24"/>
        </w:rPr>
        <w:t xml:space="preserve"> Кто же создал такие красивые песни?</w:t>
      </w:r>
    </w:p>
    <w:p w14:paraId="70D23937" w14:textId="77777777" w:rsidR="00274DE9" w:rsidRPr="00D62C5B" w:rsidRDefault="00274DE9" w:rsidP="00274DE9">
      <w:pPr>
        <w:pStyle w:val="af7"/>
        <w:tabs>
          <w:tab w:val="left" w:pos="993"/>
        </w:tabs>
        <w:ind w:firstLine="709"/>
        <w:jc w:val="both"/>
        <w:rPr>
          <w:sz w:val="24"/>
          <w:szCs w:val="24"/>
        </w:rPr>
      </w:pPr>
      <w:r w:rsidRPr="00D62C5B">
        <w:rPr>
          <w:b/>
          <w:sz w:val="24"/>
          <w:szCs w:val="24"/>
        </w:rPr>
        <w:t>Дети.</w:t>
      </w:r>
      <w:r w:rsidRPr="00D62C5B">
        <w:rPr>
          <w:sz w:val="24"/>
          <w:szCs w:val="24"/>
        </w:rPr>
        <w:t xml:space="preserve"> Народ.</w:t>
      </w:r>
    </w:p>
    <w:p w14:paraId="4BE9D98F" w14:textId="77777777" w:rsidR="00274DE9" w:rsidRPr="00D62C5B" w:rsidRDefault="00274DE9" w:rsidP="00274DE9">
      <w:pPr>
        <w:pStyle w:val="af7"/>
        <w:tabs>
          <w:tab w:val="left" w:pos="993"/>
        </w:tabs>
        <w:ind w:firstLine="709"/>
        <w:jc w:val="both"/>
        <w:rPr>
          <w:sz w:val="24"/>
          <w:szCs w:val="24"/>
        </w:rPr>
      </w:pPr>
      <w:r w:rsidRPr="00D62C5B">
        <w:rPr>
          <w:b/>
          <w:sz w:val="24"/>
          <w:szCs w:val="24"/>
        </w:rPr>
        <w:t>Педагог</w:t>
      </w:r>
      <w:r w:rsidRPr="00D62C5B">
        <w:rPr>
          <w:sz w:val="24"/>
          <w:szCs w:val="24"/>
        </w:rPr>
        <w:t>. Правильно. Мама сочинила и спела своей дочке, дочка передала своей подружке, а подружка напела своему младшему братику. Так и сохранились колыбельные песни до наших дней.</w:t>
      </w:r>
    </w:p>
    <w:p w14:paraId="654C100C" w14:textId="77777777" w:rsidR="00274DE9" w:rsidRPr="00D62C5B" w:rsidRDefault="00274DE9" w:rsidP="00274DE9">
      <w:pPr>
        <w:pStyle w:val="af7"/>
        <w:tabs>
          <w:tab w:val="left" w:pos="993"/>
        </w:tabs>
        <w:ind w:firstLine="709"/>
        <w:jc w:val="both"/>
        <w:rPr>
          <w:sz w:val="24"/>
          <w:szCs w:val="24"/>
        </w:rPr>
      </w:pPr>
      <w:r w:rsidRPr="00D62C5B">
        <w:rPr>
          <w:sz w:val="24"/>
          <w:szCs w:val="24"/>
        </w:rPr>
        <w:t>А вы ребята знаете, что колыбельные создаются и в наше время?</w:t>
      </w:r>
    </w:p>
    <w:p w14:paraId="3210990B" w14:textId="77777777" w:rsidR="00274DE9" w:rsidRPr="00D62C5B" w:rsidRDefault="00274DE9" w:rsidP="00274DE9">
      <w:pPr>
        <w:pStyle w:val="af7"/>
        <w:tabs>
          <w:tab w:val="left" w:pos="993"/>
        </w:tabs>
        <w:ind w:firstLine="709"/>
        <w:jc w:val="both"/>
        <w:rPr>
          <w:sz w:val="24"/>
          <w:szCs w:val="24"/>
        </w:rPr>
      </w:pPr>
      <w:r w:rsidRPr="00D62C5B">
        <w:rPr>
          <w:sz w:val="24"/>
          <w:szCs w:val="24"/>
        </w:rPr>
        <w:t>Звучит колыбельная в исполнении Анжелики Варум. (Эта песня появилась, когда у певицы родилась дочка).</w:t>
      </w:r>
    </w:p>
    <w:p w14:paraId="41CBF810" w14:textId="77777777" w:rsidR="00274DE9" w:rsidRPr="00D62C5B" w:rsidRDefault="00274DE9" w:rsidP="00274DE9">
      <w:pPr>
        <w:pStyle w:val="af7"/>
        <w:tabs>
          <w:tab w:val="left" w:pos="993"/>
          <w:tab w:val="left" w:pos="2405"/>
        </w:tabs>
        <w:ind w:firstLine="709"/>
        <w:jc w:val="both"/>
        <w:rPr>
          <w:b/>
          <w:sz w:val="24"/>
          <w:szCs w:val="24"/>
        </w:rPr>
      </w:pPr>
      <w:r w:rsidRPr="00D62C5B">
        <w:rPr>
          <w:b/>
          <w:sz w:val="24"/>
          <w:szCs w:val="24"/>
        </w:rPr>
        <w:t xml:space="preserve">Педагог. </w:t>
      </w:r>
      <w:r w:rsidRPr="00D62C5B">
        <w:rPr>
          <w:b/>
          <w:sz w:val="24"/>
          <w:szCs w:val="24"/>
        </w:rPr>
        <w:tab/>
      </w:r>
    </w:p>
    <w:p w14:paraId="48F85913" w14:textId="77777777" w:rsidR="00274DE9" w:rsidRPr="00D62C5B" w:rsidRDefault="00274DE9" w:rsidP="00274DE9">
      <w:pPr>
        <w:pStyle w:val="af7"/>
        <w:tabs>
          <w:tab w:val="left" w:pos="993"/>
        </w:tabs>
        <w:ind w:firstLine="709"/>
        <w:jc w:val="both"/>
        <w:rPr>
          <w:sz w:val="24"/>
          <w:szCs w:val="24"/>
        </w:rPr>
      </w:pPr>
      <w:r w:rsidRPr="00D62C5B">
        <w:rPr>
          <w:sz w:val="24"/>
          <w:szCs w:val="24"/>
        </w:rPr>
        <w:t xml:space="preserve">Прежде чем начать наш конкурс на самую лучшую колыбельную песню, я вас спрошу: </w:t>
      </w:r>
    </w:p>
    <w:p w14:paraId="7A7E10E1" w14:textId="77777777" w:rsidR="00274DE9" w:rsidRPr="00D62C5B" w:rsidRDefault="00274DE9" w:rsidP="00274DE9">
      <w:pPr>
        <w:pStyle w:val="af7"/>
        <w:tabs>
          <w:tab w:val="left" w:pos="993"/>
        </w:tabs>
        <w:ind w:firstLine="709"/>
        <w:jc w:val="both"/>
        <w:rPr>
          <w:sz w:val="24"/>
          <w:szCs w:val="24"/>
        </w:rPr>
      </w:pPr>
      <w:r w:rsidRPr="00D62C5B">
        <w:rPr>
          <w:sz w:val="24"/>
          <w:szCs w:val="24"/>
        </w:rPr>
        <w:lastRenderedPageBreak/>
        <w:t xml:space="preserve">- Вы, когда сочиняли собственные колыбельные, использовали знания об </w:t>
      </w:r>
      <w:r w:rsidR="009E35E7" w:rsidRPr="00D62C5B">
        <w:rPr>
          <w:sz w:val="24"/>
          <w:szCs w:val="24"/>
        </w:rPr>
        <w:t>особенностях таких</w:t>
      </w:r>
      <w:r w:rsidRPr="00D62C5B">
        <w:rPr>
          <w:sz w:val="24"/>
          <w:szCs w:val="24"/>
        </w:rPr>
        <w:t xml:space="preserve"> песенок. Мы с вами об этом говорили. Какие это особенности, давайте вспомним!</w:t>
      </w:r>
    </w:p>
    <w:p w14:paraId="515A85EB" w14:textId="77777777" w:rsidR="00274DE9" w:rsidRPr="00D62C5B" w:rsidRDefault="00274DE9" w:rsidP="00274DE9">
      <w:pPr>
        <w:pStyle w:val="af7"/>
        <w:tabs>
          <w:tab w:val="left" w:pos="993"/>
        </w:tabs>
        <w:ind w:firstLine="709"/>
        <w:jc w:val="both"/>
        <w:rPr>
          <w:sz w:val="24"/>
          <w:szCs w:val="24"/>
        </w:rPr>
      </w:pPr>
      <w:r w:rsidRPr="00D62C5B">
        <w:rPr>
          <w:sz w:val="24"/>
          <w:szCs w:val="24"/>
        </w:rPr>
        <w:t>(что колыбельная песенка поётся и исполняется так, как качается колыбелька)</w:t>
      </w:r>
    </w:p>
    <w:p w14:paraId="18D05DB8" w14:textId="77777777" w:rsidR="00274DE9" w:rsidRPr="00D62C5B" w:rsidRDefault="00274DE9" w:rsidP="00274DE9">
      <w:pPr>
        <w:pStyle w:val="af7"/>
        <w:tabs>
          <w:tab w:val="left" w:pos="993"/>
        </w:tabs>
        <w:ind w:firstLine="709"/>
        <w:jc w:val="both"/>
        <w:rPr>
          <w:sz w:val="24"/>
          <w:szCs w:val="24"/>
        </w:rPr>
      </w:pPr>
      <w:r w:rsidRPr="00D62C5B">
        <w:rPr>
          <w:b/>
          <w:sz w:val="24"/>
          <w:szCs w:val="24"/>
        </w:rPr>
        <w:t>Педагог</w:t>
      </w:r>
      <w:r w:rsidRPr="00D62C5B">
        <w:rPr>
          <w:sz w:val="24"/>
          <w:szCs w:val="24"/>
        </w:rPr>
        <w:t>. Ребята, а как нужно исполнять колыбельную песенку?</w:t>
      </w:r>
    </w:p>
    <w:p w14:paraId="0CA80B0D" w14:textId="77777777" w:rsidR="00274DE9" w:rsidRPr="00D62C5B" w:rsidRDefault="00274DE9" w:rsidP="00274DE9">
      <w:pPr>
        <w:pStyle w:val="af7"/>
        <w:tabs>
          <w:tab w:val="left" w:pos="993"/>
        </w:tabs>
        <w:ind w:firstLine="709"/>
        <w:jc w:val="both"/>
        <w:rPr>
          <w:sz w:val="24"/>
          <w:szCs w:val="24"/>
        </w:rPr>
      </w:pPr>
      <w:r w:rsidRPr="00D62C5B">
        <w:rPr>
          <w:b/>
          <w:sz w:val="24"/>
          <w:szCs w:val="24"/>
        </w:rPr>
        <w:t>Дети</w:t>
      </w:r>
      <w:r w:rsidRPr="00D62C5B">
        <w:rPr>
          <w:sz w:val="24"/>
          <w:szCs w:val="24"/>
        </w:rPr>
        <w:t>. Ритм должен быть правильным.</w:t>
      </w:r>
    </w:p>
    <w:p w14:paraId="25BCB5D6" w14:textId="77777777" w:rsidR="00274DE9" w:rsidRPr="00D62C5B" w:rsidRDefault="00274DE9" w:rsidP="00274DE9">
      <w:pPr>
        <w:pStyle w:val="af7"/>
        <w:tabs>
          <w:tab w:val="left" w:pos="993"/>
        </w:tabs>
        <w:ind w:firstLine="709"/>
        <w:jc w:val="both"/>
        <w:rPr>
          <w:sz w:val="24"/>
          <w:szCs w:val="24"/>
        </w:rPr>
      </w:pPr>
      <w:r w:rsidRPr="00D62C5B">
        <w:rPr>
          <w:b/>
          <w:sz w:val="24"/>
          <w:szCs w:val="24"/>
        </w:rPr>
        <w:t xml:space="preserve">Педагог. </w:t>
      </w:r>
      <w:r w:rsidRPr="00D62C5B">
        <w:rPr>
          <w:sz w:val="24"/>
          <w:szCs w:val="24"/>
        </w:rPr>
        <w:t xml:space="preserve">Правильно, с точным соблюдением ритмического рисунка, это тоже помогает малышу крепко уснуть. Принято считать, что музыкальный размер колыбельной 4/4, что очень естественно накладывается на ритм спокойно бьющегося сердца, происходит гармонизация эмоционального фона мамы и малыша. </w:t>
      </w:r>
    </w:p>
    <w:p w14:paraId="53988A7D" w14:textId="77777777" w:rsidR="00274DE9" w:rsidRPr="00D62C5B" w:rsidRDefault="00274DE9" w:rsidP="00274DE9">
      <w:pPr>
        <w:pStyle w:val="af7"/>
        <w:tabs>
          <w:tab w:val="left" w:pos="993"/>
        </w:tabs>
        <w:ind w:firstLine="709"/>
        <w:jc w:val="both"/>
        <w:rPr>
          <w:sz w:val="24"/>
          <w:szCs w:val="24"/>
        </w:rPr>
      </w:pPr>
      <w:r w:rsidRPr="00D62C5B">
        <w:rPr>
          <w:sz w:val="24"/>
          <w:szCs w:val="24"/>
        </w:rPr>
        <w:t xml:space="preserve"> На нашей выставке есть разные куклы. Вот эта – из серии «Монстр Хай».  Совсем недавно мы делали опрос «Игрушки любимые и не любимые». Так вот, одна девочка пишет, что ей нравятся такие куклы, потому что им можно отрывать (!?!) руки и ноги. Наш школьный психолог Ирина Александровна Сорокина сказала по этому поводу следующее: «Игрушки, типа Монстров Хай, вредны для психики ребёнка. По правде, они страшные игрушки.  После игр с ними детям могут сниться кошмары.  Или, например, кукла, у которой можно оторвать руки, ноги, голову… Вот что плохо: дети считают, на примере игрушки, что причинять вред другим - легко, и никак это не наказывается!» </w:t>
      </w:r>
    </w:p>
    <w:p w14:paraId="1E05BCA5" w14:textId="77777777" w:rsidR="00274DE9" w:rsidRPr="00D62C5B" w:rsidRDefault="00274DE9" w:rsidP="00274DE9">
      <w:pPr>
        <w:pStyle w:val="af7"/>
        <w:tabs>
          <w:tab w:val="left" w:pos="993"/>
        </w:tabs>
        <w:ind w:firstLine="709"/>
        <w:jc w:val="both"/>
        <w:rPr>
          <w:sz w:val="24"/>
          <w:szCs w:val="24"/>
        </w:rPr>
      </w:pPr>
      <w:r w:rsidRPr="00D62C5B">
        <w:rPr>
          <w:sz w:val="24"/>
          <w:szCs w:val="24"/>
        </w:rPr>
        <w:t>(Спросить мнение детей по этому поводу)</w:t>
      </w:r>
    </w:p>
    <w:p w14:paraId="5D22DA9C" w14:textId="77777777" w:rsidR="00274DE9" w:rsidRPr="00D62C5B" w:rsidRDefault="00274DE9" w:rsidP="00274DE9">
      <w:pPr>
        <w:pStyle w:val="af7"/>
        <w:tabs>
          <w:tab w:val="left" w:pos="993"/>
        </w:tabs>
        <w:ind w:firstLine="709"/>
        <w:jc w:val="both"/>
        <w:rPr>
          <w:sz w:val="24"/>
          <w:szCs w:val="24"/>
        </w:rPr>
      </w:pPr>
      <w:r w:rsidRPr="00D62C5B">
        <w:rPr>
          <w:b/>
          <w:sz w:val="24"/>
          <w:szCs w:val="24"/>
        </w:rPr>
        <w:t xml:space="preserve">Педагог. </w:t>
      </w:r>
      <w:r w:rsidRPr="00D62C5B">
        <w:rPr>
          <w:sz w:val="24"/>
          <w:szCs w:val="24"/>
        </w:rPr>
        <w:t>Ребята, вернёмся к нашим колыбельным. Какие нежные слова поются в песне?</w:t>
      </w:r>
    </w:p>
    <w:p w14:paraId="1D297641" w14:textId="77777777" w:rsidR="00274DE9" w:rsidRPr="00D62C5B" w:rsidRDefault="00274DE9" w:rsidP="00274DE9">
      <w:pPr>
        <w:pStyle w:val="af7"/>
        <w:tabs>
          <w:tab w:val="left" w:pos="993"/>
        </w:tabs>
        <w:ind w:firstLine="709"/>
        <w:jc w:val="both"/>
        <w:rPr>
          <w:sz w:val="24"/>
          <w:szCs w:val="24"/>
        </w:rPr>
      </w:pPr>
      <w:r w:rsidRPr="00D62C5B">
        <w:rPr>
          <w:b/>
          <w:sz w:val="24"/>
          <w:szCs w:val="24"/>
        </w:rPr>
        <w:t xml:space="preserve">Дети. </w:t>
      </w:r>
      <w:r w:rsidRPr="00D62C5B">
        <w:rPr>
          <w:sz w:val="24"/>
          <w:szCs w:val="24"/>
        </w:rPr>
        <w:t>Гуленьки, люленьки, ворковать, колыбелька.</w:t>
      </w:r>
    </w:p>
    <w:p w14:paraId="5AAA5E73" w14:textId="77777777" w:rsidR="00274DE9" w:rsidRPr="00D62C5B" w:rsidRDefault="00274DE9" w:rsidP="00274DE9">
      <w:pPr>
        <w:pStyle w:val="af7"/>
        <w:tabs>
          <w:tab w:val="left" w:pos="993"/>
        </w:tabs>
        <w:ind w:firstLine="709"/>
        <w:jc w:val="both"/>
        <w:rPr>
          <w:sz w:val="24"/>
          <w:szCs w:val="24"/>
        </w:rPr>
      </w:pPr>
      <w:r w:rsidRPr="00D62C5B">
        <w:rPr>
          <w:b/>
          <w:sz w:val="24"/>
          <w:szCs w:val="24"/>
        </w:rPr>
        <w:t>Педагог</w:t>
      </w:r>
      <w:r w:rsidRPr="00D62C5B">
        <w:rPr>
          <w:sz w:val="24"/>
          <w:szCs w:val="24"/>
        </w:rPr>
        <w:t>.  Почему же они такие ласковые? В колыбельных песенках часто упоминается кот, который ласково мурлычет, воркующие голуби-гули, сон, дрёма. А сейчас прозвучит татарская колыбельная песенка. Все колыбельные мира объединяет одно – нежность, любовь к ребёнку.</w:t>
      </w:r>
    </w:p>
    <w:p w14:paraId="54F63C84" w14:textId="77777777" w:rsidR="00274DE9" w:rsidRPr="00D62C5B" w:rsidRDefault="00274DE9" w:rsidP="00274DE9">
      <w:pPr>
        <w:pStyle w:val="af7"/>
        <w:tabs>
          <w:tab w:val="left" w:pos="993"/>
        </w:tabs>
        <w:ind w:firstLine="709"/>
        <w:jc w:val="both"/>
        <w:rPr>
          <w:sz w:val="24"/>
          <w:szCs w:val="24"/>
        </w:rPr>
      </w:pPr>
      <w:r w:rsidRPr="00D62C5B">
        <w:rPr>
          <w:i/>
          <w:sz w:val="24"/>
          <w:szCs w:val="24"/>
        </w:rPr>
        <w:t>Звучит колыбельная на татарском языке</w:t>
      </w:r>
      <w:r w:rsidRPr="00D62C5B">
        <w:rPr>
          <w:sz w:val="24"/>
          <w:szCs w:val="24"/>
        </w:rPr>
        <w:t>.</w:t>
      </w:r>
    </w:p>
    <w:p w14:paraId="057C6C86" w14:textId="77777777" w:rsidR="00274DE9" w:rsidRPr="00D62C5B" w:rsidRDefault="00274DE9" w:rsidP="00274DE9">
      <w:pPr>
        <w:pStyle w:val="af7"/>
        <w:tabs>
          <w:tab w:val="left" w:pos="993"/>
        </w:tabs>
        <w:ind w:firstLine="709"/>
        <w:jc w:val="both"/>
        <w:rPr>
          <w:b/>
          <w:sz w:val="24"/>
          <w:szCs w:val="24"/>
        </w:rPr>
      </w:pPr>
      <w:r w:rsidRPr="00D62C5B">
        <w:rPr>
          <w:b/>
          <w:sz w:val="24"/>
          <w:szCs w:val="24"/>
        </w:rPr>
        <w:t>Педагог.</w:t>
      </w:r>
    </w:p>
    <w:p w14:paraId="115BF89F" w14:textId="77777777" w:rsidR="00274DE9" w:rsidRPr="00D62C5B" w:rsidRDefault="00274DE9" w:rsidP="00274DE9">
      <w:pPr>
        <w:pStyle w:val="af7"/>
        <w:tabs>
          <w:tab w:val="left" w:pos="993"/>
        </w:tabs>
        <w:ind w:firstLine="709"/>
        <w:jc w:val="both"/>
        <w:rPr>
          <w:sz w:val="24"/>
          <w:szCs w:val="24"/>
        </w:rPr>
      </w:pPr>
      <w:r w:rsidRPr="00D62C5B">
        <w:rPr>
          <w:sz w:val="24"/>
          <w:szCs w:val="24"/>
        </w:rPr>
        <w:t>Ребята, прежде чем начать конкурс, давайте расскажем, как мы будем её исполнять? В каком темпе?</w:t>
      </w:r>
    </w:p>
    <w:p w14:paraId="105D981F" w14:textId="77777777" w:rsidR="00274DE9" w:rsidRPr="00D62C5B" w:rsidRDefault="00274DE9" w:rsidP="00274DE9">
      <w:pPr>
        <w:pStyle w:val="af7"/>
        <w:tabs>
          <w:tab w:val="left" w:pos="993"/>
        </w:tabs>
        <w:ind w:firstLine="709"/>
        <w:jc w:val="both"/>
        <w:rPr>
          <w:sz w:val="24"/>
          <w:szCs w:val="24"/>
        </w:rPr>
      </w:pPr>
      <w:r w:rsidRPr="00D62C5B">
        <w:rPr>
          <w:b/>
          <w:sz w:val="24"/>
          <w:szCs w:val="24"/>
        </w:rPr>
        <w:t>Дети.</w:t>
      </w:r>
      <w:r w:rsidRPr="00D62C5B">
        <w:rPr>
          <w:sz w:val="24"/>
          <w:szCs w:val="24"/>
        </w:rPr>
        <w:t xml:space="preserve"> Медленно, тихо.</w:t>
      </w:r>
    </w:p>
    <w:p w14:paraId="71A1A51E" w14:textId="77777777" w:rsidR="00274DE9" w:rsidRPr="00D62C5B" w:rsidRDefault="00274DE9" w:rsidP="00274DE9">
      <w:pPr>
        <w:pStyle w:val="af7"/>
        <w:tabs>
          <w:tab w:val="left" w:pos="993"/>
        </w:tabs>
        <w:ind w:firstLine="709"/>
        <w:jc w:val="both"/>
        <w:rPr>
          <w:sz w:val="24"/>
          <w:szCs w:val="24"/>
        </w:rPr>
      </w:pPr>
      <w:r w:rsidRPr="00D62C5B">
        <w:rPr>
          <w:sz w:val="24"/>
          <w:szCs w:val="24"/>
        </w:rPr>
        <w:t>Педагог: Правильно, исполнять будем вполголоса, напевно и мягко брать дыхание. Кстати, критериями конкурса, формулой творчества стали «Новизна. Неожиданность. Нежность».</w:t>
      </w:r>
    </w:p>
    <w:p w14:paraId="61485127" w14:textId="77777777" w:rsidR="00274DE9" w:rsidRPr="00D62C5B" w:rsidRDefault="00274DE9" w:rsidP="00274DE9">
      <w:pPr>
        <w:pStyle w:val="af7"/>
        <w:tabs>
          <w:tab w:val="left" w:pos="993"/>
        </w:tabs>
        <w:ind w:firstLine="709"/>
        <w:jc w:val="both"/>
        <w:rPr>
          <w:sz w:val="24"/>
          <w:szCs w:val="24"/>
        </w:rPr>
      </w:pPr>
      <w:r w:rsidRPr="00D62C5B">
        <w:rPr>
          <w:sz w:val="24"/>
          <w:szCs w:val="24"/>
        </w:rPr>
        <w:t>Исполнение авторских колыбельных песен.</w:t>
      </w:r>
    </w:p>
    <w:p w14:paraId="2E5E3CAE" w14:textId="77777777" w:rsidR="00274DE9" w:rsidRPr="00D62C5B" w:rsidRDefault="00274DE9" w:rsidP="00274DE9">
      <w:pPr>
        <w:pStyle w:val="af7"/>
        <w:tabs>
          <w:tab w:val="left" w:pos="993"/>
        </w:tabs>
        <w:ind w:firstLine="709"/>
        <w:jc w:val="both"/>
        <w:rPr>
          <w:sz w:val="24"/>
          <w:szCs w:val="24"/>
        </w:rPr>
      </w:pPr>
      <w:r w:rsidRPr="00D62C5B">
        <w:rPr>
          <w:b/>
          <w:sz w:val="24"/>
          <w:szCs w:val="24"/>
        </w:rPr>
        <w:t>Педагог</w:t>
      </w:r>
      <w:r w:rsidRPr="00D62C5B">
        <w:rPr>
          <w:sz w:val="24"/>
          <w:szCs w:val="24"/>
        </w:rPr>
        <w:t>. Молодцы, спасибо. Думаю, что после такого исполнения вашим куклам - малышам будут сниться самые приятные сны!</w:t>
      </w:r>
    </w:p>
    <w:p w14:paraId="704AAE2F" w14:textId="77777777" w:rsidR="00274DE9" w:rsidRPr="00D62C5B" w:rsidRDefault="00274DE9" w:rsidP="00274DE9">
      <w:pPr>
        <w:pStyle w:val="af7"/>
        <w:tabs>
          <w:tab w:val="left" w:pos="993"/>
        </w:tabs>
        <w:ind w:firstLine="709"/>
        <w:jc w:val="both"/>
        <w:rPr>
          <w:sz w:val="24"/>
          <w:szCs w:val="24"/>
        </w:rPr>
      </w:pPr>
      <w:r w:rsidRPr="00D62C5B">
        <w:rPr>
          <w:sz w:val="24"/>
          <w:szCs w:val="24"/>
        </w:rPr>
        <w:t>Колыбельные песни нужны людям.</w:t>
      </w:r>
    </w:p>
    <w:p w14:paraId="7C092C25" w14:textId="77777777" w:rsidR="00274DE9" w:rsidRPr="00D62C5B" w:rsidRDefault="00274DE9" w:rsidP="00274DE9">
      <w:pPr>
        <w:pStyle w:val="af7"/>
        <w:tabs>
          <w:tab w:val="left" w:pos="993"/>
        </w:tabs>
        <w:ind w:firstLine="709"/>
        <w:jc w:val="both"/>
        <w:rPr>
          <w:sz w:val="24"/>
          <w:szCs w:val="24"/>
        </w:rPr>
      </w:pPr>
      <w:r w:rsidRPr="00D62C5B">
        <w:rPr>
          <w:sz w:val="24"/>
          <w:szCs w:val="24"/>
        </w:rPr>
        <w:t xml:space="preserve">Врачи, психологи, педагоги говорят – колыбельные способны творить чудеса! Больные ребятишки идут на поправку, если болеют, начинают раньше говорить, такие песни должны передаваться из поколения в поколение. Ребенок многое забывает из своего детства, но вот колыбельную помнит всегда. И будет петь её своим детям. </w:t>
      </w:r>
    </w:p>
    <w:p w14:paraId="06EF7703" w14:textId="77777777" w:rsidR="00274DE9" w:rsidRPr="00D62C5B" w:rsidRDefault="00274DE9" w:rsidP="00274DE9">
      <w:pPr>
        <w:pStyle w:val="af7"/>
        <w:tabs>
          <w:tab w:val="left" w:pos="993"/>
        </w:tabs>
        <w:ind w:firstLine="709"/>
        <w:jc w:val="both"/>
        <w:rPr>
          <w:sz w:val="24"/>
          <w:szCs w:val="24"/>
        </w:rPr>
      </w:pPr>
    </w:p>
    <w:p w14:paraId="2BB57366" w14:textId="77777777" w:rsidR="00274DE9" w:rsidRPr="00D62C5B" w:rsidRDefault="00274DE9" w:rsidP="00274DE9">
      <w:pPr>
        <w:pStyle w:val="af7"/>
        <w:tabs>
          <w:tab w:val="left" w:pos="993"/>
        </w:tabs>
        <w:ind w:firstLine="709"/>
        <w:jc w:val="both"/>
        <w:rPr>
          <w:sz w:val="24"/>
          <w:szCs w:val="24"/>
        </w:rPr>
      </w:pPr>
      <w:r w:rsidRPr="00D62C5B">
        <w:rPr>
          <w:sz w:val="24"/>
          <w:szCs w:val="24"/>
        </w:rPr>
        <w:t>3.</w:t>
      </w:r>
      <w:r w:rsidRPr="00D62C5B">
        <w:rPr>
          <w:sz w:val="24"/>
          <w:szCs w:val="24"/>
        </w:rPr>
        <w:tab/>
        <w:t>Заключительная часть.</w:t>
      </w:r>
    </w:p>
    <w:p w14:paraId="6B18EA91" w14:textId="77777777" w:rsidR="00274DE9" w:rsidRPr="00037FE7" w:rsidRDefault="00274DE9" w:rsidP="00274DE9">
      <w:pPr>
        <w:pStyle w:val="af7"/>
        <w:tabs>
          <w:tab w:val="left" w:pos="993"/>
        </w:tabs>
        <w:ind w:firstLine="709"/>
        <w:jc w:val="both"/>
        <w:rPr>
          <w:sz w:val="24"/>
          <w:szCs w:val="24"/>
        </w:rPr>
      </w:pPr>
      <w:r w:rsidRPr="00037FE7">
        <w:rPr>
          <w:sz w:val="24"/>
          <w:szCs w:val="24"/>
        </w:rPr>
        <w:t xml:space="preserve">Итоги конкурса (итоги подводит жюри). Награждение победителей. </w:t>
      </w:r>
    </w:p>
    <w:p w14:paraId="35EBA6B3" w14:textId="77777777" w:rsidR="00274DE9" w:rsidRPr="00E626D6" w:rsidRDefault="00274DE9" w:rsidP="00274DE9">
      <w:pPr>
        <w:pStyle w:val="af7"/>
        <w:jc w:val="both"/>
        <w:rPr>
          <w:sz w:val="28"/>
          <w:szCs w:val="28"/>
        </w:rPr>
      </w:pPr>
    </w:p>
    <w:p w14:paraId="2C66FBC4" w14:textId="77777777" w:rsidR="00274DE9" w:rsidRDefault="00274DE9" w:rsidP="00274DE9">
      <w:pPr>
        <w:rPr>
          <w:rFonts w:eastAsia="Times New Roman"/>
          <w:sz w:val="10"/>
          <w:szCs w:val="28"/>
          <w:lang w:eastAsia="ar-SA"/>
        </w:rPr>
      </w:pPr>
      <w:r>
        <w:rPr>
          <w:sz w:val="10"/>
          <w:szCs w:val="28"/>
        </w:rPr>
        <w:br w:type="page"/>
      </w:r>
    </w:p>
    <w:p w14:paraId="05D566C6" w14:textId="77777777" w:rsidR="00274DE9" w:rsidRPr="007A28C4" w:rsidRDefault="00274DE9" w:rsidP="00037FE7">
      <w:pPr>
        <w:pStyle w:val="ae"/>
      </w:pPr>
      <w:r w:rsidRPr="007A28C4">
        <w:lastRenderedPageBreak/>
        <w:t xml:space="preserve">«Звездочки» литературной группы: </w:t>
      </w:r>
      <w:r w:rsidR="00E43BC1" w:rsidRPr="007A28C4">
        <w:br/>
        <w:t>п</w:t>
      </w:r>
      <w:r w:rsidR="009E35E7" w:rsidRPr="007A28C4">
        <w:t>ресс-конференция с</w:t>
      </w:r>
      <w:r w:rsidRPr="007A28C4">
        <w:t xml:space="preserve"> Викторией Симоновой»</w:t>
      </w:r>
    </w:p>
    <w:p w14:paraId="66D461DD" w14:textId="77777777" w:rsidR="00274DE9" w:rsidRPr="00F43A93" w:rsidRDefault="00274DE9" w:rsidP="00274DE9">
      <w:pPr>
        <w:pStyle w:val="af7"/>
        <w:spacing w:line="276" w:lineRule="auto"/>
        <w:ind w:firstLine="709"/>
        <w:jc w:val="both"/>
        <w:rPr>
          <w:sz w:val="24"/>
          <w:szCs w:val="24"/>
        </w:rPr>
      </w:pPr>
      <w:r w:rsidRPr="00F43A93">
        <w:rPr>
          <w:sz w:val="24"/>
          <w:szCs w:val="24"/>
        </w:rPr>
        <w:t>Возраст: 8-14 лет.</w:t>
      </w:r>
    </w:p>
    <w:p w14:paraId="7CBB545E" w14:textId="77777777" w:rsidR="00E43BC1" w:rsidRDefault="00E43BC1" w:rsidP="00274DE9">
      <w:pPr>
        <w:pStyle w:val="af7"/>
        <w:spacing w:line="276" w:lineRule="auto"/>
        <w:ind w:firstLine="709"/>
        <w:jc w:val="both"/>
        <w:rPr>
          <w:b/>
          <w:sz w:val="24"/>
          <w:szCs w:val="24"/>
        </w:rPr>
      </w:pPr>
    </w:p>
    <w:p w14:paraId="39A0885E" w14:textId="77777777" w:rsidR="00274DE9" w:rsidRPr="00F43A93" w:rsidRDefault="009E35E7" w:rsidP="00274DE9">
      <w:pPr>
        <w:pStyle w:val="af7"/>
        <w:spacing w:line="276" w:lineRule="auto"/>
        <w:ind w:firstLine="709"/>
        <w:jc w:val="both"/>
        <w:rPr>
          <w:b/>
          <w:sz w:val="24"/>
          <w:szCs w:val="24"/>
        </w:rPr>
      </w:pPr>
      <w:r>
        <w:rPr>
          <w:b/>
          <w:sz w:val="24"/>
          <w:szCs w:val="24"/>
        </w:rPr>
        <w:t>Цель занятия</w:t>
      </w:r>
    </w:p>
    <w:p w14:paraId="5E9C5F7B" w14:textId="77777777" w:rsidR="00274DE9" w:rsidRPr="00F43A93" w:rsidRDefault="00274DE9" w:rsidP="00274DE9">
      <w:pPr>
        <w:pStyle w:val="af7"/>
        <w:spacing w:line="276" w:lineRule="auto"/>
        <w:ind w:firstLine="709"/>
        <w:jc w:val="both"/>
        <w:rPr>
          <w:sz w:val="24"/>
          <w:szCs w:val="24"/>
        </w:rPr>
      </w:pPr>
      <w:r w:rsidRPr="00F43A93">
        <w:rPr>
          <w:sz w:val="24"/>
          <w:szCs w:val="24"/>
        </w:rPr>
        <w:t>1.</w:t>
      </w:r>
      <w:r w:rsidR="00E43BC1">
        <w:rPr>
          <w:sz w:val="24"/>
          <w:szCs w:val="24"/>
        </w:rPr>
        <w:t> </w:t>
      </w:r>
      <w:r w:rsidRPr="00F43A93">
        <w:rPr>
          <w:sz w:val="24"/>
          <w:szCs w:val="24"/>
        </w:rPr>
        <w:t xml:space="preserve">Привлечь внимание обучающихся литературного объединения к литературному творчеству. </w:t>
      </w:r>
    </w:p>
    <w:p w14:paraId="3007C9A7" w14:textId="77777777" w:rsidR="00274DE9" w:rsidRPr="00F43A93" w:rsidRDefault="00274DE9" w:rsidP="00274DE9">
      <w:pPr>
        <w:pStyle w:val="af7"/>
        <w:spacing w:line="276" w:lineRule="auto"/>
        <w:ind w:firstLine="709"/>
        <w:jc w:val="both"/>
        <w:rPr>
          <w:sz w:val="24"/>
          <w:szCs w:val="24"/>
        </w:rPr>
      </w:pPr>
      <w:r w:rsidRPr="00F43A93">
        <w:rPr>
          <w:sz w:val="24"/>
          <w:szCs w:val="24"/>
        </w:rPr>
        <w:t>2.</w:t>
      </w:r>
      <w:r w:rsidR="00E43BC1">
        <w:rPr>
          <w:sz w:val="24"/>
          <w:szCs w:val="24"/>
        </w:rPr>
        <w:t> </w:t>
      </w:r>
      <w:r w:rsidRPr="00F43A93">
        <w:rPr>
          <w:sz w:val="24"/>
          <w:szCs w:val="24"/>
        </w:rPr>
        <w:t>Воспитание способности взаимодействовать (находиться в режиме диалога);</w:t>
      </w:r>
    </w:p>
    <w:p w14:paraId="35CFC896" w14:textId="77777777" w:rsidR="00274DE9" w:rsidRPr="00F43A93" w:rsidRDefault="00274DE9" w:rsidP="00274DE9">
      <w:pPr>
        <w:pStyle w:val="af7"/>
        <w:spacing w:line="276" w:lineRule="auto"/>
        <w:ind w:firstLine="709"/>
        <w:jc w:val="both"/>
        <w:rPr>
          <w:sz w:val="24"/>
          <w:szCs w:val="24"/>
        </w:rPr>
      </w:pPr>
      <w:r w:rsidRPr="00F43A93">
        <w:rPr>
          <w:sz w:val="24"/>
          <w:szCs w:val="24"/>
        </w:rPr>
        <w:t>3.</w:t>
      </w:r>
      <w:r w:rsidR="00735A9B">
        <w:t> </w:t>
      </w:r>
      <w:r w:rsidRPr="00F43A93">
        <w:rPr>
          <w:sz w:val="24"/>
          <w:szCs w:val="24"/>
        </w:rPr>
        <w:t>Обмен знаниями, идеями, способами литературной деятельности.</w:t>
      </w:r>
    </w:p>
    <w:p w14:paraId="7F4EEFD1" w14:textId="77777777" w:rsidR="00274DE9" w:rsidRPr="009E35E7" w:rsidRDefault="00274DE9" w:rsidP="00274DE9">
      <w:pPr>
        <w:pStyle w:val="af7"/>
        <w:spacing w:line="276" w:lineRule="auto"/>
        <w:ind w:firstLine="709"/>
        <w:jc w:val="both"/>
        <w:rPr>
          <w:b/>
          <w:sz w:val="24"/>
          <w:szCs w:val="24"/>
        </w:rPr>
      </w:pPr>
      <w:r w:rsidRPr="009E35E7">
        <w:rPr>
          <w:b/>
          <w:sz w:val="24"/>
          <w:szCs w:val="24"/>
        </w:rPr>
        <w:t xml:space="preserve">Задачи: </w:t>
      </w:r>
    </w:p>
    <w:p w14:paraId="12531027" w14:textId="77777777" w:rsidR="00274DE9" w:rsidRPr="00F43A93" w:rsidRDefault="00274DE9" w:rsidP="00274DE9">
      <w:pPr>
        <w:pStyle w:val="af7"/>
        <w:spacing w:line="276" w:lineRule="auto"/>
        <w:ind w:firstLine="709"/>
        <w:jc w:val="both"/>
        <w:rPr>
          <w:sz w:val="24"/>
          <w:szCs w:val="24"/>
        </w:rPr>
      </w:pPr>
      <w:r w:rsidRPr="00F43A93">
        <w:rPr>
          <w:sz w:val="24"/>
          <w:szCs w:val="24"/>
        </w:rPr>
        <w:t>1. Обучающие:</w:t>
      </w:r>
    </w:p>
    <w:p w14:paraId="179F58F3" w14:textId="77777777" w:rsidR="00274DE9" w:rsidRPr="00F43A93" w:rsidRDefault="00274DE9" w:rsidP="00E43BC1">
      <w:pPr>
        <w:pStyle w:val="af7"/>
        <w:numPr>
          <w:ilvl w:val="0"/>
          <w:numId w:val="19"/>
        </w:numPr>
        <w:tabs>
          <w:tab w:val="left" w:pos="993"/>
        </w:tabs>
        <w:ind w:left="0" w:firstLine="709"/>
        <w:jc w:val="both"/>
        <w:rPr>
          <w:sz w:val="24"/>
          <w:szCs w:val="24"/>
        </w:rPr>
      </w:pPr>
      <w:r w:rsidRPr="00F43A93">
        <w:rPr>
          <w:sz w:val="24"/>
          <w:szCs w:val="24"/>
        </w:rPr>
        <w:t xml:space="preserve">познакомить детей с понятиями «литературное творчество», «литературные публикации», «рецензия», «аннотация», «пресс-конференция»; </w:t>
      </w:r>
    </w:p>
    <w:p w14:paraId="57241F45" w14:textId="77777777" w:rsidR="00274DE9" w:rsidRPr="00F43A93" w:rsidRDefault="00274DE9" w:rsidP="00E43BC1">
      <w:pPr>
        <w:pStyle w:val="af7"/>
        <w:numPr>
          <w:ilvl w:val="0"/>
          <w:numId w:val="19"/>
        </w:numPr>
        <w:tabs>
          <w:tab w:val="left" w:pos="993"/>
        </w:tabs>
        <w:ind w:left="0" w:firstLine="709"/>
        <w:jc w:val="both"/>
        <w:rPr>
          <w:sz w:val="24"/>
          <w:szCs w:val="24"/>
        </w:rPr>
      </w:pPr>
      <w:r w:rsidRPr="00F43A93">
        <w:rPr>
          <w:sz w:val="24"/>
          <w:szCs w:val="24"/>
        </w:rPr>
        <w:t>особенностями подготовки к литературным конкурсам.</w:t>
      </w:r>
    </w:p>
    <w:p w14:paraId="1FD06E5D" w14:textId="77777777" w:rsidR="00274DE9" w:rsidRPr="00F43A93" w:rsidRDefault="00274DE9" w:rsidP="00274DE9">
      <w:pPr>
        <w:pStyle w:val="af7"/>
        <w:spacing w:line="276" w:lineRule="auto"/>
        <w:ind w:firstLine="709"/>
        <w:jc w:val="both"/>
        <w:rPr>
          <w:sz w:val="24"/>
          <w:szCs w:val="24"/>
        </w:rPr>
      </w:pPr>
      <w:r w:rsidRPr="00F43A93">
        <w:rPr>
          <w:sz w:val="24"/>
          <w:szCs w:val="24"/>
        </w:rPr>
        <w:t>2. Развивающие:</w:t>
      </w:r>
    </w:p>
    <w:p w14:paraId="1A26A687" w14:textId="77777777" w:rsidR="00274DE9" w:rsidRPr="00F43A93" w:rsidRDefault="00274DE9" w:rsidP="00E43BC1">
      <w:pPr>
        <w:pStyle w:val="af7"/>
        <w:numPr>
          <w:ilvl w:val="0"/>
          <w:numId w:val="19"/>
        </w:numPr>
        <w:tabs>
          <w:tab w:val="left" w:pos="993"/>
        </w:tabs>
        <w:ind w:left="0" w:firstLine="709"/>
        <w:jc w:val="both"/>
        <w:rPr>
          <w:sz w:val="24"/>
          <w:szCs w:val="24"/>
        </w:rPr>
      </w:pPr>
      <w:r w:rsidRPr="00F43A93">
        <w:rPr>
          <w:sz w:val="24"/>
          <w:szCs w:val="24"/>
        </w:rPr>
        <w:t xml:space="preserve">развитие связной речи в </w:t>
      </w:r>
      <w:r w:rsidR="00E43BC1" w:rsidRPr="00F43A93">
        <w:rPr>
          <w:sz w:val="24"/>
          <w:szCs w:val="24"/>
        </w:rPr>
        <w:t>режиме «</w:t>
      </w:r>
      <w:r w:rsidRPr="00F43A93">
        <w:rPr>
          <w:sz w:val="24"/>
          <w:szCs w:val="24"/>
        </w:rPr>
        <w:t>вопрос-ответ»;</w:t>
      </w:r>
    </w:p>
    <w:p w14:paraId="57CF3A1F" w14:textId="77777777" w:rsidR="00274DE9" w:rsidRPr="00F43A93" w:rsidRDefault="00274DE9" w:rsidP="00E43BC1">
      <w:pPr>
        <w:pStyle w:val="af7"/>
        <w:numPr>
          <w:ilvl w:val="0"/>
          <w:numId w:val="19"/>
        </w:numPr>
        <w:tabs>
          <w:tab w:val="left" w:pos="993"/>
        </w:tabs>
        <w:ind w:left="0" w:firstLine="709"/>
        <w:jc w:val="both"/>
        <w:rPr>
          <w:sz w:val="24"/>
          <w:szCs w:val="24"/>
        </w:rPr>
      </w:pPr>
      <w:r w:rsidRPr="00F43A93">
        <w:rPr>
          <w:sz w:val="24"/>
          <w:szCs w:val="24"/>
        </w:rPr>
        <w:t>развить у детей воображение, фантазию, находчивость, образное мышление;</w:t>
      </w:r>
    </w:p>
    <w:p w14:paraId="43F59020" w14:textId="77777777" w:rsidR="00274DE9" w:rsidRPr="00F43A93" w:rsidRDefault="00274DE9" w:rsidP="00E43BC1">
      <w:pPr>
        <w:pStyle w:val="af7"/>
        <w:numPr>
          <w:ilvl w:val="0"/>
          <w:numId w:val="19"/>
        </w:numPr>
        <w:tabs>
          <w:tab w:val="left" w:pos="993"/>
        </w:tabs>
        <w:ind w:left="0" w:firstLine="709"/>
        <w:jc w:val="both"/>
        <w:rPr>
          <w:sz w:val="24"/>
          <w:szCs w:val="24"/>
        </w:rPr>
      </w:pPr>
      <w:r w:rsidRPr="00F43A93">
        <w:rPr>
          <w:sz w:val="24"/>
          <w:szCs w:val="24"/>
        </w:rPr>
        <w:t>развитие умений аргументировать свои высказывания.</w:t>
      </w:r>
    </w:p>
    <w:p w14:paraId="3EA705CC" w14:textId="77777777" w:rsidR="00274DE9" w:rsidRPr="00F43A93" w:rsidRDefault="00274DE9" w:rsidP="00274DE9">
      <w:pPr>
        <w:pStyle w:val="af7"/>
        <w:spacing w:line="276" w:lineRule="auto"/>
        <w:ind w:firstLine="709"/>
        <w:jc w:val="both"/>
        <w:rPr>
          <w:sz w:val="24"/>
          <w:szCs w:val="24"/>
        </w:rPr>
      </w:pPr>
      <w:r w:rsidRPr="00F43A93">
        <w:rPr>
          <w:sz w:val="24"/>
          <w:szCs w:val="24"/>
        </w:rPr>
        <w:t>3. Воспитательные:</w:t>
      </w:r>
    </w:p>
    <w:p w14:paraId="28964BB6" w14:textId="77777777" w:rsidR="00274DE9" w:rsidRPr="00F43A93" w:rsidRDefault="00274DE9" w:rsidP="00E43BC1">
      <w:pPr>
        <w:pStyle w:val="af7"/>
        <w:numPr>
          <w:ilvl w:val="0"/>
          <w:numId w:val="19"/>
        </w:numPr>
        <w:tabs>
          <w:tab w:val="left" w:pos="993"/>
        </w:tabs>
        <w:ind w:left="0" w:firstLine="709"/>
        <w:jc w:val="both"/>
        <w:rPr>
          <w:sz w:val="24"/>
          <w:szCs w:val="24"/>
        </w:rPr>
      </w:pPr>
      <w:r w:rsidRPr="00F43A93">
        <w:rPr>
          <w:sz w:val="24"/>
          <w:szCs w:val="24"/>
        </w:rPr>
        <w:t>воспитание любознательности;</w:t>
      </w:r>
    </w:p>
    <w:p w14:paraId="28E34E79" w14:textId="77777777" w:rsidR="00274DE9" w:rsidRPr="00F43A93" w:rsidRDefault="00274DE9" w:rsidP="00E43BC1">
      <w:pPr>
        <w:pStyle w:val="af7"/>
        <w:numPr>
          <w:ilvl w:val="0"/>
          <w:numId w:val="19"/>
        </w:numPr>
        <w:tabs>
          <w:tab w:val="left" w:pos="993"/>
        </w:tabs>
        <w:ind w:left="0" w:firstLine="709"/>
        <w:jc w:val="both"/>
        <w:rPr>
          <w:sz w:val="24"/>
          <w:szCs w:val="24"/>
        </w:rPr>
      </w:pPr>
      <w:r w:rsidRPr="00F43A93">
        <w:rPr>
          <w:sz w:val="24"/>
          <w:szCs w:val="24"/>
        </w:rPr>
        <w:t>воспитание интереса к сочинительству;</w:t>
      </w:r>
    </w:p>
    <w:p w14:paraId="33464B21" w14:textId="77777777" w:rsidR="00274DE9" w:rsidRPr="00F43A93" w:rsidRDefault="00274DE9" w:rsidP="00E43BC1">
      <w:pPr>
        <w:pStyle w:val="af7"/>
        <w:numPr>
          <w:ilvl w:val="0"/>
          <w:numId w:val="19"/>
        </w:numPr>
        <w:tabs>
          <w:tab w:val="left" w:pos="993"/>
        </w:tabs>
        <w:ind w:left="0" w:firstLine="709"/>
        <w:jc w:val="both"/>
        <w:rPr>
          <w:sz w:val="24"/>
          <w:szCs w:val="24"/>
        </w:rPr>
      </w:pPr>
      <w:r w:rsidRPr="00F43A93">
        <w:rPr>
          <w:sz w:val="24"/>
          <w:szCs w:val="24"/>
        </w:rPr>
        <w:t xml:space="preserve">воспитание чувства </w:t>
      </w:r>
      <w:r w:rsidR="009E35E7" w:rsidRPr="00F43A93">
        <w:rPr>
          <w:sz w:val="24"/>
          <w:szCs w:val="24"/>
        </w:rPr>
        <w:t>коллективизма, навыков</w:t>
      </w:r>
      <w:r w:rsidRPr="00F43A93">
        <w:rPr>
          <w:sz w:val="24"/>
          <w:szCs w:val="24"/>
        </w:rPr>
        <w:t xml:space="preserve"> объективной оценки;</w:t>
      </w:r>
    </w:p>
    <w:p w14:paraId="2ABCFC4B" w14:textId="77777777" w:rsidR="00274DE9" w:rsidRPr="00F43A93" w:rsidRDefault="00274DE9" w:rsidP="00E43BC1">
      <w:pPr>
        <w:pStyle w:val="af7"/>
        <w:numPr>
          <w:ilvl w:val="0"/>
          <w:numId w:val="19"/>
        </w:numPr>
        <w:tabs>
          <w:tab w:val="left" w:pos="993"/>
        </w:tabs>
        <w:ind w:left="0" w:firstLine="709"/>
        <w:jc w:val="both"/>
        <w:rPr>
          <w:sz w:val="24"/>
          <w:szCs w:val="24"/>
        </w:rPr>
      </w:pPr>
      <w:r w:rsidRPr="00F43A93">
        <w:rPr>
          <w:sz w:val="24"/>
          <w:szCs w:val="24"/>
        </w:rPr>
        <w:t>тактичности, дипломатичности.</w:t>
      </w:r>
    </w:p>
    <w:p w14:paraId="2F2791C7" w14:textId="77777777" w:rsidR="00E43BC1" w:rsidRDefault="00E43BC1" w:rsidP="00274DE9">
      <w:pPr>
        <w:pStyle w:val="af7"/>
        <w:spacing w:line="276" w:lineRule="auto"/>
        <w:ind w:firstLine="709"/>
        <w:jc w:val="both"/>
        <w:rPr>
          <w:b/>
          <w:sz w:val="24"/>
          <w:szCs w:val="24"/>
        </w:rPr>
      </w:pPr>
    </w:p>
    <w:p w14:paraId="1C10528A" w14:textId="77777777" w:rsidR="00274DE9" w:rsidRPr="00F43A93" w:rsidRDefault="00274DE9" w:rsidP="00274DE9">
      <w:pPr>
        <w:pStyle w:val="af7"/>
        <w:spacing w:line="276" w:lineRule="auto"/>
        <w:ind w:firstLine="709"/>
        <w:jc w:val="both"/>
        <w:rPr>
          <w:sz w:val="24"/>
          <w:szCs w:val="24"/>
        </w:rPr>
      </w:pPr>
      <w:r w:rsidRPr="00F43A93">
        <w:rPr>
          <w:b/>
          <w:sz w:val="24"/>
          <w:szCs w:val="24"/>
        </w:rPr>
        <w:t>Оборудование</w:t>
      </w:r>
      <w:r w:rsidRPr="00F43A93">
        <w:rPr>
          <w:sz w:val="24"/>
          <w:szCs w:val="24"/>
        </w:rPr>
        <w:t>: персональная выставка литературных работ Виктории Симоновой, рецензии на творческие работы автора.</w:t>
      </w:r>
    </w:p>
    <w:p w14:paraId="393B4A68" w14:textId="77777777" w:rsidR="00274DE9" w:rsidRPr="00F43A93" w:rsidRDefault="00274DE9" w:rsidP="00274DE9">
      <w:pPr>
        <w:pStyle w:val="af7"/>
        <w:spacing w:line="276" w:lineRule="auto"/>
        <w:ind w:firstLine="709"/>
        <w:jc w:val="both"/>
        <w:rPr>
          <w:sz w:val="24"/>
          <w:szCs w:val="24"/>
        </w:rPr>
      </w:pPr>
      <w:r w:rsidRPr="00F43A93">
        <w:rPr>
          <w:b/>
          <w:sz w:val="24"/>
          <w:szCs w:val="24"/>
        </w:rPr>
        <w:t>Соответствующий антураж</w:t>
      </w:r>
      <w:r w:rsidRPr="00F43A93">
        <w:rPr>
          <w:sz w:val="24"/>
          <w:szCs w:val="24"/>
        </w:rPr>
        <w:t xml:space="preserve"> - «Шкатулка вопросов» (к непосредственной участнице), </w:t>
      </w:r>
      <w:r w:rsidR="00E43BC1" w:rsidRPr="00F43A93">
        <w:rPr>
          <w:sz w:val="24"/>
          <w:szCs w:val="24"/>
        </w:rPr>
        <w:t>беджи</w:t>
      </w:r>
      <w:r w:rsidRPr="00F43A93">
        <w:rPr>
          <w:sz w:val="24"/>
          <w:szCs w:val="24"/>
        </w:rPr>
        <w:t xml:space="preserve"> с надписями «корреспондент», «редактор», «издатель», «гость», «читатель», «критик», бутафорские микрофоны, столы, ручки, блокноты, </w:t>
      </w:r>
      <w:r w:rsidR="00E43BC1" w:rsidRPr="00F43A93">
        <w:rPr>
          <w:sz w:val="24"/>
          <w:szCs w:val="24"/>
        </w:rPr>
        <w:t>беджи</w:t>
      </w:r>
      <w:r w:rsidRPr="00F43A93">
        <w:rPr>
          <w:sz w:val="24"/>
          <w:szCs w:val="24"/>
        </w:rPr>
        <w:t xml:space="preserve"> с названиями СМИ для корреспондентов, карточки на столе с указаниями имен и т. п.</w:t>
      </w:r>
    </w:p>
    <w:p w14:paraId="32A23C31" w14:textId="77777777" w:rsidR="00274DE9" w:rsidRPr="00F43A93" w:rsidRDefault="00274DE9" w:rsidP="00274DE9">
      <w:pPr>
        <w:pStyle w:val="af7"/>
        <w:spacing w:line="276" w:lineRule="auto"/>
        <w:ind w:firstLine="709"/>
        <w:jc w:val="both"/>
        <w:rPr>
          <w:sz w:val="24"/>
          <w:szCs w:val="24"/>
        </w:rPr>
      </w:pPr>
      <w:r w:rsidRPr="00F43A93">
        <w:rPr>
          <w:b/>
          <w:sz w:val="24"/>
          <w:szCs w:val="24"/>
        </w:rPr>
        <w:t>Форма проведения занятия</w:t>
      </w:r>
      <w:r w:rsidRPr="00F43A93">
        <w:rPr>
          <w:sz w:val="24"/>
          <w:szCs w:val="24"/>
        </w:rPr>
        <w:t xml:space="preserve">: групповая. </w:t>
      </w:r>
    </w:p>
    <w:p w14:paraId="14EBF76C" w14:textId="77777777" w:rsidR="00E43BC1" w:rsidRDefault="00E43BC1" w:rsidP="00274DE9">
      <w:pPr>
        <w:pStyle w:val="af7"/>
        <w:spacing w:line="276" w:lineRule="auto"/>
        <w:ind w:firstLine="709"/>
        <w:jc w:val="both"/>
        <w:rPr>
          <w:b/>
          <w:sz w:val="24"/>
          <w:szCs w:val="24"/>
        </w:rPr>
      </w:pPr>
    </w:p>
    <w:p w14:paraId="3B7FB8FC" w14:textId="77777777" w:rsidR="00274DE9" w:rsidRPr="00F43A93" w:rsidRDefault="00274DE9" w:rsidP="00274DE9">
      <w:pPr>
        <w:pStyle w:val="af7"/>
        <w:spacing w:line="276" w:lineRule="auto"/>
        <w:ind w:firstLine="709"/>
        <w:jc w:val="both"/>
        <w:rPr>
          <w:sz w:val="24"/>
          <w:szCs w:val="24"/>
        </w:rPr>
      </w:pPr>
      <w:r w:rsidRPr="00F43A93">
        <w:rPr>
          <w:b/>
          <w:sz w:val="24"/>
          <w:szCs w:val="24"/>
        </w:rPr>
        <w:t>Основные методы работы</w:t>
      </w:r>
      <w:r w:rsidRPr="00F43A93">
        <w:rPr>
          <w:sz w:val="24"/>
          <w:szCs w:val="24"/>
        </w:rPr>
        <w:t>:</w:t>
      </w:r>
    </w:p>
    <w:p w14:paraId="2DE871B7" w14:textId="77777777" w:rsidR="00274DE9" w:rsidRPr="00F43A93" w:rsidRDefault="00274DE9" w:rsidP="00274DE9">
      <w:pPr>
        <w:pStyle w:val="af7"/>
        <w:spacing w:line="276" w:lineRule="auto"/>
        <w:ind w:firstLine="709"/>
        <w:jc w:val="both"/>
        <w:rPr>
          <w:sz w:val="24"/>
          <w:szCs w:val="24"/>
        </w:rPr>
      </w:pPr>
      <w:r w:rsidRPr="00F43A93">
        <w:rPr>
          <w:sz w:val="24"/>
          <w:szCs w:val="24"/>
        </w:rPr>
        <w:t>метод интерактивного обучения: «пресс-конференция» (ролевая игра);</w:t>
      </w:r>
    </w:p>
    <w:p w14:paraId="495F4EF9" w14:textId="77777777" w:rsidR="00274DE9" w:rsidRPr="00F43A93" w:rsidRDefault="00274DE9" w:rsidP="00E43BC1">
      <w:pPr>
        <w:pStyle w:val="af7"/>
        <w:numPr>
          <w:ilvl w:val="0"/>
          <w:numId w:val="19"/>
        </w:numPr>
        <w:tabs>
          <w:tab w:val="left" w:pos="993"/>
        </w:tabs>
        <w:ind w:left="0" w:firstLine="709"/>
        <w:jc w:val="both"/>
        <w:rPr>
          <w:sz w:val="24"/>
          <w:szCs w:val="24"/>
        </w:rPr>
      </w:pPr>
      <w:r w:rsidRPr="00F43A93">
        <w:rPr>
          <w:sz w:val="24"/>
          <w:szCs w:val="24"/>
        </w:rPr>
        <w:t>наглядный (практический показ);</w:t>
      </w:r>
    </w:p>
    <w:p w14:paraId="686589F6" w14:textId="77777777" w:rsidR="00274DE9" w:rsidRPr="00F43A93" w:rsidRDefault="00274DE9" w:rsidP="00E43BC1">
      <w:pPr>
        <w:pStyle w:val="af7"/>
        <w:numPr>
          <w:ilvl w:val="0"/>
          <w:numId w:val="19"/>
        </w:numPr>
        <w:tabs>
          <w:tab w:val="left" w:pos="993"/>
        </w:tabs>
        <w:ind w:left="0" w:firstLine="709"/>
        <w:jc w:val="both"/>
        <w:rPr>
          <w:sz w:val="24"/>
          <w:szCs w:val="24"/>
        </w:rPr>
      </w:pPr>
      <w:r w:rsidRPr="00F43A93">
        <w:rPr>
          <w:sz w:val="24"/>
          <w:szCs w:val="24"/>
        </w:rPr>
        <w:t>словесный (диалог, беседа).</w:t>
      </w:r>
    </w:p>
    <w:p w14:paraId="1A6A849A" w14:textId="77777777" w:rsidR="00E43BC1" w:rsidRDefault="00E43BC1" w:rsidP="00274DE9">
      <w:pPr>
        <w:pStyle w:val="af7"/>
        <w:spacing w:line="276" w:lineRule="auto"/>
        <w:ind w:firstLine="709"/>
        <w:jc w:val="both"/>
        <w:rPr>
          <w:b/>
          <w:sz w:val="24"/>
          <w:szCs w:val="24"/>
        </w:rPr>
      </w:pPr>
    </w:p>
    <w:p w14:paraId="036DC072" w14:textId="77777777" w:rsidR="00274DE9" w:rsidRPr="00F43A93" w:rsidRDefault="00274DE9" w:rsidP="00274DE9">
      <w:pPr>
        <w:pStyle w:val="af7"/>
        <w:spacing w:line="276" w:lineRule="auto"/>
        <w:ind w:firstLine="709"/>
        <w:jc w:val="both"/>
        <w:rPr>
          <w:b/>
          <w:sz w:val="24"/>
          <w:szCs w:val="24"/>
        </w:rPr>
      </w:pPr>
      <w:r w:rsidRPr="00F43A93">
        <w:rPr>
          <w:b/>
          <w:sz w:val="24"/>
          <w:szCs w:val="24"/>
        </w:rPr>
        <w:t>План занятия:</w:t>
      </w:r>
    </w:p>
    <w:p w14:paraId="247C873E" w14:textId="77777777" w:rsidR="00274DE9" w:rsidRPr="00F43A93" w:rsidRDefault="00274DE9" w:rsidP="00274DE9">
      <w:pPr>
        <w:pStyle w:val="af7"/>
        <w:spacing w:line="276" w:lineRule="auto"/>
        <w:ind w:firstLine="709"/>
        <w:jc w:val="both"/>
        <w:rPr>
          <w:b/>
          <w:sz w:val="24"/>
          <w:szCs w:val="24"/>
        </w:rPr>
      </w:pPr>
      <w:r w:rsidRPr="00F43A93">
        <w:rPr>
          <w:b/>
          <w:sz w:val="24"/>
          <w:szCs w:val="24"/>
        </w:rPr>
        <w:t>1.Организационная часть.</w:t>
      </w:r>
    </w:p>
    <w:p w14:paraId="585D2758" w14:textId="77777777" w:rsidR="00274DE9" w:rsidRPr="00F43A93" w:rsidRDefault="00274DE9" w:rsidP="00274DE9">
      <w:pPr>
        <w:pStyle w:val="af7"/>
        <w:spacing w:line="276" w:lineRule="auto"/>
        <w:ind w:firstLine="709"/>
        <w:jc w:val="both"/>
        <w:rPr>
          <w:sz w:val="24"/>
          <w:szCs w:val="24"/>
        </w:rPr>
      </w:pPr>
      <w:r w:rsidRPr="00F43A93">
        <w:rPr>
          <w:sz w:val="24"/>
          <w:szCs w:val="24"/>
        </w:rPr>
        <w:t>Знакомьтесь - Виктория Симонова, дважды лауреат литературных премий.</w:t>
      </w:r>
    </w:p>
    <w:p w14:paraId="08BB424C" w14:textId="77777777" w:rsidR="00274DE9" w:rsidRPr="00F43A93" w:rsidRDefault="00274DE9" w:rsidP="00274DE9">
      <w:pPr>
        <w:pStyle w:val="af7"/>
        <w:spacing w:line="276" w:lineRule="auto"/>
        <w:ind w:firstLine="709"/>
        <w:jc w:val="both"/>
        <w:rPr>
          <w:b/>
          <w:sz w:val="24"/>
          <w:szCs w:val="24"/>
        </w:rPr>
      </w:pPr>
      <w:r w:rsidRPr="00F43A93">
        <w:rPr>
          <w:b/>
          <w:sz w:val="24"/>
          <w:szCs w:val="24"/>
        </w:rPr>
        <w:t>2.Основная часть:</w:t>
      </w:r>
    </w:p>
    <w:p w14:paraId="12EB2398" w14:textId="77777777" w:rsidR="00274DE9" w:rsidRPr="00F43A93" w:rsidRDefault="00274DE9" w:rsidP="00274DE9">
      <w:pPr>
        <w:pStyle w:val="af7"/>
        <w:spacing w:line="276" w:lineRule="auto"/>
        <w:ind w:firstLine="709"/>
        <w:jc w:val="both"/>
        <w:rPr>
          <w:sz w:val="24"/>
          <w:szCs w:val="24"/>
        </w:rPr>
      </w:pPr>
      <w:r w:rsidRPr="00F43A93">
        <w:rPr>
          <w:sz w:val="24"/>
          <w:szCs w:val="24"/>
        </w:rPr>
        <w:t>«Шкатулка вопросов». Общение в режиме «вопрос-ответ»</w:t>
      </w:r>
    </w:p>
    <w:p w14:paraId="61C14AB8" w14:textId="77777777" w:rsidR="00274DE9" w:rsidRPr="00F43A93" w:rsidRDefault="00274DE9" w:rsidP="00274DE9">
      <w:pPr>
        <w:pStyle w:val="af7"/>
        <w:spacing w:line="276" w:lineRule="auto"/>
        <w:ind w:firstLine="709"/>
        <w:jc w:val="both"/>
        <w:rPr>
          <w:b/>
          <w:sz w:val="24"/>
          <w:szCs w:val="24"/>
        </w:rPr>
      </w:pPr>
      <w:r w:rsidRPr="00F43A93">
        <w:rPr>
          <w:b/>
          <w:sz w:val="24"/>
          <w:szCs w:val="24"/>
        </w:rPr>
        <w:t>3.Заключительная часть.</w:t>
      </w:r>
    </w:p>
    <w:p w14:paraId="4F5C6024" w14:textId="77777777" w:rsidR="00274DE9" w:rsidRPr="00F43A93" w:rsidRDefault="00274DE9" w:rsidP="00274DE9">
      <w:pPr>
        <w:pStyle w:val="af7"/>
        <w:spacing w:line="276" w:lineRule="auto"/>
        <w:ind w:firstLine="709"/>
        <w:jc w:val="both"/>
        <w:rPr>
          <w:sz w:val="24"/>
          <w:szCs w:val="24"/>
        </w:rPr>
      </w:pPr>
      <w:r w:rsidRPr="00F43A93">
        <w:rPr>
          <w:sz w:val="24"/>
          <w:szCs w:val="24"/>
        </w:rPr>
        <w:t>«Мастер - класс» от Виктории Симоновой. (Мгновенная словесная импровизация на заданные детьми темы).</w:t>
      </w:r>
    </w:p>
    <w:p w14:paraId="25E1231D" w14:textId="77777777" w:rsidR="00274DE9" w:rsidRPr="00F43A93" w:rsidRDefault="00274DE9" w:rsidP="00274DE9">
      <w:pPr>
        <w:pStyle w:val="af7"/>
        <w:spacing w:line="276" w:lineRule="auto"/>
        <w:ind w:firstLine="709"/>
        <w:jc w:val="both"/>
        <w:rPr>
          <w:b/>
          <w:sz w:val="24"/>
          <w:szCs w:val="24"/>
        </w:rPr>
      </w:pPr>
      <w:r w:rsidRPr="00F43A93">
        <w:rPr>
          <w:b/>
          <w:sz w:val="24"/>
          <w:szCs w:val="24"/>
        </w:rPr>
        <w:t xml:space="preserve">Подведение итогов пресс-конференции. </w:t>
      </w:r>
    </w:p>
    <w:p w14:paraId="490CE7CD" w14:textId="77777777" w:rsidR="00274DE9" w:rsidRPr="00E43BC1" w:rsidRDefault="00274DE9" w:rsidP="00E43BC1">
      <w:pPr>
        <w:pStyle w:val="af7"/>
        <w:spacing w:line="276" w:lineRule="auto"/>
        <w:jc w:val="center"/>
        <w:rPr>
          <w:b/>
          <w:sz w:val="24"/>
          <w:szCs w:val="24"/>
        </w:rPr>
      </w:pPr>
      <w:r w:rsidRPr="00E43BC1">
        <w:rPr>
          <w:b/>
          <w:sz w:val="24"/>
          <w:szCs w:val="24"/>
        </w:rPr>
        <w:lastRenderedPageBreak/>
        <w:t>Ход занятия</w:t>
      </w:r>
    </w:p>
    <w:p w14:paraId="0F257C44" w14:textId="77777777" w:rsidR="00274DE9" w:rsidRPr="00F43A93" w:rsidRDefault="00274DE9" w:rsidP="00274DE9">
      <w:pPr>
        <w:pStyle w:val="af7"/>
        <w:spacing w:line="276" w:lineRule="auto"/>
        <w:ind w:firstLine="709"/>
        <w:jc w:val="both"/>
        <w:rPr>
          <w:sz w:val="24"/>
          <w:szCs w:val="24"/>
        </w:rPr>
      </w:pPr>
      <w:r w:rsidRPr="00F43A93">
        <w:rPr>
          <w:b/>
          <w:sz w:val="24"/>
          <w:szCs w:val="24"/>
        </w:rPr>
        <w:t>Ведущая (педагог).</w:t>
      </w:r>
      <w:r w:rsidRPr="00F43A93">
        <w:rPr>
          <w:sz w:val="24"/>
          <w:szCs w:val="24"/>
        </w:rPr>
        <w:t xml:space="preserve">  Дорогие дети!  В этот замечательный день осенних каникул вам выпала честь присутствовать на необычном занятии литературного объединения «Детский стиль». </w:t>
      </w:r>
    </w:p>
    <w:p w14:paraId="2C1CF98C" w14:textId="77777777" w:rsidR="00274DE9" w:rsidRPr="00F43A93" w:rsidRDefault="00274DE9" w:rsidP="00274DE9">
      <w:pPr>
        <w:pStyle w:val="af7"/>
        <w:spacing w:line="276" w:lineRule="auto"/>
        <w:ind w:firstLine="709"/>
        <w:jc w:val="both"/>
        <w:rPr>
          <w:sz w:val="24"/>
          <w:szCs w:val="24"/>
        </w:rPr>
      </w:pPr>
      <w:r w:rsidRPr="00F43A93">
        <w:rPr>
          <w:sz w:val="24"/>
          <w:szCs w:val="24"/>
        </w:rPr>
        <w:t>Занятие - «пресс-конференция проводится в виде ролевой игры, и предполагает наличие определённых ролей в инсценировке беседы различных участников.</w:t>
      </w:r>
    </w:p>
    <w:p w14:paraId="6E9E3637" w14:textId="77777777" w:rsidR="00274DE9" w:rsidRPr="00F43A93" w:rsidRDefault="00274DE9" w:rsidP="00274DE9">
      <w:pPr>
        <w:pStyle w:val="af7"/>
        <w:spacing w:line="276" w:lineRule="auto"/>
        <w:ind w:firstLine="709"/>
        <w:jc w:val="both"/>
        <w:rPr>
          <w:sz w:val="24"/>
          <w:szCs w:val="24"/>
        </w:rPr>
      </w:pPr>
      <w:r w:rsidRPr="00F43A93">
        <w:rPr>
          <w:sz w:val="24"/>
          <w:szCs w:val="24"/>
        </w:rPr>
        <w:t xml:space="preserve">Позвольте представить вам героя дня — Викторию Симонову, члена литературной группы с 2012 года. Пришла заниматься со второго класса. Знакомство с ней </w:t>
      </w:r>
      <w:r w:rsidR="00E43BC1">
        <w:rPr>
          <w:sz w:val="24"/>
          <w:szCs w:val="24"/>
        </w:rPr>
        <w:t>-</w:t>
      </w:r>
      <w:r w:rsidRPr="00F43A93">
        <w:rPr>
          <w:sz w:val="24"/>
          <w:szCs w:val="24"/>
        </w:rPr>
        <w:t xml:space="preserve"> как человеком и автором, и будет главной темой сегодня. </w:t>
      </w:r>
    </w:p>
    <w:p w14:paraId="4692CB53" w14:textId="77777777" w:rsidR="00274DE9" w:rsidRPr="00F43A93" w:rsidRDefault="00274DE9" w:rsidP="00274DE9">
      <w:pPr>
        <w:pStyle w:val="af7"/>
        <w:spacing w:line="276" w:lineRule="auto"/>
        <w:ind w:firstLine="709"/>
        <w:jc w:val="both"/>
        <w:rPr>
          <w:sz w:val="24"/>
          <w:szCs w:val="24"/>
        </w:rPr>
      </w:pPr>
      <w:r w:rsidRPr="00F43A93">
        <w:rPr>
          <w:sz w:val="24"/>
          <w:szCs w:val="24"/>
        </w:rPr>
        <w:t>Виктория – дважды лауреат литературных премий – «Чаша бытия» («Лермонтовская» премия, 2015 год), Всероссийской Пушкинской премии «Капитанская дочка» (3 премия, 2017 год), её произведения публиковались в сборниках «Здравствуй! Это – я!», (Москва, 2016); «Сохрани счастливые мгновенья …» (Оренбург, 2016); литературно-художественном альманахе «Гостиный двор», №50, (Оренбург, 2015 год), в СМИ города и области и др.</w:t>
      </w:r>
    </w:p>
    <w:p w14:paraId="088F05FF" w14:textId="77777777" w:rsidR="00274DE9" w:rsidRPr="00F43A93" w:rsidRDefault="00274DE9" w:rsidP="00274DE9">
      <w:pPr>
        <w:pStyle w:val="af7"/>
        <w:spacing w:line="276" w:lineRule="auto"/>
        <w:ind w:firstLine="709"/>
        <w:jc w:val="both"/>
        <w:rPr>
          <w:sz w:val="24"/>
          <w:szCs w:val="24"/>
        </w:rPr>
      </w:pPr>
      <w:r w:rsidRPr="00F43A93">
        <w:rPr>
          <w:sz w:val="24"/>
          <w:szCs w:val="24"/>
        </w:rPr>
        <w:t>(показывает)</w:t>
      </w:r>
    </w:p>
    <w:p w14:paraId="71E5CF1E" w14:textId="77777777" w:rsidR="00274DE9" w:rsidRPr="00F43A93" w:rsidRDefault="00274DE9" w:rsidP="00274DE9">
      <w:pPr>
        <w:pStyle w:val="af7"/>
        <w:spacing w:line="276" w:lineRule="auto"/>
        <w:ind w:firstLine="709"/>
        <w:jc w:val="both"/>
        <w:rPr>
          <w:sz w:val="24"/>
          <w:szCs w:val="24"/>
        </w:rPr>
      </w:pPr>
    </w:p>
    <w:p w14:paraId="184796AE" w14:textId="77777777" w:rsidR="00274DE9" w:rsidRPr="00F43A93" w:rsidRDefault="00274DE9" w:rsidP="00274DE9">
      <w:pPr>
        <w:pStyle w:val="af7"/>
        <w:spacing w:line="276" w:lineRule="auto"/>
        <w:ind w:firstLine="709"/>
        <w:jc w:val="both"/>
        <w:rPr>
          <w:sz w:val="24"/>
          <w:szCs w:val="24"/>
        </w:rPr>
      </w:pPr>
      <w:r w:rsidRPr="00F43A93">
        <w:rPr>
          <w:sz w:val="24"/>
          <w:szCs w:val="24"/>
        </w:rPr>
        <w:t xml:space="preserve">Дорогая Виктория, позволь </w:t>
      </w:r>
      <w:r w:rsidR="00E43BC1" w:rsidRPr="00F43A93">
        <w:rPr>
          <w:sz w:val="24"/>
          <w:szCs w:val="24"/>
        </w:rPr>
        <w:t>представить участников</w:t>
      </w:r>
      <w:r w:rsidRPr="00F43A93">
        <w:rPr>
          <w:sz w:val="24"/>
          <w:szCs w:val="24"/>
        </w:rPr>
        <w:t xml:space="preserve"> </w:t>
      </w:r>
    </w:p>
    <w:p w14:paraId="0D6C5087" w14:textId="77777777" w:rsidR="00274DE9" w:rsidRPr="00F43A93" w:rsidRDefault="00274DE9" w:rsidP="00274DE9">
      <w:pPr>
        <w:pStyle w:val="af7"/>
        <w:spacing w:line="276" w:lineRule="auto"/>
        <w:ind w:firstLine="709"/>
        <w:jc w:val="both"/>
        <w:rPr>
          <w:sz w:val="24"/>
          <w:szCs w:val="24"/>
        </w:rPr>
      </w:pPr>
      <w:r w:rsidRPr="00F43A93">
        <w:rPr>
          <w:sz w:val="24"/>
          <w:szCs w:val="24"/>
        </w:rPr>
        <w:t>(идет представление, участники встают)</w:t>
      </w:r>
    </w:p>
    <w:p w14:paraId="0F5A112E" w14:textId="77777777" w:rsidR="00274DE9" w:rsidRPr="00F43A93" w:rsidRDefault="00274DE9" w:rsidP="00274DE9">
      <w:pPr>
        <w:pStyle w:val="af7"/>
        <w:spacing w:line="276" w:lineRule="auto"/>
        <w:ind w:firstLine="709"/>
        <w:jc w:val="both"/>
        <w:rPr>
          <w:sz w:val="24"/>
          <w:szCs w:val="24"/>
        </w:rPr>
      </w:pPr>
    </w:p>
    <w:p w14:paraId="0D51C5CA" w14:textId="77777777" w:rsidR="00274DE9" w:rsidRPr="00F43A93" w:rsidRDefault="00274DE9" w:rsidP="00274DE9">
      <w:pPr>
        <w:pStyle w:val="af7"/>
        <w:spacing w:line="276" w:lineRule="auto"/>
        <w:ind w:firstLine="709"/>
        <w:jc w:val="both"/>
        <w:rPr>
          <w:sz w:val="24"/>
          <w:szCs w:val="24"/>
        </w:rPr>
      </w:pPr>
      <w:r w:rsidRPr="00F43A93">
        <w:rPr>
          <w:sz w:val="24"/>
          <w:szCs w:val="24"/>
        </w:rPr>
        <w:t xml:space="preserve"> </w:t>
      </w:r>
      <w:r w:rsidRPr="00F43A93">
        <w:rPr>
          <w:b/>
          <w:sz w:val="24"/>
          <w:szCs w:val="24"/>
        </w:rPr>
        <w:t>Ведущая - педагог</w:t>
      </w:r>
      <w:r w:rsidRPr="00F43A93">
        <w:rPr>
          <w:sz w:val="24"/>
          <w:szCs w:val="24"/>
        </w:rPr>
        <w:t>:</w:t>
      </w:r>
    </w:p>
    <w:p w14:paraId="151D9314" w14:textId="77777777" w:rsidR="00274DE9" w:rsidRPr="00F43A93" w:rsidRDefault="00274DE9" w:rsidP="00274DE9">
      <w:pPr>
        <w:pStyle w:val="af7"/>
        <w:spacing w:line="276" w:lineRule="auto"/>
        <w:ind w:firstLine="709"/>
        <w:jc w:val="both"/>
        <w:rPr>
          <w:sz w:val="24"/>
          <w:szCs w:val="24"/>
        </w:rPr>
      </w:pPr>
      <w:r w:rsidRPr="00F43A93">
        <w:rPr>
          <w:sz w:val="24"/>
          <w:szCs w:val="24"/>
        </w:rPr>
        <w:t xml:space="preserve">- Дорогие ребята! Пресс-конференция - это точная модель </w:t>
      </w:r>
      <w:r w:rsidR="00E43BC1" w:rsidRPr="00F43A93">
        <w:rPr>
          <w:sz w:val="24"/>
          <w:szCs w:val="24"/>
        </w:rPr>
        <w:t>общения,</w:t>
      </w:r>
      <w:r w:rsidRPr="00F43A93">
        <w:rPr>
          <w:sz w:val="24"/>
          <w:szCs w:val="24"/>
        </w:rPr>
        <w:t xml:space="preserve"> т. к. в ней предполагается подражание естественной ситуации. Перед участниками пресс-конференции ставится определённая задача, дается роль. </w:t>
      </w:r>
    </w:p>
    <w:p w14:paraId="2AA01EB0" w14:textId="77777777" w:rsidR="00274DE9" w:rsidRPr="00F43A93" w:rsidRDefault="00274DE9" w:rsidP="00274DE9">
      <w:pPr>
        <w:pStyle w:val="af7"/>
        <w:spacing w:line="276" w:lineRule="auto"/>
        <w:ind w:firstLine="709"/>
        <w:jc w:val="both"/>
        <w:rPr>
          <w:sz w:val="24"/>
          <w:szCs w:val="24"/>
        </w:rPr>
      </w:pPr>
      <w:r w:rsidRPr="00F43A93">
        <w:rPr>
          <w:sz w:val="24"/>
          <w:szCs w:val="24"/>
        </w:rPr>
        <w:t>Перед началом действа мы с вами изучали способы и стили поведения на настоящих пресс-конференциях; искали биографические сведения о Виктории Симоновой, готовили вопросы, знакомились с её творчеством, учили её стихи наизусть.</w:t>
      </w:r>
    </w:p>
    <w:p w14:paraId="5BC61729" w14:textId="77777777" w:rsidR="00274DE9" w:rsidRPr="00F43A93" w:rsidRDefault="00274DE9" w:rsidP="00274DE9">
      <w:pPr>
        <w:pStyle w:val="af7"/>
        <w:spacing w:line="276" w:lineRule="auto"/>
        <w:ind w:firstLine="709"/>
        <w:jc w:val="both"/>
        <w:rPr>
          <w:sz w:val="24"/>
          <w:szCs w:val="24"/>
        </w:rPr>
      </w:pPr>
      <w:r w:rsidRPr="00F43A93">
        <w:rPr>
          <w:sz w:val="24"/>
          <w:szCs w:val="24"/>
        </w:rPr>
        <w:t xml:space="preserve">Прежде чем начнется общение в режиме «вопрос-ответ», прозвучит </w:t>
      </w:r>
      <w:r w:rsidR="00E43BC1" w:rsidRPr="00F43A93">
        <w:rPr>
          <w:sz w:val="24"/>
          <w:szCs w:val="24"/>
        </w:rPr>
        <w:t>стихотворение Виктории</w:t>
      </w:r>
      <w:r w:rsidRPr="00F43A93">
        <w:rPr>
          <w:sz w:val="24"/>
          <w:szCs w:val="24"/>
        </w:rPr>
        <w:t xml:space="preserve"> Симоновой «Согрейте планету».</w:t>
      </w:r>
    </w:p>
    <w:p w14:paraId="597355D6" w14:textId="77777777" w:rsidR="00274DE9" w:rsidRPr="00F43A93" w:rsidRDefault="00274DE9" w:rsidP="00274DE9">
      <w:pPr>
        <w:pStyle w:val="af7"/>
        <w:spacing w:line="276" w:lineRule="auto"/>
        <w:ind w:firstLine="709"/>
        <w:jc w:val="both"/>
        <w:rPr>
          <w:sz w:val="24"/>
          <w:szCs w:val="24"/>
        </w:rPr>
      </w:pPr>
    </w:p>
    <w:p w14:paraId="38B0D9B2" w14:textId="77777777" w:rsidR="00274DE9" w:rsidRPr="00F43A93" w:rsidRDefault="00E43BC1" w:rsidP="00274DE9">
      <w:pPr>
        <w:pStyle w:val="af7"/>
        <w:spacing w:line="276" w:lineRule="auto"/>
        <w:ind w:firstLine="709"/>
        <w:jc w:val="both"/>
        <w:rPr>
          <w:sz w:val="24"/>
          <w:szCs w:val="24"/>
        </w:rPr>
      </w:pPr>
      <w:r w:rsidRPr="00F43A93">
        <w:rPr>
          <w:sz w:val="24"/>
          <w:szCs w:val="24"/>
        </w:rPr>
        <w:t>(читает</w:t>
      </w:r>
      <w:r>
        <w:rPr>
          <w:sz w:val="24"/>
          <w:szCs w:val="24"/>
        </w:rPr>
        <w:t xml:space="preserve"> Арина Скороходова», с бе</w:t>
      </w:r>
      <w:r w:rsidR="00274DE9" w:rsidRPr="00F43A93">
        <w:rPr>
          <w:sz w:val="24"/>
          <w:szCs w:val="24"/>
        </w:rPr>
        <w:t>джем «читатель»):</w:t>
      </w:r>
    </w:p>
    <w:p w14:paraId="739C4B2A" w14:textId="77777777" w:rsidR="00274DE9" w:rsidRPr="00F43A93" w:rsidRDefault="00274DE9" w:rsidP="00274DE9">
      <w:pPr>
        <w:pStyle w:val="af7"/>
        <w:spacing w:line="276" w:lineRule="auto"/>
        <w:ind w:firstLine="709"/>
        <w:jc w:val="both"/>
        <w:rPr>
          <w:sz w:val="24"/>
          <w:szCs w:val="24"/>
        </w:rPr>
      </w:pPr>
    </w:p>
    <w:p w14:paraId="4DFC91BA" w14:textId="77777777" w:rsidR="00274DE9" w:rsidRPr="00F43A93" w:rsidRDefault="00274DE9" w:rsidP="00274DE9">
      <w:pPr>
        <w:pStyle w:val="af7"/>
        <w:spacing w:line="276" w:lineRule="auto"/>
        <w:ind w:firstLine="709"/>
        <w:jc w:val="both"/>
        <w:rPr>
          <w:b/>
          <w:sz w:val="24"/>
          <w:szCs w:val="24"/>
        </w:rPr>
      </w:pPr>
      <w:r w:rsidRPr="00F43A93">
        <w:rPr>
          <w:b/>
          <w:sz w:val="24"/>
          <w:szCs w:val="24"/>
        </w:rPr>
        <w:t>Согрейте планету!</w:t>
      </w:r>
    </w:p>
    <w:p w14:paraId="6D6F75FE" w14:textId="77777777" w:rsidR="00274DE9" w:rsidRPr="00F43A93" w:rsidRDefault="00274DE9" w:rsidP="00274DE9">
      <w:pPr>
        <w:pStyle w:val="af7"/>
        <w:spacing w:line="276" w:lineRule="auto"/>
        <w:ind w:firstLine="709"/>
        <w:jc w:val="both"/>
        <w:rPr>
          <w:sz w:val="24"/>
          <w:szCs w:val="24"/>
        </w:rPr>
      </w:pPr>
      <w:r w:rsidRPr="00F43A93">
        <w:rPr>
          <w:sz w:val="24"/>
          <w:szCs w:val="24"/>
        </w:rPr>
        <w:t>А если бы,</w:t>
      </w:r>
    </w:p>
    <w:p w14:paraId="680E80EA" w14:textId="77777777" w:rsidR="00274DE9" w:rsidRPr="00F43A93" w:rsidRDefault="00274DE9" w:rsidP="00274DE9">
      <w:pPr>
        <w:pStyle w:val="af7"/>
        <w:spacing w:line="276" w:lineRule="auto"/>
        <w:ind w:firstLine="709"/>
        <w:jc w:val="both"/>
        <w:rPr>
          <w:sz w:val="24"/>
          <w:szCs w:val="24"/>
        </w:rPr>
      </w:pPr>
      <w:r w:rsidRPr="00F43A93">
        <w:rPr>
          <w:sz w:val="24"/>
          <w:szCs w:val="24"/>
        </w:rPr>
        <w:t>Если бы наша планета</w:t>
      </w:r>
    </w:p>
    <w:p w14:paraId="0F7483BA" w14:textId="77777777" w:rsidR="00274DE9" w:rsidRPr="00F43A93" w:rsidRDefault="00274DE9" w:rsidP="00274DE9">
      <w:pPr>
        <w:pStyle w:val="af7"/>
        <w:spacing w:line="276" w:lineRule="auto"/>
        <w:ind w:firstLine="709"/>
        <w:jc w:val="both"/>
        <w:rPr>
          <w:sz w:val="24"/>
          <w:szCs w:val="24"/>
        </w:rPr>
      </w:pPr>
      <w:r w:rsidRPr="00F43A93">
        <w:rPr>
          <w:sz w:val="24"/>
          <w:szCs w:val="24"/>
        </w:rPr>
        <w:t xml:space="preserve">Была бы большим одеялом одета, </w:t>
      </w:r>
    </w:p>
    <w:p w14:paraId="03EE2D92" w14:textId="77777777" w:rsidR="00274DE9" w:rsidRPr="00F43A93" w:rsidRDefault="00274DE9" w:rsidP="00274DE9">
      <w:pPr>
        <w:pStyle w:val="af7"/>
        <w:spacing w:line="276" w:lineRule="auto"/>
        <w:ind w:firstLine="709"/>
        <w:jc w:val="both"/>
        <w:rPr>
          <w:sz w:val="24"/>
          <w:szCs w:val="24"/>
        </w:rPr>
      </w:pPr>
      <w:r w:rsidRPr="00F43A93">
        <w:rPr>
          <w:sz w:val="24"/>
          <w:szCs w:val="24"/>
        </w:rPr>
        <w:t>Таким разноцветным,</w:t>
      </w:r>
      <w:r w:rsidRPr="00F43A93">
        <w:rPr>
          <w:sz w:val="24"/>
          <w:szCs w:val="24"/>
        </w:rPr>
        <w:tab/>
      </w:r>
    </w:p>
    <w:p w14:paraId="6356F9F3" w14:textId="77777777" w:rsidR="00274DE9" w:rsidRPr="00F43A93" w:rsidRDefault="00274DE9" w:rsidP="00274DE9">
      <w:pPr>
        <w:pStyle w:val="af7"/>
        <w:spacing w:line="276" w:lineRule="auto"/>
        <w:ind w:firstLine="709"/>
        <w:jc w:val="both"/>
        <w:rPr>
          <w:sz w:val="24"/>
          <w:szCs w:val="24"/>
        </w:rPr>
      </w:pPr>
      <w:r w:rsidRPr="00F43A93">
        <w:rPr>
          <w:sz w:val="24"/>
          <w:szCs w:val="24"/>
        </w:rPr>
        <w:t>Пушистым и теплым!</w:t>
      </w:r>
    </w:p>
    <w:p w14:paraId="1ABFDD29" w14:textId="77777777" w:rsidR="00274DE9" w:rsidRPr="00F43A93" w:rsidRDefault="00274DE9" w:rsidP="00274DE9">
      <w:pPr>
        <w:pStyle w:val="af7"/>
        <w:spacing w:line="276" w:lineRule="auto"/>
        <w:ind w:firstLine="709"/>
        <w:jc w:val="both"/>
        <w:rPr>
          <w:sz w:val="24"/>
          <w:szCs w:val="24"/>
        </w:rPr>
      </w:pPr>
      <w:r w:rsidRPr="00F43A93">
        <w:rPr>
          <w:sz w:val="24"/>
          <w:szCs w:val="24"/>
        </w:rPr>
        <w:t>Чтоб жители нашей огромной планеты</w:t>
      </w:r>
    </w:p>
    <w:p w14:paraId="4D94275D" w14:textId="77777777" w:rsidR="00274DE9" w:rsidRPr="00F43A93" w:rsidRDefault="00274DE9" w:rsidP="00274DE9">
      <w:pPr>
        <w:pStyle w:val="af7"/>
        <w:spacing w:line="276" w:lineRule="auto"/>
        <w:ind w:firstLine="709"/>
        <w:jc w:val="both"/>
        <w:rPr>
          <w:sz w:val="24"/>
          <w:szCs w:val="24"/>
        </w:rPr>
      </w:pPr>
      <w:r w:rsidRPr="00F43A93">
        <w:rPr>
          <w:sz w:val="24"/>
          <w:szCs w:val="24"/>
        </w:rPr>
        <w:t xml:space="preserve">Таким одеялом были согреты! </w:t>
      </w:r>
    </w:p>
    <w:p w14:paraId="47B700D6" w14:textId="77777777" w:rsidR="00274DE9" w:rsidRPr="00F43A93" w:rsidRDefault="00274DE9" w:rsidP="00274DE9">
      <w:pPr>
        <w:pStyle w:val="af7"/>
        <w:spacing w:line="276" w:lineRule="auto"/>
        <w:ind w:firstLine="709"/>
        <w:jc w:val="both"/>
        <w:rPr>
          <w:sz w:val="24"/>
          <w:szCs w:val="24"/>
        </w:rPr>
      </w:pPr>
      <w:r w:rsidRPr="00F43A93">
        <w:rPr>
          <w:sz w:val="24"/>
          <w:szCs w:val="24"/>
        </w:rPr>
        <w:t>И если сердца у всех будут согреты,</w:t>
      </w:r>
    </w:p>
    <w:p w14:paraId="52A7FAB7" w14:textId="77777777" w:rsidR="00274DE9" w:rsidRPr="00F43A93" w:rsidRDefault="00274DE9" w:rsidP="00274DE9">
      <w:pPr>
        <w:pStyle w:val="af7"/>
        <w:spacing w:line="276" w:lineRule="auto"/>
        <w:ind w:firstLine="709"/>
        <w:jc w:val="both"/>
        <w:rPr>
          <w:sz w:val="24"/>
          <w:szCs w:val="24"/>
        </w:rPr>
      </w:pPr>
      <w:r w:rsidRPr="00F43A93">
        <w:rPr>
          <w:sz w:val="24"/>
          <w:szCs w:val="24"/>
        </w:rPr>
        <w:t>Не будет горя у нашей планеты!</w:t>
      </w:r>
    </w:p>
    <w:p w14:paraId="114A2AAE" w14:textId="77777777" w:rsidR="00274DE9" w:rsidRPr="00F43A93" w:rsidRDefault="00274DE9" w:rsidP="00274DE9">
      <w:pPr>
        <w:pStyle w:val="af7"/>
        <w:spacing w:line="276" w:lineRule="auto"/>
        <w:ind w:firstLine="709"/>
        <w:jc w:val="both"/>
        <w:rPr>
          <w:sz w:val="24"/>
          <w:szCs w:val="24"/>
        </w:rPr>
      </w:pPr>
      <w:r w:rsidRPr="00F43A93">
        <w:rPr>
          <w:sz w:val="24"/>
          <w:szCs w:val="24"/>
        </w:rPr>
        <w:t>И будут рождаться на этой планете</w:t>
      </w:r>
    </w:p>
    <w:p w14:paraId="655413C6" w14:textId="77777777" w:rsidR="00274DE9" w:rsidRPr="00F43A93" w:rsidRDefault="00274DE9" w:rsidP="00274DE9">
      <w:pPr>
        <w:pStyle w:val="af7"/>
        <w:spacing w:line="276" w:lineRule="auto"/>
        <w:ind w:firstLine="709"/>
        <w:jc w:val="both"/>
        <w:rPr>
          <w:sz w:val="24"/>
          <w:szCs w:val="24"/>
        </w:rPr>
      </w:pPr>
      <w:r w:rsidRPr="00F43A93">
        <w:rPr>
          <w:sz w:val="24"/>
          <w:szCs w:val="24"/>
        </w:rPr>
        <w:t>Не столько солдаты,</w:t>
      </w:r>
      <w:r w:rsidRPr="00F43A93">
        <w:rPr>
          <w:sz w:val="24"/>
          <w:szCs w:val="24"/>
        </w:rPr>
        <w:tab/>
      </w:r>
    </w:p>
    <w:p w14:paraId="65878678" w14:textId="77777777" w:rsidR="00274DE9" w:rsidRPr="00F43A93" w:rsidRDefault="00274DE9" w:rsidP="00274DE9">
      <w:pPr>
        <w:pStyle w:val="af7"/>
        <w:spacing w:line="276" w:lineRule="auto"/>
        <w:ind w:firstLine="709"/>
        <w:jc w:val="both"/>
        <w:rPr>
          <w:sz w:val="24"/>
          <w:szCs w:val="24"/>
        </w:rPr>
      </w:pPr>
      <w:r w:rsidRPr="00F43A93">
        <w:rPr>
          <w:sz w:val="24"/>
          <w:szCs w:val="24"/>
        </w:rPr>
        <w:t>А сколько поэты!</w:t>
      </w:r>
    </w:p>
    <w:p w14:paraId="1B3E86E2" w14:textId="77777777" w:rsidR="00274DE9" w:rsidRPr="00F43A93" w:rsidRDefault="00274DE9" w:rsidP="00274DE9">
      <w:pPr>
        <w:pStyle w:val="af7"/>
        <w:spacing w:line="276" w:lineRule="auto"/>
        <w:ind w:firstLine="709"/>
        <w:jc w:val="both"/>
        <w:rPr>
          <w:sz w:val="24"/>
          <w:szCs w:val="24"/>
        </w:rPr>
      </w:pPr>
      <w:r w:rsidRPr="00F43A93">
        <w:rPr>
          <w:sz w:val="24"/>
          <w:szCs w:val="24"/>
        </w:rPr>
        <w:lastRenderedPageBreak/>
        <w:t>Ведущая: Дорогая Вика! Перед тобой «Шкатулка вопросов», ты можешь начинать!</w:t>
      </w:r>
    </w:p>
    <w:p w14:paraId="48C9450C" w14:textId="77777777" w:rsidR="00274DE9" w:rsidRPr="00F43A93" w:rsidRDefault="00274DE9" w:rsidP="00274DE9">
      <w:pPr>
        <w:pStyle w:val="af7"/>
        <w:spacing w:line="276" w:lineRule="auto"/>
        <w:ind w:firstLine="709"/>
        <w:jc w:val="both"/>
        <w:rPr>
          <w:sz w:val="24"/>
          <w:szCs w:val="24"/>
        </w:rPr>
      </w:pPr>
    </w:p>
    <w:p w14:paraId="6C6AB8FF" w14:textId="77777777" w:rsidR="00274DE9" w:rsidRPr="00F43A93" w:rsidRDefault="00274DE9" w:rsidP="00274DE9">
      <w:pPr>
        <w:pStyle w:val="af7"/>
        <w:spacing w:line="276" w:lineRule="auto"/>
        <w:ind w:firstLine="709"/>
        <w:jc w:val="both"/>
        <w:rPr>
          <w:sz w:val="24"/>
          <w:szCs w:val="24"/>
        </w:rPr>
      </w:pPr>
      <w:r w:rsidRPr="00F43A93">
        <w:rPr>
          <w:sz w:val="24"/>
          <w:szCs w:val="24"/>
        </w:rPr>
        <w:t>/Из вопросов:</w:t>
      </w:r>
    </w:p>
    <w:p w14:paraId="5547EE18" w14:textId="77777777" w:rsidR="00274DE9" w:rsidRPr="00F43A93" w:rsidRDefault="00274DE9" w:rsidP="00274DE9">
      <w:pPr>
        <w:pStyle w:val="af7"/>
        <w:spacing w:line="276" w:lineRule="auto"/>
        <w:ind w:firstLine="709"/>
        <w:jc w:val="both"/>
        <w:rPr>
          <w:sz w:val="24"/>
          <w:szCs w:val="24"/>
        </w:rPr>
      </w:pPr>
      <w:r w:rsidRPr="00F43A93">
        <w:rPr>
          <w:sz w:val="24"/>
          <w:szCs w:val="24"/>
        </w:rPr>
        <w:t>Твоё любимое авторское произведение?</w:t>
      </w:r>
    </w:p>
    <w:p w14:paraId="4385F871" w14:textId="77777777" w:rsidR="00274DE9" w:rsidRPr="00F43A93" w:rsidRDefault="00274DE9" w:rsidP="00274DE9">
      <w:pPr>
        <w:pStyle w:val="af7"/>
        <w:spacing w:line="276" w:lineRule="auto"/>
        <w:ind w:firstLine="709"/>
        <w:jc w:val="both"/>
        <w:rPr>
          <w:sz w:val="24"/>
          <w:szCs w:val="24"/>
        </w:rPr>
      </w:pPr>
      <w:r w:rsidRPr="00F43A93">
        <w:rPr>
          <w:sz w:val="24"/>
          <w:szCs w:val="24"/>
        </w:rPr>
        <w:t>Твоя любимая тема?</w:t>
      </w:r>
    </w:p>
    <w:p w14:paraId="0598EC35" w14:textId="77777777" w:rsidR="00274DE9" w:rsidRPr="00F43A93" w:rsidRDefault="00274DE9" w:rsidP="00274DE9">
      <w:pPr>
        <w:pStyle w:val="af7"/>
        <w:spacing w:line="276" w:lineRule="auto"/>
        <w:ind w:firstLine="709"/>
        <w:jc w:val="both"/>
        <w:rPr>
          <w:sz w:val="24"/>
          <w:szCs w:val="24"/>
        </w:rPr>
      </w:pPr>
      <w:r w:rsidRPr="00F43A93">
        <w:rPr>
          <w:sz w:val="24"/>
          <w:szCs w:val="24"/>
        </w:rPr>
        <w:t>Какие свои произведения ты считаешь наиболее удавшимися?</w:t>
      </w:r>
    </w:p>
    <w:p w14:paraId="56AA68F8" w14:textId="77777777" w:rsidR="00274DE9" w:rsidRPr="00F43A93" w:rsidRDefault="00274DE9" w:rsidP="00274DE9">
      <w:pPr>
        <w:pStyle w:val="af7"/>
        <w:spacing w:line="276" w:lineRule="auto"/>
        <w:ind w:firstLine="709"/>
        <w:jc w:val="both"/>
        <w:rPr>
          <w:sz w:val="24"/>
          <w:szCs w:val="24"/>
        </w:rPr>
      </w:pPr>
      <w:r w:rsidRPr="00F43A93">
        <w:rPr>
          <w:sz w:val="24"/>
          <w:szCs w:val="24"/>
        </w:rPr>
        <w:t>Поступок в жизни, которым ты гордишься?</w:t>
      </w:r>
    </w:p>
    <w:p w14:paraId="6289E961" w14:textId="77777777" w:rsidR="00274DE9" w:rsidRPr="00F43A93" w:rsidRDefault="00274DE9" w:rsidP="00274DE9">
      <w:pPr>
        <w:pStyle w:val="af7"/>
        <w:spacing w:line="276" w:lineRule="auto"/>
        <w:ind w:firstLine="709"/>
        <w:jc w:val="both"/>
        <w:rPr>
          <w:sz w:val="24"/>
          <w:szCs w:val="24"/>
        </w:rPr>
      </w:pPr>
      <w:r w:rsidRPr="00F43A93">
        <w:rPr>
          <w:sz w:val="24"/>
          <w:szCs w:val="24"/>
        </w:rPr>
        <w:t>Поступок, за который тебе стыдно?</w:t>
      </w:r>
    </w:p>
    <w:p w14:paraId="5FCB0EAB" w14:textId="77777777" w:rsidR="00274DE9" w:rsidRPr="00F43A93" w:rsidRDefault="00274DE9" w:rsidP="00274DE9">
      <w:pPr>
        <w:pStyle w:val="af7"/>
        <w:spacing w:line="276" w:lineRule="auto"/>
        <w:ind w:firstLine="709"/>
        <w:jc w:val="both"/>
        <w:rPr>
          <w:sz w:val="24"/>
          <w:szCs w:val="24"/>
        </w:rPr>
      </w:pPr>
      <w:r w:rsidRPr="00F43A93">
        <w:rPr>
          <w:sz w:val="24"/>
          <w:szCs w:val="24"/>
        </w:rPr>
        <w:t>Когда плакала последний раз?</w:t>
      </w:r>
    </w:p>
    <w:p w14:paraId="0BFEAD8F" w14:textId="77777777" w:rsidR="00274DE9" w:rsidRPr="00F43A93" w:rsidRDefault="00274DE9" w:rsidP="00274DE9">
      <w:pPr>
        <w:pStyle w:val="af7"/>
        <w:spacing w:line="276" w:lineRule="auto"/>
        <w:ind w:firstLine="709"/>
        <w:jc w:val="both"/>
        <w:rPr>
          <w:sz w:val="24"/>
          <w:szCs w:val="24"/>
        </w:rPr>
      </w:pPr>
      <w:r w:rsidRPr="00F43A93">
        <w:rPr>
          <w:sz w:val="24"/>
          <w:szCs w:val="24"/>
        </w:rPr>
        <w:t>Твой любимый предмет в школе?</w:t>
      </w:r>
    </w:p>
    <w:p w14:paraId="44550EF5" w14:textId="77777777" w:rsidR="00274DE9" w:rsidRPr="00F43A93" w:rsidRDefault="00274DE9" w:rsidP="00274DE9">
      <w:pPr>
        <w:pStyle w:val="af7"/>
        <w:spacing w:line="276" w:lineRule="auto"/>
        <w:ind w:firstLine="709"/>
        <w:jc w:val="both"/>
        <w:rPr>
          <w:sz w:val="24"/>
          <w:szCs w:val="24"/>
        </w:rPr>
      </w:pPr>
      <w:r w:rsidRPr="00F43A93">
        <w:rPr>
          <w:sz w:val="24"/>
          <w:szCs w:val="24"/>
        </w:rPr>
        <w:t>Когда к тебе приходит вдохновенье?</w:t>
      </w:r>
    </w:p>
    <w:p w14:paraId="0E2B95D6" w14:textId="77777777" w:rsidR="00274DE9" w:rsidRPr="00F43A93" w:rsidRDefault="00274DE9" w:rsidP="00274DE9">
      <w:pPr>
        <w:pStyle w:val="af7"/>
        <w:spacing w:line="276" w:lineRule="auto"/>
        <w:ind w:firstLine="709"/>
        <w:jc w:val="both"/>
        <w:rPr>
          <w:sz w:val="24"/>
          <w:szCs w:val="24"/>
        </w:rPr>
      </w:pPr>
      <w:r w:rsidRPr="00F43A93">
        <w:rPr>
          <w:sz w:val="24"/>
          <w:szCs w:val="24"/>
        </w:rPr>
        <w:t>Умеешь ли ты драться?</w:t>
      </w:r>
    </w:p>
    <w:p w14:paraId="391FFB80" w14:textId="77777777" w:rsidR="00274DE9" w:rsidRPr="00F43A93" w:rsidRDefault="00274DE9" w:rsidP="00274DE9">
      <w:pPr>
        <w:pStyle w:val="af7"/>
        <w:spacing w:line="276" w:lineRule="auto"/>
        <w:ind w:firstLine="709"/>
        <w:jc w:val="both"/>
        <w:rPr>
          <w:sz w:val="24"/>
          <w:szCs w:val="24"/>
        </w:rPr>
      </w:pPr>
      <w:r w:rsidRPr="00F43A93">
        <w:rPr>
          <w:sz w:val="24"/>
          <w:szCs w:val="24"/>
        </w:rPr>
        <w:t>Что тебе легче даётся — стихи или проза?</w:t>
      </w:r>
    </w:p>
    <w:p w14:paraId="1B001F4A" w14:textId="77777777" w:rsidR="00274DE9" w:rsidRPr="00F43A93" w:rsidRDefault="00274DE9" w:rsidP="00274DE9">
      <w:pPr>
        <w:pStyle w:val="af7"/>
        <w:spacing w:line="276" w:lineRule="auto"/>
        <w:ind w:firstLine="709"/>
        <w:jc w:val="both"/>
        <w:rPr>
          <w:sz w:val="24"/>
          <w:szCs w:val="24"/>
        </w:rPr>
      </w:pPr>
      <w:r w:rsidRPr="00F43A93">
        <w:rPr>
          <w:sz w:val="24"/>
          <w:szCs w:val="24"/>
        </w:rPr>
        <w:t>Какие у тебя были трудности при написании «Прабабушкиных рассказов», за которые ты получила 3 место во Всероссийском конкурсе «Капитанская дочка»? И др.</w:t>
      </w:r>
    </w:p>
    <w:p w14:paraId="6EBD1FCA" w14:textId="77777777" w:rsidR="00274DE9" w:rsidRPr="00F43A93" w:rsidRDefault="00274DE9" w:rsidP="00274DE9">
      <w:pPr>
        <w:pStyle w:val="af7"/>
        <w:spacing w:line="276" w:lineRule="auto"/>
        <w:ind w:firstLine="709"/>
        <w:jc w:val="both"/>
        <w:rPr>
          <w:sz w:val="24"/>
          <w:szCs w:val="24"/>
        </w:rPr>
      </w:pPr>
      <w:r w:rsidRPr="00F43A93">
        <w:rPr>
          <w:sz w:val="24"/>
          <w:szCs w:val="24"/>
        </w:rPr>
        <w:t>3. Заключительная часть.</w:t>
      </w:r>
    </w:p>
    <w:p w14:paraId="68797447" w14:textId="77777777" w:rsidR="00274DE9" w:rsidRPr="00F43A93" w:rsidRDefault="00274DE9" w:rsidP="00274DE9">
      <w:pPr>
        <w:pStyle w:val="af7"/>
        <w:spacing w:line="276" w:lineRule="auto"/>
        <w:ind w:firstLine="709"/>
        <w:jc w:val="both"/>
        <w:rPr>
          <w:sz w:val="24"/>
          <w:szCs w:val="24"/>
        </w:rPr>
      </w:pPr>
      <w:r w:rsidRPr="00F43A93">
        <w:rPr>
          <w:sz w:val="24"/>
          <w:szCs w:val="24"/>
        </w:rPr>
        <w:t>«Мастер-класс» от Виктории Симоновой. Мгновенная словесная импрови</w:t>
      </w:r>
      <w:r w:rsidR="004A2C30">
        <w:rPr>
          <w:sz w:val="24"/>
          <w:szCs w:val="24"/>
        </w:rPr>
        <w:t>зация на заданную детьми тему.</w:t>
      </w:r>
    </w:p>
    <w:p w14:paraId="166EB737" w14:textId="77777777" w:rsidR="00274DE9" w:rsidRPr="00F43A93" w:rsidRDefault="00274DE9" w:rsidP="00274DE9">
      <w:pPr>
        <w:pStyle w:val="af7"/>
        <w:spacing w:line="276" w:lineRule="auto"/>
        <w:ind w:firstLine="709"/>
        <w:jc w:val="both"/>
        <w:rPr>
          <w:sz w:val="24"/>
          <w:szCs w:val="24"/>
        </w:rPr>
      </w:pPr>
      <w:r w:rsidRPr="00F43A93">
        <w:rPr>
          <w:sz w:val="24"/>
          <w:szCs w:val="24"/>
        </w:rPr>
        <w:t>Ведущая: Наша пресс-конференция подошла к концу. Благодарю всех за работу.</w:t>
      </w:r>
    </w:p>
    <w:p w14:paraId="30777047" w14:textId="77777777" w:rsidR="00274DE9" w:rsidRPr="00F43A93" w:rsidRDefault="00274DE9" w:rsidP="00274DE9">
      <w:pPr>
        <w:pStyle w:val="af7"/>
        <w:spacing w:line="276" w:lineRule="auto"/>
        <w:ind w:firstLine="709"/>
        <w:rPr>
          <w:sz w:val="24"/>
          <w:szCs w:val="24"/>
        </w:rPr>
      </w:pPr>
      <w:r w:rsidRPr="00F43A93">
        <w:rPr>
          <w:sz w:val="24"/>
          <w:szCs w:val="24"/>
        </w:rPr>
        <w:t xml:space="preserve"> </w:t>
      </w:r>
    </w:p>
    <w:p w14:paraId="711B2F94" w14:textId="77777777" w:rsidR="00274DE9" w:rsidRDefault="00274DE9" w:rsidP="00274DE9">
      <w:pPr>
        <w:pStyle w:val="af7"/>
        <w:rPr>
          <w:sz w:val="28"/>
          <w:szCs w:val="28"/>
        </w:rPr>
      </w:pPr>
    </w:p>
    <w:p w14:paraId="3AFD2E29" w14:textId="77777777" w:rsidR="00274DE9" w:rsidRDefault="00274DE9" w:rsidP="00274DE9">
      <w:pPr>
        <w:pStyle w:val="af7"/>
        <w:rPr>
          <w:sz w:val="28"/>
          <w:szCs w:val="28"/>
        </w:rPr>
      </w:pPr>
      <w:r>
        <w:rPr>
          <w:noProof/>
          <w:sz w:val="28"/>
          <w:szCs w:val="28"/>
          <w:lang w:eastAsia="ru-RU"/>
        </w:rPr>
        <w:drawing>
          <wp:inline distT="0" distB="0" distL="0" distR="0" wp14:anchorId="6070C6DE" wp14:editId="618A298F">
            <wp:extent cx="5688000" cy="4266000"/>
            <wp:effectExtent l="0" t="0" r="8255" b="1270"/>
            <wp:docPr id="20" name="Рисунок 16" descr="C:\Documents and Settings\User\Рабочий стол\20171103_13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20171103_13280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688000" cy="4266000"/>
                    </a:xfrm>
                    <a:prstGeom prst="rect">
                      <a:avLst/>
                    </a:prstGeom>
                    <a:noFill/>
                    <a:ln w="9525">
                      <a:noFill/>
                      <a:miter lim="800000"/>
                      <a:headEnd/>
                      <a:tailEnd/>
                    </a:ln>
                  </pic:spPr>
                </pic:pic>
              </a:graphicData>
            </a:graphic>
          </wp:inline>
        </w:drawing>
      </w:r>
    </w:p>
    <w:p w14:paraId="1DE0BC3B" w14:textId="77777777" w:rsidR="00274DE9" w:rsidRDefault="00274DE9" w:rsidP="00274DE9">
      <w:pPr>
        <w:pStyle w:val="af7"/>
        <w:rPr>
          <w:sz w:val="28"/>
          <w:szCs w:val="28"/>
        </w:rPr>
      </w:pPr>
    </w:p>
    <w:p w14:paraId="51A1D509" w14:textId="77777777" w:rsidR="00274DE9" w:rsidRDefault="00274DE9" w:rsidP="00274DE9">
      <w:pPr>
        <w:pStyle w:val="af7"/>
        <w:rPr>
          <w:sz w:val="28"/>
          <w:szCs w:val="28"/>
        </w:rPr>
      </w:pPr>
    </w:p>
    <w:p w14:paraId="48769D8D" w14:textId="77777777" w:rsidR="004A2C30" w:rsidRPr="007A28C4" w:rsidRDefault="004A2C30" w:rsidP="00037FE7">
      <w:pPr>
        <w:pStyle w:val="ae"/>
      </w:pPr>
      <w:r w:rsidRPr="007A28C4">
        <w:lastRenderedPageBreak/>
        <w:t>«Его Величество «Сюжет»</w:t>
      </w:r>
    </w:p>
    <w:p w14:paraId="0986F78D" w14:textId="77777777" w:rsidR="00274DE9" w:rsidRPr="004A2C30" w:rsidRDefault="00274DE9" w:rsidP="005A2A81">
      <w:pPr>
        <w:pStyle w:val="af7"/>
        <w:jc w:val="both"/>
        <w:rPr>
          <w:sz w:val="24"/>
          <w:szCs w:val="24"/>
        </w:rPr>
      </w:pPr>
      <w:r w:rsidRPr="004A2C30">
        <w:rPr>
          <w:sz w:val="24"/>
          <w:szCs w:val="24"/>
        </w:rPr>
        <w:t>(Возраст: 9-12 лет)</w:t>
      </w:r>
    </w:p>
    <w:p w14:paraId="19D3A116" w14:textId="77777777" w:rsidR="00274DE9" w:rsidRPr="004A2C30" w:rsidRDefault="00274DE9" w:rsidP="005A2A81">
      <w:pPr>
        <w:pStyle w:val="af7"/>
        <w:jc w:val="both"/>
        <w:rPr>
          <w:sz w:val="24"/>
          <w:szCs w:val="24"/>
        </w:rPr>
      </w:pPr>
      <w:r w:rsidRPr="004A2C30">
        <w:rPr>
          <w:b/>
          <w:sz w:val="24"/>
          <w:szCs w:val="24"/>
        </w:rPr>
        <w:t>Цель занятия:</w:t>
      </w:r>
      <w:r w:rsidR="004A2C30" w:rsidRPr="004A2C30">
        <w:rPr>
          <w:sz w:val="24"/>
          <w:szCs w:val="24"/>
        </w:rPr>
        <w:t xml:space="preserve"> </w:t>
      </w:r>
      <w:r w:rsidRPr="004A2C30">
        <w:rPr>
          <w:sz w:val="24"/>
          <w:szCs w:val="24"/>
        </w:rPr>
        <w:t xml:space="preserve">обучение построению сюжета в авторском тексте (сказке). </w:t>
      </w:r>
    </w:p>
    <w:p w14:paraId="66D779B2" w14:textId="77777777" w:rsidR="00274DE9" w:rsidRPr="004A2C30" w:rsidRDefault="00274DE9" w:rsidP="005A2A81">
      <w:pPr>
        <w:pStyle w:val="af7"/>
        <w:jc w:val="both"/>
        <w:rPr>
          <w:sz w:val="24"/>
          <w:szCs w:val="24"/>
        </w:rPr>
      </w:pPr>
    </w:p>
    <w:p w14:paraId="73647E0C" w14:textId="77777777" w:rsidR="00274DE9" w:rsidRPr="004A2C30" w:rsidRDefault="00274DE9" w:rsidP="005A2A81">
      <w:pPr>
        <w:pStyle w:val="af7"/>
        <w:jc w:val="both"/>
        <w:rPr>
          <w:b/>
          <w:sz w:val="24"/>
          <w:szCs w:val="24"/>
        </w:rPr>
      </w:pPr>
      <w:r w:rsidRPr="004A2C30">
        <w:rPr>
          <w:b/>
          <w:sz w:val="24"/>
          <w:szCs w:val="24"/>
        </w:rPr>
        <w:t xml:space="preserve">Задачи </w:t>
      </w:r>
    </w:p>
    <w:p w14:paraId="71449123" w14:textId="77777777" w:rsidR="00274DE9" w:rsidRPr="004A2C30" w:rsidRDefault="00274DE9" w:rsidP="005A2A81">
      <w:pPr>
        <w:pStyle w:val="af7"/>
        <w:jc w:val="both"/>
        <w:rPr>
          <w:sz w:val="24"/>
          <w:szCs w:val="24"/>
        </w:rPr>
      </w:pPr>
      <w:r w:rsidRPr="004A2C30">
        <w:rPr>
          <w:sz w:val="24"/>
          <w:szCs w:val="24"/>
        </w:rPr>
        <w:t>1. Обучающие</w:t>
      </w:r>
    </w:p>
    <w:p w14:paraId="6E80D270"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 xml:space="preserve">познакомить детей с понятиями «сюжет», сюжетная линия. </w:t>
      </w:r>
    </w:p>
    <w:p w14:paraId="5F161416"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особенности композиции сюжета в русских народных сказках.</w:t>
      </w:r>
    </w:p>
    <w:p w14:paraId="6D0D8481" w14:textId="77777777" w:rsidR="00274DE9" w:rsidRPr="004A2C30" w:rsidRDefault="00274DE9" w:rsidP="005A2A81">
      <w:pPr>
        <w:pStyle w:val="af7"/>
        <w:jc w:val="both"/>
        <w:rPr>
          <w:sz w:val="24"/>
          <w:szCs w:val="24"/>
        </w:rPr>
      </w:pPr>
      <w:r w:rsidRPr="004A2C30">
        <w:rPr>
          <w:sz w:val="24"/>
          <w:szCs w:val="24"/>
        </w:rPr>
        <w:t>2. Развивающие</w:t>
      </w:r>
    </w:p>
    <w:p w14:paraId="3AA13403" w14:textId="77777777" w:rsidR="004A2C30" w:rsidRDefault="00274DE9" w:rsidP="005A2A81">
      <w:pPr>
        <w:pStyle w:val="af7"/>
        <w:numPr>
          <w:ilvl w:val="0"/>
          <w:numId w:val="19"/>
        </w:numPr>
        <w:tabs>
          <w:tab w:val="left" w:pos="993"/>
        </w:tabs>
        <w:ind w:left="0" w:firstLine="709"/>
        <w:jc w:val="both"/>
        <w:rPr>
          <w:sz w:val="24"/>
          <w:szCs w:val="24"/>
        </w:rPr>
      </w:pPr>
      <w:r w:rsidRPr="004A2C30">
        <w:rPr>
          <w:sz w:val="24"/>
          <w:szCs w:val="24"/>
        </w:rPr>
        <w:t>развить речь ребёнка;</w:t>
      </w:r>
    </w:p>
    <w:p w14:paraId="55552756"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развить у детей воображение, фантазию, находчивость, образное мышление.</w:t>
      </w:r>
    </w:p>
    <w:p w14:paraId="3ED2FCB0" w14:textId="77777777" w:rsidR="00274DE9" w:rsidRPr="004A2C30" w:rsidRDefault="00274DE9" w:rsidP="005A2A81">
      <w:pPr>
        <w:pStyle w:val="af7"/>
        <w:jc w:val="both"/>
        <w:rPr>
          <w:sz w:val="24"/>
          <w:szCs w:val="24"/>
        </w:rPr>
      </w:pPr>
      <w:r w:rsidRPr="004A2C30">
        <w:rPr>
          <w:sz w:val="24"/>
          <w:szCs w:val="24"/>
        </w:rPr>
        <w:t>3. Воспитательные:</w:t>
      </w:r>
    </w:p>
    <w:p w14:paraId="3F34BBBD"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воспитание интереса к сочинительству.</w:t>
      </w:r>
    </w:p>
    <w:p w14:paraId="6513064B"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 xml:space="preserve">воспитание чувства </w:t>
      </w:r>
      <w:r w:rsidR="005A2A81" w:rsidRPr="004A2C30">
        <w:rPr>
          <w:sz w:val="24"/>
          <w:szCs w:val="24"/>
        </w:rPr>
        <w:t>коллективизма, навыков</w:t>
      </w:r>
      <w:r w:rsidRPr="004A2C30">
        <w:rPr>
          <w:sz w:val="24"/>
          <w:szCs w:val="24"/>
        </w:rPr>
        <w:t xml:space="preserve"> объективной оценки.</w:t>
      </w:r>
    </w:p>
    <w:p w14:paraId="25E553C6" w14:textId="77777777" w:rsidR="00274DE9" w:rsidRPr="004A2C30" w:rsidRDefault="00274DE9" w:rsidP="005A2A81">
      <w:pPr>
        <w:pStyle w:val="af7"/>
        <w:jc w:val="both"/>
        <w:rPr>
          <w:sz w:val="24"/>
          <w:szCs w:val="24"/>
        </w:rPr>
      </w:pPr>
      <w:r w:rsidRPr="004A2C30">
        <w:rPr>
          <w:sz w:val="24"/>
          <w:szCs w:val="24"/>
        </w:rPr>
        <w:t>Оборудование: «Червячок по имени Сюжет</w:t>
      </w:r>
      <w:r w:rsidR="005A2A81" w:rsidRPr="004A2C30">
        <w:rPr>
          <w:sz w:val="24"/>
          <w:szCs w:val="24"/>
        </w:rPr>
        <w:t>», методический</w:t>
      </w:r>
      <w:r w:rsidRPr="004A2C30">
        <w:rPr>
          <w:sz w:val="24"/>
          <w:szCs w:val="24"/>
        </w:rPr>
        <w:t xml:space="preserve"> плакат. Предметы: часы, обезьянка (мягкая игрушка), яблоко.</w:t>
      </w:r>
    </w:p>
    <w:p w14:paraId="69CB9550" w14:textId="77777777" w:rsidR="00274DE9" w:rsidRPr="004A2C30" w:rsidRDefault="005A2A81" w:rsidP="005A2A81">
      <w:pPr>
        <w:pStyle w:val="af7"/>
        <w:jc w:val="both"/>
        <w:rPr>
          <w:sz w:val="24"/>
          <w:szCs w:val="24"/>
        </w:rPr>
      </w:pPr>
      <w:r w:rsidRPr="00DC6C80">
        <w:rPr>
          <w:noProof/>
          <w:sz w:val="28"/>
          <w:szCs w:val="28"/>
          <w:lang w:eastAsia="ru-RU"/>
        </w:rPr>
        <w:drawing>
          <wp:anchor distT="0" distB="0" distL="114300" distR="114300" simplePos="0" relativeHeight="251678720" behindDoc="0" locked="0" layoutInCell="1" allowOverlap="1" wp14:anchorId="0C6936E8" wp14:editId="3B6C2199">
            <wp:simplePos x="0" y="0"/>
            <wp:positionH relativeFrom="column">
              <wp:posOffset>3471545</wp:posOffset>
            </wp:positionH>
            <wp:positionV relativeFrom="paragraph">
              <wp:posOffset>101600</wp:posOffset>
            </wp:positionV>
            <wp:extent cx="2299335" cy="2210435"/>
            <wp:effectExtent l="6350" t="0" r="0" b="0"/>
            <wp:wrapSquare wrapText="bothSides"/>
            <wp:docPr id="11" name="Рисунок 2"/>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rot="5400000">
                      <a:off x="0" y="0"/>
                      <a:ext cx="2299335" cy="2210435"/>
                    </a:xfrm>
                    <a:prstGeom prst="rect">
                      <a:avLst/>
                    </a:prstGeom>
                  </pic:spPr>
                </pic:pic>
              </a:graphicData>
            </a:graphic>
            <wp14:sizeRelH relativeFrom="page">
              <wp14:pctWidth>0</wp14:pctWidth>
            </wp14:sizeRelH>
            <wp14:sizeRelV relativeFrom="page">
              <wp14:pctHeight>0</wp14:pctHeight>
            </wp14:sizeRelV>
          </wp:anchor>
        </w:drawing>
      </w:r>
      <w:r w:rsidR="00274DE9" w:rsidRPr="004A2C30">
        <w:rPr>
          <w:b/>
          <w:sz w:val="24"/>
          <w:szCs w:val="24"/>
        </w:rPr>
        <w:t>Форма проведения занятия</w:t>
      </w:r>
      <w:r w:rsidR="00274DE9" w:rsidRPr="004A2C30">
        <w:rPr>
          <w:sz w:val="24"/>
          <w:szCs w:val="24"/>
        </w:rPr>
        <w:t xml:space="preserve">: групповая. </w:t>
      </w:r>
    </w:p>
    <w:p w14:paraId="422C1BB8" w14:textId="77777777" w:rsidR="00274DE9" w:rsidRPr="004A2C30" w:rsidRDefault="00274DE9" w:rsidP="005A2A81">
      <w:pPr>
        <w:pStyle w:val="af7"/>
        <w:jc w:val="both"/>
        <w:rPr>
          <w:b/>
          <w:sz w:val="24"/>
          <w:szCs w:val="24"/>
        </w:rPr>
      </w:pPr>
      <w:r w:rsidRPr="004A2C30">
        <w:rPr>
          <w:b/>
          <w:sz w:val="24"/>
          <w:szCs w:val="24"/>
        </w:rPr>
        <w:t>Основные методы работы:</w:t>
      </w:r>
    </w:p>
    <w:p w14:paraId="31302CC6"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наглядный (практический показ);</w:t>
      </w:r>
    </w:p>
    <w:p w14:paraId="203273FC"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словесный (объяснение, беседа).</w:t>
      </w:r>
    </w:p>
    <w:p w14:paraId="4A984C09" w14:textId="77777777" w:rsidR="00274DE9" w:rsidRPr="004A2C30" w:rsidRDefault="00274DE9" w:rsidP="005A2A81">
      <w:pPr>
        <w:pStyle w:val="af7"/>
        <w:jc w:val="both"/>
        <w:rPr>
          <w:b/>
          <w:sz w:val="24"/>
          <w:szCs w:val="24"/>
        </w:rPr>
      </w:pPr>
      <w:r w:rsidRPr="004A2C30">
        <w:rPr>
          <w:b/>
          <w:sz w:val="24"/>
          <w:szCs w:val="24"/>
        </w:rPr>
        <w:t>План занятия:</w:t>
      </w:r>
    </w:p>
    <w:p w14:paraId="4FA9C5AB" w14:textId="77777777" w:rsidR="00274DE9" w:rsidRPr="004A2C30" w:rsidRDefault="00274DE9" w:rsidP="005A2A81">
      <w:pPr>
        <w:pStyle w:val="af7"/>
        <w:numPr>
          <w:ilvl w:val="0"/>
          <w:numId w:val="29"/>
        </w:numPr>
        <w:jc w:val="both"/>
        <w:rPr>
          <w:sz w:val="24"/>
          <w:szCs w:val="24"/>
        </w:rPr>
      </w:pPr>
      <w:r w:rsidRPr="004A2C30">
        <w:rPr>
          <w:sz w:val="24"/>
          <w:szCs w:val="24"/>
        </w:rPr>
        <w:t>Организационная часть.</w:t>
      </w:r>
      <w:r w:rsidR="005A2A81" w:rsidRPr="005A2A81">
        <w:rPr>
          <w:noProof/>
          <w:sz w:val="28"/>
          <w:szCs w:val="28"/>
          <w:lang w:eastAsia="ru-RU"/>
        </w:rPr>
        <w:t xml:space="preserve"> </w:t>
      </w:r>
    </w:p>
    <w:p w14:paraId="3F110724" w14:textId="77777777" w:rsidR="00274DE9" w:rsidRPr="004A2C30" w:rsidRDefault="00274DE9" w:rsidP="005A2A81">
      <w:pPr>
        <w:pStyle w:val="af7"/>
        <w:numPr>
          <w:ilvl w:val="0"/>
          <w:numId w:val="29"/>
        </w:numPr>
        <w:jc w:val="both"/>
        <w:rPr>
          <w:sz w:val="24"/>
          <w:szCs w:val="24"/>
        </w:rPr>
      </w:pPr>
      <w:r w:rsidRPr="004A2C30">
        <w:rPr>
          <w:sz w:val="24"/>
          <w:szCs w:val="24"/>
        </w:rPr>
        <w:t>Основная часть:</w:t>
      </w:r>
    </w:p>
    <w:p w14:paraId="0B4BB7A3"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 xml:space="preserve">понятие сюжета; </w:t>
      </w:r>
    </w:p>
    <w:p w14:paraId="72D0AD98"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композиция русской сказки;</w:t>
      </w:r>
    </w:p>
    <w:p w14:paraId="4AA0A810"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принципы построения сюжета;</w:t>
      </w:r>
    </w:p>
    <w:p w14:paraId="105C53CB"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сочиняем сказку сами.</w:t>
      </w:r>
      <w:r w:rsidRPr="004A2C30">
        <w:rPr>
          <w:sz w:val="24"/>
          <w:szCs w:val="24"/>
        </w:rPr>
        <w:tab/>
      </w:r>
    </w:p>
    <w:p w14:paraId="41074E64" w14:textId="77777777" w:rsidR="00274DE9" w:rsidRPr="004A2C30" w:rsidRDefault="00274DE9" w:rsidP="005A2A81">
      <w:pPr>
        <w:pStyle w:val="af7"/>
        <w:numPr>
          <w:ilvl w:val="0"/>
          <w:numId w:val="29"/>
        </w:numPr>
        <w:jc w:val="both"/>
        <w:rPr>
          <w:sz w:val="24"/>
          <w:szCs w:val="24"/>
        </w:rPr>
      </w:pPr>
      <w:r w:rsidRPr="004A2C30">
        <w:rPr>
          <w:sz w:val="24"/>
          <w:szCs w:val="24"/>
        </w:rPr>
        <w:t>Заключительная часть.</w:t>
      </w:r>
    </w:p>
    <w:p w14:paraId="50571C48"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Оценивание творческих работ.</w:t>
      </w:r>
    </w:p>
    <w:p w14:paraId="38E4DAB6" w14:textId="77777777" w:rsidR="00274DE9" w:rsidRPr="004A2C30" w:rsidRDefault="00274DE9" w:rsidP="005A2A81">
      <w:pPr>
        <w:pStyle w:val="af7"/>
        <w:numPr>
          <w:ilvl w:val="0"/>
          <w:numId w:val="19"/>
        </w:numPr>
        <w:tabs>
          <w:tab w:val="left" w:pos="993"/>
        </w:tabs>
        <w:ind w:left="0" w:firstLine="709"/>
        <w:jc w:val="both"/>
        <w:rPr>
          <w:sz w:val="24"/>
          <w:szCs w:val="24"/>
        </w:rPr>
      </w:pPr>
      <w:r w:rsidRPr="004A2C30">
        <w:rPr>
          <w:sz w:val="24"/>
          <w:szCs w:val="24"/>
        </w:rPr>
        <w:t>Подведение итогов занятия.</w:t>
      </w:r>
    </w:p>
    <w:p w14:paraId="3EA748D1" w14:textId="77777777" w:rsidR="00274DE9" w:rsidRPr="004A2C30" w:rsidRDefault="00274DE9" w:rsidP="005A2A81">
      <w:pPr>
        <w:pStyle w:val="af7"/>
        <w:jc w:val="both"/>
        <w:rPr>
          <w:sz w:val="24"/>
          <w:szCs w:val="24"/>
        </w:rPr>
      </w:pPr>
    </w:p>
    <w:p w14:paraId="32A14574" w14:textId="77777777" w:rsidR="00274DE9" w:rsidRPr="007A28C4" w:rsidRDefault="004A2C30" w:rsidP="004A2C30">
      <w:pPr>
        <w:pStyle w:val="af7"/>
        <w:jc w:val="center"/>
        <w:rPr>
          <w:b/>
          <w:sz w:val="24"/>
          <w:szCs w:val="24"/>
        </w:rPr>
      </w:pPr>
      <w:r w:rsidRPr="007A28C4">
        <w:rPr>
          <w:b/>
          <w:sz w:val="24"/>
          <w:szCs w:val="24"/>
        </w:rPr>
        <w:t>Ход занятия</w:t>
      </w:r>
    </w:p>
    <w:p w14:paraId="6FF25093" w14:textId="77777777" w:rsidR="00274DE9" w:rsidRPr="004A2C30" w:rsidRDefault="00274DE9" w:rsidP="00274DE9">
      <w:pPr>
        <w:pStyle w:val="af7"/>
        <w:rPr>
          <w:b/>
          <w:sz w:val="24"/>
          <w:szCs w:val="24"/>
        </w:rPr>
      </w:pPr>
      <w:r w:rsidRPr="004A2C30">
        <w:rPr>
          <w:b/>
          <w:sz w:val="24"/>
          <w:szCs w:val="24"/>
        </w:rPr>
        <w:t>1. Организационная часть:</w:t>
      </w:r>
    </w:p>
    <w:p w14:paraId="3E0A04A6" w14:textId="77777777" w:rsidR="00274DE9" w:rsidRPr="004A2C30" w:rsidRDefault="00274DE9" w:rsidP="005A2A81">
      <w:pPr>
        <w:pStyle w:val="af7"/>
        <w:jc w:val="both"/>
        <w:rPr>
          <w:sz w:val="24"/>
          <w:szCs w:val="24"/>
        </w:rPr>
      </w:pPr>
      <w:r w:rsidRPr="004A2C30">
        <w:rPr>
          <w:sz w:val="24"/>
          <w:szCs w:val="24"/>
        </w:rPr>
        <w:t xml:space="preserve">(На занятии создается речевая </w:t>
      </w:r>
      <w:r w:rsidR="005A2A81" w:rsidRPr="004A2C30">
        <w:rPr>
          <w:sz w:val="24"/>
          <w:szCs w:val="24"/>
        </w:rPr>
        <w:t>ситуация, в</w:t>
      </w:r>
      <w:r w:rsidRPr="004A2C30">
        <w:rPr>
          <w:sz w:val="24"/>
          <w:szCs w:val="24"/>
        </w:rPr>
        <w:t xml:space="preserve"> которой педагог выступает в роли сказочного героя. На шее у него висит медальон с надписью: «Его Величество Сюжет». На голове – корона с надписью «Сказка», что позволяет создать на занятии сказочную атмосферу, настроить детей на особый лад, перенестись в волшебный мир.) </w:t>
      </w:r>
    </w:p>
    <w:p w14:paraId="216127DA" w14:textId="77777777" w:rsidR="00274DE9" w:rsidRPr="004A2C30" w:rsidRDefault="00274DE9" w:rsidP="005A2A81">
      <w:pPr>
        <w:pStyle w:val="af7"/>
        <w:jc w:val="both"/>
        <w:rPr>
          <w:sz w:val="24"/>
          <w:szCs w:val="24"/>
        </w:rPr>
      </w:pPr>
      <w:r w:rsidRPr="004A2C30">
        <w:rPr>
          <w:b/>
          <w:sz w:val="24"/>
          <w:szCs w:val="24"/>
        </w:rPr>
        <w:t>Педагог</w:t>
      </w:r>
      <w:r w:rsidRPr="004A2C30">
        <w:rPr>
          <w:sz w:val="24"/>
          <w:szCs w:val="24"/>
        </w:rPr>
        <w:t xml:space="preserve">. Здравствуйте, ребята! Сегодня у нас необычное занятие.  На столе перед вами лежат предметы - пелеринка, корона и медальон! Сегодня меня </w:t>
      </w:r>
      <w:r w:rsidR="005A2A81" w:rsidRPr="004A2C30">
        <w:rPr>
          <w:sz w:val="24"/>
          <w:szCs w:val="24"/>
        </w:rPr>
        <w:t>зовут …</w:t>
      </w:r>
      <w:r w:rsidRPr="004A2C30">
        <w:rPr>
          <w:sz w:val="24"/>
          <w:szCs w:val="24"/>
        </w:rPr>
        <w:t xml:space="preserve"> (надевая всё облачение), не иначе, как …Его Величество Сюжет! А Сюжет я непростой, а сказочный!</w:t>
      </w:r>
    </w:p>
    <w:p w14:paraId="27429DFA" w14:textId="77777777" w:rsidR="00274DE9" w:rsidRPr="004A2C30" w:rsidRDefault="00274DE9" w:rsidP="005A2A81">
      <w:pPr>
        <w:pStyle w:val="af7"/>
        <w:jc w:val="both"/>
        <w:rPr>
          <w:b/>
          <w:sz w:val="24"/>
          <w:szCs w:val="24"/>
        </w:rPr>
      </w:pPr>
      <w:r w:rsidRPr="004A2C30">
        <w:rPr>
          <w:b/>
          <w:sz w:val="24"/>
          <w:szCs w:val="24"/>
        </w:rPr>
        <w:t>2. Основная часть:</w:t>
      </w:r>
    </w:p>
    <w:p w14:paraId="41B35A1C" w14:textId="77777777" w:rsidR="00274DE9" w:rsidRPr="004A2C30" w:rsidRDefault="00274DE9" w:rsidP="005A2A81">
      <w:pPr>
        <w:pStyle w:val="af7"/>
        <w:jc w:val="both"/>
        <w:rPr>
          <w:sz w:val="24"/>
          <w:szCs w:val="24"/>
        </w:rPr>
      </w:pPr>
      <w:r w:rsidRPr="004A2C30">
        <w:rPr>
          <w:sz w:val="24"/>
          <w:szCs w:val="24"/>
        </w:rPr>
        <w:t>- Ребята, кто из вас знает, что такое сюжет?</w:t>
      </w:r>
    </w:p>
    <w:p w14:paraId="1894B94B" w14:textId="77777777" w:rsidR="00274DE9" w:rsidRPr="004A2C30" w:rsidRDefault="00274DE9" w:rsidP="005A2A81">
      <w:pPr>
        <w:pStyle w:val="af7"/>
        <w:jc w:val="both"/>
        <w:rPr>
          <w:sz w:val="24"/>
          <w:szCs w:val="24"/>
        </w:rPr>
      </w:pPr>
      <w:r w:rsidRPr="004A2C30">
        <w:rPr>
          <w:sz w:val="24"/>
          <w:szCs w:val="24"/>
        </w:rPr>
        <w:t>(Дети отвечают)</w:t>
      </w:r>
    </w:p>
    <w:p w14:paraId="1C9532E9" w14:textId="77777777" w:rsidR="00274DE9" w:rsidRPr="004A2C30" w:rsidRDefault="00274DE9" w:rsidP="005A2A81">
      <w:pPr>
        <w:pStyle w:val="af7"/>
        <w:jc w:val="both"/>
        <w:rPr>
          <w:sz w:val="24"/>
          <w:szCs w:val="24"/>
        </w:rPr>
      </w:pPr>
      <w:r w:rsidRPr="004A2C30">
        <w:rPr>
          <w:b/>
          <w:sz w:val="24"/>
          <w:szCs w:val="24"/>
        </w:rPr>
        <w:t>Педагог</w:t>
      </w:r>
      <w:r w:rsidRPr="004A2C30">
        <w:rPr>
          <w:sz w:val="24"/>
          <w:szCs w:val="24"/>
        </w:rPr>
        <w:t>. Сказка - древнейший жанр устного народного творчества. Она учит человека жить, вселяет веру в торжество добра и справедливости. За фантастичностью вымысла скрываются реальные человеческие отношения. Самые любимые – волшебные сказки. Сюжеты их разнообразны – о мачехе и падчерице, о победе добра над злом. А какие сюжеты вы знаете?</w:t>
      </w:r>
    </w:p>
    <w:p w14:paraId="22CEE51F" w14:textId="77777777" w:rsidR="00274DE9" w:rsidRPr="004A2C30" w:rsidRDefault="005A2A81" w:rsidP="005A2A81">
      <w:pPr>
        <w:pStyle w:val="af7"/>
        <w:jc w:val="both"/>
        <w:rPr>
          <w:sz w:val="24"/>
          <w:szCs w:val="24"/>
        </w:rPr>
      </w:pPr>
      <w:r>
        <w:rPr>
          <w:sz w:val="24"/>
          <w:szCs w:val="24"/>
        </w:rPr>
        <w:t>(</w:t>
      </w:r>
      <w:r w:rsidR="00274DE9" w:rsidRPr="004A2C30">
        <w:rPr>
          <w:sz w:val="24"/>
          <w:szCs w:val="24"/>
        </w:rPr>
        <w:t>Групповое рассказывание. Каждый рассказывает кусоче</w:t>
      </w:r>
      <w:r>
        <w:rPr>
          <w:sz w:val="24"/>
          <w:szCs w:val="24"/>
        </w:rPr>
        <w:t>к сказки, известной всей группе)</w:t>
      </w:r>
    </w:p>
    <w:p w14:paraId="76388CE2" w14:textId="77777777" w:rsidR="00274DE9" w:rsidRPr="004A2C30" w:rsidRDefault="00274DE9" w:rsidP="005A2A81">
      <w:pPr>
        <w:pStyle w:val="af7"/>
        <w:jc w:val="both"/>
        <w:rPr>
          <w:sz w:val="24"/>
          <w:szCs w:val="24"/>
        </w:rPr>
      </w:pPr>
    </w:p>
    <w:p w14:paraId="7281A3E6" w14:textId="77777777" w:rsidR="00274DE9" w:rsidRPr="004A2C30" w:rsidRDefault="00274DE9" w:rsidP="005A2A81">
      <w:pPr>
        <w:pStyle w:val="af7"/>
        <w:jc w:val="both"/>
        <w:rPr>
          <w:sz w:val="24"/>
          <w:szCs w:val="24"/>
        </w:rPr>
      </w:pPr>
      <w:r w:rsidRPr="004A2C30">
        <w:rPr>
          <w:b/>
          <w:sz w:val="24"/>
          <w:szCs w:val="24"/>
        </w:rPr>
        <w:t xml:space="preserve">Педагог. </w:t>
      </w:r>
      <w:r w:rsidRPr="004A2C30">
        <w:rPr>
          <w:sz w:val="24"/>
          <w:szCs w:val="24"/>
        </w:rPr>
        <w:t>Дорогие дети! Чтобы сказка была интересной, чтобы читатели сопереживали героям и вникали в происходящее с ними, всё должно иметь своё место и развиваться по своим законам. Вот они, эти законы.</w:t>
      </w:r>
    </w:p>
    <w:p w14:paraId="72799AAC" w14:textId="77777777" w:rsidR="00274DE9" w:rsidRPr="004A2C30" w:rsidRDefault="00274DE9" w:rsidP="005A2A81">
      <w:pPr>
        <w:pStyle w:val="af7"/>
        <w:jc w:val="both"/>
        <w:rPr>
          <w:sz w:val="24"/>
          <w:szCs w:val="24"/>
        </w:rPr>
      </w:pPr>
    </w:p>
    <w:p w14:paraId="3E2FBCE2" w14:textId="77777777" w:rsidR="00274DE9" w:rsidRPr="004A2C30" w:rsidRDefault="00274DE9" w:rsidP="005A2A81">
      <w:pPr>
        <w:pStyle w:val="af7"/>
        <w:jc w:val="both"/>
        <w:rPr>
          <w:sz w:val="24"/>
          <w:szCs w:val="24"/>
        </w:rPr>
      </w:pPr>
      <w:r w:rsidRPr="004A2C30">
        <w:rPr>
          <w:sz w:val="24"/>
          <w:szCs w:val="24"/>
        </w:rPr>
        <w:t xml:space="preserve">В композиции (построении) сказки есть: </w:t>
      </w:r>
    </w:p>
    <w:p w14:paraId="486E0271" w14:textId="77777777" w:rsidR="00274DE9" w:rsidRPr="004A2C30" w:rsidRDefault="00274DE9" w:rsidP="005A2A81">
      <w:pPr>
        <w:pStyle w:val="af7"/>
        <w:numPr>
          <w:ilvl w:val="0"/>
          <w:numId w:val="19"/>
        </w:numPr>
        <w:tabs>
          <w:tab w:val="left" w:pos="993"/>
        </w:tabs>
        <w:ind w:left="0" w:firstLine="709"/>
        <w:jc w:val="both"/>
        <w:rPr>
          <w:sz w:val="24"/>
          <w:szCs w:val="24"/>
        </w:rPr>
      </w:pPr>
      <w:r w:rsidRPr="005A2A81">
        <w:rPr>
          <w:sz w:val="24"/>
          <w:szCs w:val="24"/>
        </w:rPr>
        <w:t>призказка</w:t>
      </w:r>
      <w:r w:rsidRPr="004A2C30">
        <w:rPr>
          <w:sz w:val="24"/>
          <w:szCs w:val="24"/>
        </w:rPr>
        <w:t xml:space="preserve"> – цель её - привлечь внимание слушателя;</w:t>
      </w:r>
    </w:p>
    <w:p w14:paraId="3F6088CF" w14:textId="77777777" w:rsidR="00274DE9" w:rsidRPr="004A2C30" w:rsidRDefault="00274DE9" w:rsidP="005A2A81">
      <w:pPr>
        <w:pStyle w:val="af7"/>
        <w:numPr>
          <w:ilvl w:val="0"/>
          <w:numId w:val="19"/>
        </w:numPr>
        <w:tabs>
          <w:tab w:val="left" w:pos="993"/>
        </w:tabs>
        <w:ind w:left="0" w:firstLine="709"/>
        <w:jc w:val="both"/>
        <w:rPr>
          <w:sz w:val="24"/>
          <w:szCs w:val="24"/>
        </w:rPr>
      </w:pPr>
      <w:r w:rsidRPr="005A2A81">
        <w:rPr>
          <w:sz w:val="24"/>
          <w:szCs w:val="24"/>
        </w:rPr>
        <w:t>зачин</w:t>
      </w:r>
      <w:r w:rsidRPr="004A2C30">
        <w:rPr>
          <w:sz w:val="24"/>
          <w:szCs w:val="24"/>
        </w:rPr>
        <w:t xml:space="preserve"> – определяет место действия сказки, часто фантастическое;</w:t>
      </w:r>
    </w:p>
    <w:p w14:paraId="756D4C48" w14:textId="77777777" w:rsidR="00274DE9" w:rsidRPr="004A2C30" w:rsidRDefault="00274DE9" w:rsidP="005A2A81">
      <w:pPr>
        <w:pStyle w:val="af7"/>
        <w:numPr>
          <w:ilvl w:val="0"/>
          <w:numId w:val="19"/>
        </w:numPr>
        <w:tabs>
          <w:tab w:val="left" w:pos="993"/>
        </w:tabs>
        <w:ind w:left="0" w:firstLine="709"/>
        <w:jc w:val="both"/>
        <w:rPr>
          <w:sz w:val="24"/>
          <w:szCs w:val="24"/>
        </w:rPr>
      </w:pPr>
      <w:r w:rsidRPr="005A2A81">
        <w:rPr>
          <w:sz w:val="24"/>
          <w:szCs w:val="24"/>
        </w:rPr>
        <w:t xml:space="preserve">повествование </w:t>
      </w:r>
      <w:r w:rsidRPr="004A2C30">
        <w:rPr>
          <w:sz w:val="24"/>
          <w:szCs w:val="24"/>
        </w:rPr>
        <w:t>- основная часть, в которой раскрывается СЮЖЕТ, показываются характеры героев;</w:t>
      </w:r>
    </w:p>
    <w:p w14:paraId="7D145340" w14:textId="77777777" w:rsidR="00274DE9" w:rsidRPr="004A2C30" w:rsidRDefault="00274DE9" w:rsidP="005A2A81">
      <w:pPr>
        <w:pStyle w:val="af7"/>
        <w:numPr>
          <w:ilvl w:val="0"/>
          <w:numId w:val="19"/>
        </w:numPr>
        <w:tabs>
          <w:tab w:val="left" w:pos="993"/>
        </w:tabs>
        <w:ind w:left="0" w:firstLine="709"/>
        <w:jc w:val="both"/>
        <w:rPr>
          <w:sz w:val="24"/>
          <w:szCs w:val="24"/>
        </w:rPr>
      </w:pPr>
      <w:r w:rsidRPr="005A2A81">
        <w:rPr>
          <w:sz w:val="24"/>
          <w:szCs w:val="24"/>
        </w:rPr>
        <w:t xml:space="preserve">концовка </w:t>
      </w:r>
      <w:r w:rsidRPr="004A2C30">
        <w:rPr>
          <w:sz w:val="24"/>
          <w:szCs w:val="24"/>
        </w:rPr>
        <w:t>(может быть шутливой, ритмичной, или рифмованной. Её цель – переключить внимание слушателя-читателя с вымысла на реальную дейс</w:t>
      </w:r>
      <w:r w:rsidR="007A28C4">
        <w:rPr>
          <w:sz w:val="24"/>
          <w:szCs w:val="24"/>
        </w:rPr>
        <w:t xml:space="preserve">твительность («И я там был, </w:t>
      </w:r>
      <w:r w:rsidR="00287D29">
        <w:rPr>
          <w:sz w:val="24"/>
          <w:szCs w:val="24"/>
        </w:rPr>
        <w:t>мёд</w:t>
      </w:r>
      <w:r w:rsidR="00287D29" w:rsidRPr="004A2C30">
        <w:rPr>
          <w:sz w:val="24"/>
          <w:szCs w:val="24"/>
        </w:rPr>
        <w:t>…</w:t>
      </w:r>
      <w:r w:rsidRPr="004A2C30">
        <w:rPr>
          <w:sz w:val="24"/>
          <w:szCs w:val="24"/>
        </w:rPr>
        <w:t>»)</w:t>
      </w:r>
    </w:p>
    <w:p w14:paraId="0FCAAA13" w14:textId="77777777" w:rsidR="00274DE9" w:rsidRPr="004A2C30" w:rsidRDefault="00274DE9" w:rsidP="005A2A81">
      <w:pPr>
        <w:pStyle w:val="af7"/>
        <w:jc w:val="both"/>
        <w:rPr>
          <w:sz w:val="24"/>
          <w:szCs w:val="24"/>
        </w:rPr>
      </w:pPr>
    </w:p>
    <w:p w14:paraId="6CEB5D10" w14:textId="77777777" w:rsidR="00274DE9" w:rsidRPr="004A2C30" w:rsidRDefault="005A2A81" w:rsidP="005A2A81">
      <w:pPr>
        <w:pStyle w:val="af7"/>
        <w:jc w:val="both"/>
        <w:rPr>
          <w:sz w:val="24"/>
          <w:szCs w:val="24"/>
        </w:rPr>
      </w:pPr>
      <w:r>
        <w:rPr>
          <w:sz w:val="24"/>
          <w:szCs w:val="24"/>
        </w:rPr>
        <w:t>(</w:t>
      </w:r>
      <w:r w:rsidR="00274DE9" w:rsidRPr="004A2C30">
        <w:rPr>
          <w:sz w:val="24"/>
          <w:szCs w:val="24"/>
        </w:rPr>
        <w:t>Разбор литературной основы сказки (предложенной детьми)</w:t>
      </w:r>
    </w:p>
    <w:p w14:paraId="1C5E1791" w14:textId="77777777" w:rsidR="00274DE9" w:rsidRPr="004A2C30" w:rsidRDefault="00274DE9" w:rsidP="005A2A81">
      <w:pPr>
        <w:pStyle w:val="af7"/>
        <w:jc w:val="both"/>
        <w:rPr>
          <w:sz w:val="24"/>
          <w:szCs w:val="24"/>
        </w:rPr>
      </w:pPr>
    </w:p>
    <w:p w14:paraId="60BAC6C1" w14:textId="77777777" w:rsidR="00274DE9" w:rsidRPr="004A2C30" w:rsidRDefault="00274DE9" w:rsidP="005A2A81">
      <w:pPr>
        <w:pStyle w:val="af7"/>
        <w:jc w:val="both"/>
        <w:rPr>
          <w:sz w:val="24"/>
          <w:szCs w:val="24"/>
        </w:rPr>
      </w:pPr>
      <w:r w:rsidRPr="004A2C30">
        <w:rPr>
          <w:b/>
          <w:sz w:val="24"/>
          <w:szCs w:val="24"/>
        </w:rPr>
        <w:t>Педагог</w:t>
      </w:r>
      <w:r w:rsidRPr="004A2C30">
        <w:rPr>
          <w:sz w:val="24"/>
          <w:szCs w:val="24"/>
        </w:rPr>
        <w:t>. Ритмичная концовка – это здорово! Давайте проведём физкультминутку, придуманную Светой Аввакумовой. Она учится в третьем классе нашей школы. Название её - «На танцполе»:</w:t>
      </w:r>
    </w:p>
    <w:p w14:paraId="7867B2FA" w14:textId="77777777" w:rsidR="00274DE9" w:rsidRPr="004A2C30" w:rsidRDefault="00274DE9" w:rsidP="005A2A81">
      <w:pPr>
        <w:pStyle w:val="af7"/>
        <w:jc w:val="both"/>
        <w:rPr>
          <w:sz w:val="24"/>
          <w:szCs w:val="24"/>
        </w:rPr>
      </w:pPr>
      <w:r w:rsidRPr="004A2C30">
        <w:rPr>
          <w:sz w:val="24"/>
          <w:szCs w:val="24"/>
        </w:rPr>
        <w:t>На танцполе шарики летали как комарики,</w:t>
      </w:r>
    </w:p>
    <w:p w14:paraId="3D4A0AFF" w14:textId="77777777" w:rsidR="00274DE9" w:rsidRPr="004A2C30" w:rsidRDefault="00274DE9" w:rsidP="005A2A81">
      <w:pPr>
        <w:pStyle w:val="af7"/>
        <w:jc w:val="both"/>
        <w:rPr>
          <w:sz w:val="24"/>
          <w:szCs w:val="24"/>
        </w:rPr>
      </w:pPr>
      <w:r w:rsidRPr="004A2C30">
        <w:rPr>
          <w:sz w:val="24"/>
          <w:szCs w:val="24"/>
        </w:rPr>
        <w:t xml:space="preserve">А зеленый крокодил «прыг! – </w:t>
      </w:r>
    </w:p>
    <w:p w14:paraId="5C949AF2" w14:textId="77777777" w:rsidR="00274DE9" w:rsidRPr="004A2C30" w:rsidRDefault="00274DE9" w:rsidP="005A2A81">
      <w:pPr>
        <w:pStyle w:val="af7"/>
        <w:jc w:val="both"/>
        <w:rPr>
          <w:sz w:val="24"/>
          <w:szCs w:val="24"/>
        </w:rPr>
      </w:pPr>
      <w:r w:rsidRPr="004A2C30">
        <w:rPr>
          <w:sz w:val="24"/>
          <w:szCs w:val="24"/>
        </w:rPr>
        <w:t>И в ямку угодил! И.т.д.</w:t>
      </w:r>
      <w:r w:rsidRPr="004A2C30">
        <w:rPr>
          <w:sz w:val="24"/>
          <w:szCs w:val="24"/>
        </w:rPr>
        <w:tab/>
      </w:r>
    </w:p>
    <w:p w14:paraId="4C092C9A" w14:textId="77777777" w:rsidR="00274DE9" w:rsidRPr="004A2C30" w:rsidRDefault="00274DE9" w:rsidP="005A2A81">
      <w:pPr>
        <w:pStyle w:val="af7"/>
        <w:jc w:val="both"/>
        <w:rPr>
          <w:sz w:val="24"/>
          <w:szCs w:val="24"/>
        </w:rPr>
      </w:pPr>
    </w:p>
    <w:p w14:paraId="1700DEFF" w14:textId="77777777" w:rsidR="00274DE9" w:rsidRPr="004A2C30" w:rsidRDefault="00274DE9" w:rsidP="005A2A81">
      <w:pPr>
        <w:pStyle w:val="af7"/>
        <w:jc w:val="both"/>
        <w:rPr>
          <w:sz w:val="24"/>
          <w:szCs w:val="24"/>
        </w:rPr>
      </w:pPr>
      <w:r w:rsidRPr="004A2C30">
        <w:rPr>
          <w:b/>
          <w:sz w:val="24"/>
          <w:szCs w:val="24"/>
        </w:rPr>
        <w:t>Педагог</w:t>
      </w:r>
      <w:r w:rsidRPr="004A2C30">
        <w:rPr>
          <w:sz w:val="24"/>
          <w:szCs w:val="24"/>
        </w:rPr>
        <w:t>. Итак, вы поняли, что сюжет - это последовательность и связь событий. Существует много определений, что такое сюжет. Мне нравится определение Ожегова. Оно уже прозвучало: «Сюжет - это порядок и связь событий». Как вы думаете, что такое авторское распределение событий в литературном произведении?  (дети отвечают)</w:t>
      </w:r>
    </w:p>
    <w:p w14:paraId="1777A851" w14:textId="77777777" w:rsidR="00274DE9" w:rsidRPr="004A2C30" w:rsidRDefault="00274DE9" w:rsidP="005A2A81">
      <w:pPr>
        <w:pStyle w:val="af7"/>
        <w:jc w:val="both"/>
        <w:rPr>
          <w:sz w:val="24"/>
          <w:szCs w:val="24"/>
        </w:rPr>
      </w:pPr>
    </w:p>
    <w:p w14:paraId="6480F06F" w14:textId="77777777" w:rsidR="00274DE9" w:rsidRPr="004A2C30" w:rsidRDefault="00274DE9" w:rsidP="005A2A81">
      <w:pPr>
        <w:pStyle w:val="af7"/>
        <w:jc w:val="both"/>
        <w:rPr>
          <w:sz w:val="24"/>
          <w:szCs w:val="24"/>
        </w:rPr>
      </w:pPr>
      <w:r w:rsidRPr="004A2C30">
        <w:rPr>
          <w:sz w:val="24"/>
          <w:szCs w:val="24"/>
        </w:rPr>
        <w:t xml:space="preserve">Чтобы сюжет был </w:t>
      </w:r>
      <w:r w:rsidR="005A2A81" w:rsidRPr="004A2C30">
        <w:rPr>
          <w:sz w:val="24"/>
          <w:szCs w:val="24"/>
        </w:rPr>
        <w:t>интересным, существуют</w:t>
      </w:r>
      <w:r w:rsidRPr="004A2C30">
        <w:rPr>
          <w:sz w:val="24"/>
          <w:szCs w:val="24"/>
        </w:rPr>
        <w:t xml:space="preserve"> свои секреты в его создании. На стене висит плакат </w:t>
      </w:r>
      <w:r w:rsidR="005A2A81" w:rsidRPr="004A2C30">
        <w:rPr>
          <w:sz w:val="24"/>
          <w:szCs w:val="24"/>
        </w:rPr>
        <w:t>«Червячок</w:t>
      </w:r>
      <w:r w:rsidRPr="004A2C30">
        <w:rPr>
          <w:sz w:val="24"/>
          <w:szCs w:val="24"/>
        </w:rPr>
        <w:t xml:space="preserve"> по имени Сюжет». Он нам </w:t>
      </w:r>
      <w:r w:rsidR="005A2A81" w:rsidRPr="004A2C30">
        <w:rPr>
          <w:sz w:val="24"/>
          <w:szCs w:val="24"/>
        </w:rPr>
        <w:t>подсказывает, о</w:t>
      </w:r>
      <w:r w:rsidRPr="004A2C30">
        <w:rPr>
          <w:sz w:val="24"/>
          <w:szCs w:val="24"/>
        </w:rPr>
        <w:t xml:space="preserve"> каких моментах маленькому автору не стоит забывать. Это - завязка, кульминация, развязка. (На плакате подсказки - что такое «завязка», «кульминация» и «развязка»).</w:t>
      </w:r>
    </w:p>
    <w:p w14:paraId="4194B754" w14:textId="77777777" w:rsidR="00274DE9" w:rsidRPr="004A2C30" w:rsidRDefault="00274DE9" w:rsidP="005A2A81">
      <w:pPr>
        <w:pStyle w:val="af7"/>
        <w:jc w:val="both"/>
        <w:rPr>
          <w:sz w:val="24"/>
          <w:szCs w:val="24"/>
        </w:rPr>
      </w:pPr>
      <w:r w:rsidRPr="004A2C30">
        <w:rPr>
          <w:b/>
          <w:sz w:val="24"/>
          <w:szCs w:val="24"/>
        </w:rPr>
        <w:t>Педагог</w:t>
      </w:r>
      <w:r w:rsidRPr="004A2C30">
        <w:rPr>
          <w:sz w:val="24"/>
          <w:szCs w:val="24"/>
        </w:rPr>
        <w:t>. Ребята, хотите поработать в моей мастерской? Хотите создать сказку со своим собственным сюжетом? Хотите почувствовать себя настоящим автором? Давайте вместе искать источники вдохновения!</w:t>
      </w:r>
    </w:p>
    <w:p w14:paraId="0149E5AA" w14:textId="77777777" w:rsidR="00274DE9" w:rsidRPr="004A2C30" w:rsidRDefault="00274DE9" w:rsidP="005A2A81">
      <w:pPr>
        <w:pStyle w:val="af7"/>
        <w:jc w:val="both"/>
        <w:rPr>
          <w:sz w:val="24"/>
          <w:szCs w:val="24"/>
        </w:rPr>
      </w:pPr>
      <w:r w:rsidRPr="004A2C30">
        <w:rPr>
          <w:sz w:val="24"/>
          <w:szCs w:val="24"/>
        </w:rPr>
        <w:t>Мой метод называется «Сказка от предметов». Вам предлагается три предмета, ничем не связанных между собой - часы, яблоко, обезьянка (мягкая игрушка). Попробуйте составить сюжет сказки. Как будет называться ваша сказка? Может, у кого-то из вас получится создать образы героев?</w:t>
      </w:r>
      <w:r w:rsidRPr="004A2C30">
        <w:rPr>
          <w:sz w:val="24"/>
          <w:szCs w:val="24"/>
        </w:rPr>
        <w:tab/>
        <w:t xml:space="preserve">           (работа детей в роли «автора»)</w:t>
      </w:r>
    </w:p>
    <w:p w14:paraId="0AFC5D90" w14:textId="77777777" w:rsidR="00274DE9" w:rsidRPr="004A2C30" w:rsidRDefault="00274DE9" w:rsidP="005A2A81">
      <w:pPr>
        <w:pStyle w:val="af7"/>
        <w:jc w:val="both"/>
        <w:rPr>
          <w:sz w:val="24"/>
          <w:szCs w:val="24"/>
        </w:rPr>
      </w:pPr>
    </w:p>
    <w:p w14:paraId="0E9E16A3" w14:textId="77777777" w:rsidR="00274DE9" w:rsidRPr="004A2C30" w:rsidRDefault="00274DE9" w:rsidP="005A2A81">
      <w:pPr>
        <w:pStyle w:val="af7"/>
        <w:jc w:val="both"/>
        <w:rPr>
          <w:sz w:val="24"/>
          <w:szCs w:val="24"/>
        </w:rPr>
      </w:pPr>
      <w:r w:rsidRPr="004A2C30">
        <w:rPr>
          <w:sz w:val="24"/>
          <w:szCs w:val="24"/>
        </w:rPr>
        <w:t xml:space="preserve">3.Заключительная часть. </w:t>
      </w:r>
    </w:p>
    <w:p w14:paraId="61D72878" w14:textId="77777777" w:rsidR="005A2A81" w:rsidRDefault="00274DE9" w:rsidP="005A2A81">
      <w:pPr>
        <w:pStyle w:val="af7"/>
        <w:jc w:val="both"/>
        <w:rPr>
          <w:sz w:val="24"/>
          <w:szCs w:val="24"/>
        </w:rPr>
      </w:pPr>
      <w:r w:rsidRPr="004A2C30">
        <w:rPr>
          <w:sz w:val="24"/>
          <w:szCs w:val="24"/>
        </w:rPr>
        <w:t xml:space="preserve">(Оценивание работ).  </w:t>
      </w:r>
    </w:p>
    <w:p w14:paraId="16385D19" w14:textId="77777777" w:rsidR="00274DE9" w:rsidRPr="004A2C30" w:rsidRDefault="00274DE9" w:rsidP="005A2A81">
      <w:pPr>
        <w:pStyle w:val="af7"/>
        <w:jc w:val="both"/>
        <w:rPr>
          <w:sz w:val="24"/>
          <w:szCs w:val="24"/>
        </w:rPr>
      </w:pPr>
      <w:r w:rsidRPr="004A2C30">
        <w:rPr>
          <w:sz w:val="24"/>
          <w:szCs w:val="24"/>
        </w:rPr>
        <w:t>Дети рассказывают по очереди сказку слонику Засонику, большой мягкой игрушке. Всё занятие он проспал, и не знает, чем тут ребята занимались. Его Величество Сюжет вместе со Слоником определяют, у каких авторов сказка получилась оригинальной, новой и неожиданной! Не забыв похвалить всех авторов, указав на несом</w:t>
      </w:r>
      <w:r w:rsidR="005A2A81">
        <w:rPr>
          <w:sz w:val="24"/>
          <w:szCs w:val="24"/>
        </w:rPr>
        <w:t>ненные достоинства сочинителей.</w:t>
      </w:r>
    </w:p>
    <w:p w14:paraId="0B584D9E" w14:textId="77777777" w:rsidR="00274DE9" w:rsidRPr="004A2C30" w:rsidRDefault="00274DE9" w:rsidP="005A2A81">
      <w:pPr>
        <w:pStyle w:val="af7"/>
        <w:jc w:val="both"/>
        <w:rPr>
          <w:sz w:val="24"/>
          <w:szCs w:val="24"/>
        </w:rPr>
      </w:pPr>
      <w:r w:rsidRPr="004A2C30">
        <w:rPr>
          <w:b/>
          <w:sz w:val="24"/>
          <w:szCs w:val="24"/>
        </w:rPr>
        <w:t>Педагог</w:t>
      </w:r>
      <w:r w:rsidRPr="004A2C30">
        <w:rPr>
          <w:sz w:val="24"/>
          <w:szCs w:val="24"/>
        </w:rPr>
        <w:t>.</w:t>
      </w:r>
    </w:p>
    <w:p w14:paraId="55A66F74" w14:textId="77777777" w:rsidR="00274DE9" w:rsidRPr="004A2C30" w:rsidRDefault="00274DE9" w:rsidP="005A2A81">
      <w:pPr>
        <w:pStyle w:val="af7"/>
        <w:jc w:val="both"/>
        <w:rPr>
          <w:sz w:val="24"/>
          <w:szCs w:val="24"/>
        </w:rPr>
      </w:pPr>
      <w:r w:rsidRPr="004A2C30">
        <w:rPr>
          <w:sz w:val="24"/>
          <w:szCs w:val="24"/>
        </w:rPr>
        <w:t>Молодцы, ребята! Лучшие сказки из нашей мастерской будут напечатаны в школьной газете! Не забудьте нарисовать иллюстрации к своим работам!</w:t>
      </w:r>
    </w:p>
    <w:p w14:paraId="6D0E92CC" w14:textId="77777777" w:rsidR="005A2A81" w:rsidRDefault="005A2A81">
      <w:pPr>
        <w:spacing w:line="276" w:lineRule="auto"/>
        <w:jc w:val="left"/>
        <w:rPr>
          <w:rFonts w:eastAsia="Times New Roman"/>
          <w:sz w:val="32"/>
          <w:szCs w:val="72"/>
          <w:lang w:eastAsia="ar-SA"/>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pPr>
      <w:r>
        <w:rPr>
          <w:sz w:val="3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br w:type="page"/>
      </w:r>
    </w:p>
    <w:p w14:paraId="63229E42" w14:textId="77777777" w:rsidR="00B1602C" w:rsidRPr="007A28C4" w:rsidRDefault="00B1602C" w:rsidP="00037FE7">
      <w:pPr>
        <w:pStyle w:val="ae"/>
      </w:pPr>
      <w:r w:rsidRPr="007A28C4">
        <w:lastRenderedPageBreak/>
        <w:t>«Темы «проблема» и «ситуация» в школьной газете</w:t>
      </w:r>
    </w:p>
    <w:p w14:paraId="421E3772" w14:textId="77777777" w:rsidR="00274DE9" w:rsidRPr="005A2A81" w:rsidRDefault="00274DE9" w:rsidP="005A2A81">
      <w:pPr>
        <w:pStyle w:val="af7"/>
        <w:jc w:val="both"/>
        <w:rPr>
          <w:sz w:val="24"/>
          <w:szCs w:val="24"/>
        </w:rPr>
      </w:pPr>
      <w:r w:rsidRPr="005A2A81">
        <w:rPr>
          <w:b/>
          <w:sz w:val="24"/>
          <w:szCs w:val="24"/>
        </w:rPr>
        <w:t>Цель занятия</w:t>
      </w:r>
      <w:r w:rsidRPr="005A2A81">
        <w:rPr>
          <w:sz w:val="24"/>
          <w:szCs w:val="24"/>
        </w:rPr>
        <w:t>: сформировать у детей представление об информационном жанре, где темами для публикаций могут стать «проблема», «ситуация</w:t>
      </w:r>
      <w:r w:rsidR="0066234F" w:rsidRPr="005A2A81">
        <w:rPr>
          <w:sz w:val="24"/>
          <w:szCs w:val="24"/>
        </w:rPr>
        <w:t>», через</w:t>
      </w:r>
      <w:r w:rsidRPr="005A2A81">
        <w:rPr>
          <w:sz w:val="24"/>
          <w:szCs w:val="24"/>
        </w:rPr>
        <w:t xml:space="preserve"> развитие речи, включая авторскую практику.</w:t>
      </w:r>
    </w:p>
    <w:p w14:paraId="1C41F8B7" w14:textId="77777777" w:rsidR="00274DE9" w:rsidRPr="005A2A81" w:rsidRDefault="00274DE9" w:rsidP="005A2A81">
      <w:pPr>
        <w:pStyle w:val="af7"/>
        <w:jc w:val="both"/>
        <w:rPr>
          <w:sz w:val="24"/>
          <w:szCs w:val="24"/>
        </w:rPr>
      </w:pPr>
    </w:p>
    <w:p w14:paraId="29EF5854" w14:textId="77777777" w:rsidR="00274DE9" w:rsidRPr="005A2A81" w:rsidRDefault="005A2A81" w:rsidP="005A2A81">
      <w:pPr>
        <w:pStyle w:val="af7"/>
        <w:jc w:val="both"/>
        <w:rPr>
          <w:b/>
          <w:sz w:val="24"/>
          <w:szCs w:val="24"/>
        </w:rPr>
      </w:pPr>
      <w:r>
        <w:rPr>
          <w:b/>
          <w:sz w:val="24"/>
          <w:szCs w:val="24"/>
        </w:rPr>
        <w:t>Задачи</w:t>
      </w:r>
    </w:p>
    <w:p w14:paraId="5E1C4BCE" w14:textId="77777777" w:rsidR="00274DE9" w:rsidRPr="005A2A81" w:rsidRDefault="00274DE9" w:rsidP="005A2A81">
      <w:pPr>
        <w:pStyle w:val="af7"/>
        <w:jc w:val="both"/>
        <w:rPr>
          <w:sz w:val="24"/>
          <w:szCs w:val="24"/>
        </w:rPr>
      </w:pPr>
      <w:r w:rsidRPr="005A2A81">
        <w:rPr>
          <w:sz w:val="24"/>
          <w:szCs w:val="24"/>
        </w:rPr>
        <w:t>1.Обучающие:</w:t>
      </w:r>
    </w:p>
    <w:p w14:paraId="7E950E00" w14:textId="77777777" w:rsidR="00274DE9" w:rsidRPr="005A2A81" w:rsidRDefault="00274DE9" w:rsidP="005A2A81">
      <w:pPr>
        <w:pStyle w:val="af7"/>
        <w:numPr>
          <w:ilvl w:val="0"/>
          <w:numId w:val="19"/>
        </w:numPr>
        <w:tabs>
          <w:tab w:val="left" w:pos="993"/>
        </w:tabs>
        <w:ind w:left="0" w:firstLine="709"/>
        <w:jc w:val="both"/>
        <w:rPr>
          <w:sz w:val="24"/>
          <w:szCs w:val="24"/>
        </w:rPr>
      </w:pPr>
      <w:r w:rsidRPr="005A2A81">
        <w:rPr>
          <w:sz w:val="24"/>
          <w:szCs w:val="24"/>
        </w:rPr>
        <w:t xml:space="preserve">познакомить маленьких корреспондентов школьной газеты с определёнными законами и правилами «первых шагов» в журналистику, особенностями поиска темы. </w:t>
      </w:r>
    </w:p>
    <w:p w14:paraId="374712FB" w14:textId="77777777" w:rsidR="00274DE9" w:rsidRPr="005A2A81" w:rsidRDefault="00274DE9" w:rsidP="005A2A81">
      <w:pPr>
        <w:pStyle w:val="af7"/>
        <w:jc w:val="both"/>
        <w:rPr>
          <w:sz w:val="24"/>
          <w:szCs w:val="24"/>
        </w:rPr>
      </w:pPr>
      <w:r w:rsidRPr="005A2A81">
        <w:rPr>
          <w:sz w:val="24"/>
          <w:szCs w:val="24"/>
        </w:rPr>
        <w:t>2. Развивающие:</w:t>
      </w:r>
    </w:p>
    <w:p w14:paraId="3CB00020" w14:textId="77777777" w:rsidR="00274DE9" w:rsidRPr="005A2A81" w:rsidRDefault="00274DE9" w:rsidP="005A2A81">
      <w:pPr>
        <w:pStyle w:val="af7"/>
        <w:numPr>
          <w:ilvl w:val="0"/>
          <w:numId w:val="19"/>
        </w:numPr>
        <w:tabs>
          <w:tab w:val="left" w:pos="993"/>
        </w:tabs>
        <w:ind w:left="0" w:firstLine="709"/>
        <w:jc w:val="both"/>
        <w:rPr>
          <w:sz w:val="24"/>
          <w:szCs w:val="24"/>
        </w:rPr>
      </w:pPr>
      <w:r w:rsidRPr="005A2A81">
        <w:rPr>
          <w:sz w:val="24"/>
          <w:szCs w:val="24"/>
        </w:rPr>
        <w:t>развивать речь ребёнка;</w:t>
      </w:r>
    </w:p>
    <w:p w14:paraId="47019667" w14:textId="77777777" w:rsidR="00274DE9" w:rsidRPr="005A2A81" w:rsidRDefault="00274DE9" w:rsidP="005A2A81">
      <w:pPr>
        <w:pStyle w:val="af7"/>
        <w:numPr>
          <w:ilvl w:val="0"/>
          <w:numId w:val="19"/>
        </w:numPr>
        <w:tabs>
          <w:tab w:val="left" w:pos="993"/>
        </w:tabs>
        <w:ind w:left="0" w:firstLine="709"/>
        <w:jc w:val="both"/>
        <w:rPr>
          <w:sz w:val="24"/>
          <w:szCs w:val="24"/>
        </w:rPr>
      </w:pPr>
      <w:r w:rsidRPr="005A2A81">
        <w:rPr>
          <w:sz w:val="24"/>
          <w:szCs w:val="24"/>
        </w:rPr>
        <w:t xml:space="preserve">развивать у детей способности увидеть факт события, ситуации, осмыслить их и передать в авторском тексте. </w:t>
      </w:r>
    </w:p>
    <w:p w14:paraId="22F3D1E6" w14:textId="77777777" w:rsidR="00274DE9" w:rsidRPr="005A2A81" w:rsidRDefault="00274DE9" w:rsidP="005A2A81">
      <w:pPr>
        <w:pStyle w:val="af7"/>
        <w:jc w:val="both"/>
        <w:rPr>
          <w:sz w:val="24"/>
          <w:szCs w:val="24"/>
        </w:rPr>
      </w:pPr>
      <w:r w:rsidRPr="005A2A81">
        <w:rPr>
          <w:sz w:val="24"/>
          <w:szCs w:val="24"/>
        </w:rPr>
        <w:t>3. Воспитательные:</w:t>
      </w:r>
    </w:p>
    <w:p w14:paraId="7EC82E48" w14:textId="77777777" w:rsidR="00274DE9" w:rsidRPr="005A2A81" w:rsidRDefault="00274DE9" w:rsidP="005A2A81">
      <w:pPr>
        <w:pStyle w:val="af7"/>
        <w:numPr>
          <w:ilvl w:val="0"/>
          <w:numId w:val="19"/>
        </w:numPr>
        <w:tabs>
          <w:tab w:val="left" w:pos="993"/>
        </w:tabs>
        <w:ind w:left="0" w:firstLine="709"/>
        <w:jc w:val="both"/>
        <w:rPr>
          <w:sz w:val="24"/>
          <w:szCs w:val="24"/>
        </w:rPr>
      </w:pPr>
      <w:r w:rsidRPr="005A2A81">
        <w:rPr>
          <w:sz w:val="24"/>
          <w:szCs w:val="24"/>
        </w:rPr>
        <w:t>воспитание интереса к авторской литературной практике;</w:t>
      </w:r>
    </w:p>
    <w:p w14:paraId="60A4762B" w14:textId="77777777" w:rsidR="00274DE9" w:rsidRPr="005A2A81" w:rsidRDefault="00274DE9" w:rsidP="005A2A81">
      <w:pPr>
        <w:pStyle w:val="af7"/>
        <w:numPr>
          <w:ilvl w:val="0"/>
          <w:numId w:val="19"/>
        </w:numPr>
        <w:tabs>
          <w:tab w:val="left" w:pos="993"/>
        </w:tabs>
        <w:ind w:left="0" w:firstLine="709"/>
        <w:jc w:val="both"/>
        <w:rPr>
          <w:sz w:val="24"/>
          <w:szCs w:val="24"/>
        </w:rPr>
      </w:pPr>
      <w:r w:rsidRPr="005A2A81">
        <w:rPr>
          <w:sz w:val="24"/>
          <w:szCs w:val="24"/>
        </w:rPr>
        <w:t xml:space="preserve">воспитание </w:t>
      </w:r>
      <w:r w:rsidR="005A2A81" w:rsidRPr="005A2A81">
        <w:rPr>
          <w:sz w:val="24"/>
          <w:szCs w:val="24"/>
        </w:rPr>
        <w:t>ответственности, понимания</w:t>
      </w:r>
      <w:r w:rsidRPr="005A2A81">
        <w:rPr>
          <w:sz w:val="24"/>
          <w:szCs w:val="24"/>
        </w:rPr>
        <w:t xml:space="preserve"> важности момента в проекции </w:t>
      </w:r>
      <w:r w:rsidR="005A2A81" w:rsidRPr="005A2A81">
        <w:rPr>
          <w:sz w:val="24"/>
          <w:szCs w:val="24"/>
        </w:rPr>
        <w:t>будущей авторской</w:t>
      </w:r>
      <w:r w:rsidRPr="005A2A81">
        <w:rPr>
          <w:sz w:val="24"/>
          <w:szCs w:val="24"/>
        </w:rPr>
        <w:t xml:space="preserve"> практики.</w:t>
      </w:r>
    </w:p>
    <w:p w14:paraId="20562CC2" w14:textId="77777777" w:rsidR="00274DE9" w:rsidRPr="005A2A81" w:rsidRDefault="00274DE9" w:rsidP="005A2A81">
      <w:pPr>
        <w:pStyle w:val="af7"/>
        <w:jc w:val="both"/>
        <w:rPr>
          <w:sz w:val="24"/>
          <w:szCs w:val="24"/>
        </w:rPr>
      </w:pPr>
    </w:p>
    <w:p w14:paraId="24FFDFDA" w14:textId="77777777" w:rsidR="00274DE9" w:rsidRPr="005A2A81" w:rsidRDefault="005A2A81" w:rsidP="005A2A81">
      <w:pPr>
        <w:pStyle w:val="af7"/>
        <w:jc w:val="both"/>
        <w:rPr>
          <w:sz w:val="24"/>
          <w:szCs w:val="24"/>
        </w:rPr>
      </w:pPr>
      <w:r w:rsidRPr="005A2A81">
        <w:rPr>
          <w:b/>
          <w:sz w:val="24"/>
          <w:szCs w:val="24"/>
        </w:rPr>
        <w:t>Оборудование:</w:t>
      </w:r>
      <w:r w:rsidRPr="005A2A81">
        <w:rPr>
          <w:sz w:val="24"/>
          <w:szCs w:val="24"/>
        </w:rPr>
        <w:t xml:space="preserve"> выставки</w:t>
      </w:r>
      <w:r w:rsidR="00274DE9" w:rsidRPr="005A2A81">
        <w:rPr>
          <w:sz w:val="24"/>
          <w:szCs w:val="24"/>
        </w:rPr>
        <w:t xml:space="preserve"> </w:t>
      </w:r>
      <w:r w:rsidRPr="005A2A81">
        <w:rPr>
          <w:sz w:val="24"/>
          <w:szCs w:val="24"/>
        </w:rPr>
        <w:t>текстов на</w:t>
      </w:r>
      <w:r w:rsidR="00274DE9" w:rsidRPr="005A2A81">
        <w:rPr>
          <w:sz w:val="24"/>
          <w:szCs w:val="24"/>
        </w:rPr>
        <w:t xml:space="preserve"> темы «проблема», «ситуация»; диктофоны, тетради наблюдений. </w:t>
      </w:r>
    </w:p>
    <w:p w14:paraId="073B6BB7" w14:textId="77777777" w:rsidR="00274DE9" w:rsidRPr="005A2A81" w:rsidRDefault="00274DE9" w:rsidP="005A2A81">
      <w:pPr>
        <w:pStyle w:val="af7"/>
        <w:jc w:val="both"/>
        <w:rPr>
          <w:sz w:val="24"/>
          <w:szCs w:val="24"/>
        </w:rPr>
      </w:pPr>
    </w:p>
    <w:p w14:paraId="0DA003D4" w14:textId="77777777" w:rsidR="00274DE9" w:rsidRPr="005A2A81" w:rsidRDefault="00274DE9" w:rsidP="005A2A81">
      <w:pPr>
        <w:pStyle w:val="af7"/>
        <w:jc w:val="both"/>
        <w:rPr>
          <w:sz w:val="24"/>
          <w:szCs w:val="24"/>
        </w:rPr>
      </w:pPr>
      <w:r w:rsidRPr="005A2A81">
        <w:rPr>
          <w:b/>
          <w:sz w:val="24"/>
          <w:szCs w:val="24"/>
        </w:rPr>
        <w:t>Форма проведения занятия</w:t>
      </w:r>
      <w:r w:rsidRPr="005A2A81">
        <w:rPr>
          <w:sz w:val="24"/>
          <w:szCs w:val="24"/>
        </w:rPr>
        <w:t xml:space="preserve">: групповая. </w:t>
      </w:r>
    </w:p>
    <w:p w14:paraId="4EBFA645" w14:textId="77777777" w:rsidR="00274DE9" w:rsidRPr="005A2A81" w:rsidRDefault="00274DE9" w:rsidP="005A2A81">
      <w:pPr>
        <w:pStyle w:val="af7"/>
        <w:jc w:val="both"/>
        <w:rPr>
          <w:sz w:val="24"/>
          <w:szCs w:val="24"/>
        </w:rPr>
      </w:pPr>
    </w:p>
    <w:p w14:paraId="295A7F22" w14:textId="77777777" w:rsidR="00274DE9" w:rsidRPr="005A2A81" w:rsidRDefault="00274DE9" w:rsidP="005A2A81">
      <w:pPr>
        <w:pStyle w:val="af7"/>
        <w:jc w:val="both"/>
        <w:rPr>
          <w:sz w:val="24"/>
          <w:szCs w:val="24"/>
        </w:rPr>
      </w:pPr>
      <w:r w:rsidRPr="005A2A81">
        <w:rPr>
          <w:b/>
          <w:sz w:val="24"/>
          <w:szCs w:val="24"/>
        </w:rPr>
        <w:t>Основные методы работы</w:t>
      </w:r>
      <w:r w:rsidRPr="005A2A81">
        <w:rPr>
          <w:sz w:val="24"/>
          <w:szCs w:val="24"/>
        </w:rPr>
        <w:t>:</w:t>
      </w:r>
    </w:p>
    <w:p w14:paraId="0FCBFB92" w14:textId="77777777" w:rsidR="00274DE9" w:rsidRPr="005A2A81" w:rsidRDefault="00274DE9" w:rsidP="005A2A81">
      <w:pPr>
        <w:pStyle w:val="af7"/>
        <w:numPr>
          <w:ilvl w:val="0"/>
          <w:numId w:val="19"/>
        </w:numPr>
        <w:tabs>
          <w:tab w:val="left" w:pos="993"/>
        </w:tabs>
        <w:ind w:left="0" w:firstLine="709"/>
        <w:jc w:val="both"/>
        <w:rPr>
          <w:sz w:val="24"/>
          <w:szCs w:val="24"/>
        </w:rPr>
      </w:pPr>
      <w:r w:rsidRPr="005A2A81">
        <w:rPr>
          <w:sz w:val="24"/>
          <w:szCs w:val="24"/>
        </w:rPr>
        <w:t xml:space="preserve">наглядный – выставка литературных </w:t>
      </w:r>
      <w:r w:rsidR="0066234F" w:rsidRPr="005A2A81">
        <w:rPr>
          <w:sz w:val="24"/>
          <w:szCs w:val="24"/>
        </w:rPr>
        <w:t>работ; методический</w:t>
      </w:r>
      <w:r w:rsidRPr="005A2A81">
        <w:rPr>
          <w:sz w:val="24"/>
          <w:szCs w:val="24"/>
        </w:rPr>
        <w:t xml:space="preserve"> плакат «Девять правил хорошего текста»;</w:t>
      </w:r>
    </w:p>
    <w:p w14:paraId="1F7EB6B4" w14:textId="77777777" w:rsidR="00274DE9" w:rsidRPr="005A2A81" w:rsidRDefault="00274DE9" w:rsidP="005A2A81">
      <w:pPr>
        <w:pStyle w:val="af7"/>
        <w:numPr>
          <w:ilvl w:val="0"/>
          <w:numId w:val="19"/>
        </w:numPr>
        <w:tabs>
          <w:tab w:val="left" w:pos="993"/>
        </w:tabs>
        <w:ind w:left="0" w:firstLine="709"/>
        <w:jc w:val="both"/>
        <w:rPr>
          <w:sz w:val="24"/>
          <w:szCs w:val="24"/>
        </w:rPr>
      </w:pPr>
      <w:r w:rsidRPr="005A2A81">
        <w:rPr>
          <w:sz w:val="24"/>
          <w:szCs w:val="24"/>
        </w:rPr>
        <w:t>словесный (информация, беседа, диалог).</w:t>
      </w:r>
    </w:p>
    <w:p w14:paraId="5B33E6BD" w14:textId="77777777" w:rsidR="00274DE9" w:rsidRPr="005A2A81" w:rsidRDefault="00274DE9" w:rsidP="005A2A81">
      <w:pPr>
        <w:pStyle w:val="af7"/>
        <w:jc w:val="both"/>
        <w:rPr>
          <w:sz w:val="24"/>
          <w:szCs w:val="24"/>
        </w:rPr>
      </w:pPr>
    </w:p>
    <w:p w14:paraId="7127C835" w14:textId="77777777" w:rsidR="00274DE9" w:rsidRPr="005A2A81" w:rsidRDefault="00274DE9" w:rsidP="0066234F">
      <w:pPr>
        <w:pStyle w:val="af7"/>
        <w:jc w:val="center"/>
        <w:rPr>
          <w:b/>
          <w:sz w:val="24"/>
          <w:szCs w:val="24"/>
        </w:rPr>
      </w:pPr>
      <w:r w:rsidRPr="005A2A81">
        <w:rPr>
          <w:b/>
          <w:sz w:val="24"/>
          <w:szCs w:val="24"/>
        </w:rPr>
        <w:t>План занятия</w:t>
      </w:r>
    </w:p>
    <w:p w14:paraId="1E389A82" w14:textId="77777777" w:rsidR="00274DE9" w:rsidRPr="005A2A81" w:rsidRDefault="00274DE9" w:rsidP="0066234F">
      <w:pPr>
        <w:pStyle w:val="af7"/>
        <w:numPr>
          <w:ilvl w:val="2"/>
          <w:numId w:val="8"/>
        </w:numPr>
        <w:tabs>
          <w:tab w:val="left" w:pos="709"/>
          <w:tab w:val="left" w:pos="993"/>
        </w:tabs>
        <w:ind w:left="0" w:firstLine="426"/>
        <w:jc w:val="both"/>
        <w:rPr>
          <w:sz w:val="24"/>
          <w:szCs w:val="24"/>
        </w:rPr>
      </w:pPr>
      <w:r w:rsidRPr="005A2A81">
        <w:rPr>
          <w:sz w:val="24"/>
          <w:szCs w:val="24"/>
        </w:rPr>
        <w:t>Организационная часть.</w:t>
      </w:r>
    </w:p>
    <w:p w14:paraId="7C8C2D70" w14:textId="77777777" w:rsidR="00274DE9" w:rsidRPr="005A2A81" w:rsidRDefault="00274DE9" w:rsidP="0066234F">
      <w:pPr>
        <w:pStyle w:val="af7"/>
        <w:numPr>
          <w:ilvl w:val="1"/>
          <w:numId w:val="8"/>
        </w:numPr>
        <w:tabs>
          <w:tab w:val="left" w:pos="709"/>
          <w:tab w:val="left" w:pos="993"/>
        </w:tabs>
        <w:ind w:left="0" w:firstLine="426"/>
        <w:jc w:val="both"/>
        <w:rPr>
          <w:sz w:val="24"/>
          <w:szCs w:val="24"/>
        </w:rPr>
      </w:pPr>
      <w:r w:rsidRPr="005A2A81">
        <w:rPr>
          <w:sz w:val="24"/>
          <w:szCs w:val="24"/>
        </w:rPr>
        <w:t>Основная часть:</w:t>
      </w:r>
    </w:p>
    <w:p w14:paraId="28B81514" w14:textId="77777777" w:rsidR="00274DE9" w:rsidRPr="005A2A81" w:rsidRDefault="00274DE9" w:rsidP="0066234F">
      <w:pPr>
        <w:pStyle w:val="af7"/>
        <w:numPr>
          <w:ilvl w:val="0"/>
          <w:numId w:val="19"/>
        </w:numPr>
        <w:tabs>
          <w:tab w:val="left" w:pos="993"/>
        </w:tabs>
        <w:ind w:left="0" w:firstLine="709"/>
        <w:jc w:val="both"/>
        <w:rPr>
          <w:sz w:val="24"/>
          <w:szCs w:val="24"/>
        </w:rPr>
      </w:pPr>
      <w:r w:rsidRPr="005A2A81">
        <w:rPr>
          <w:sz w:val="24"/>
          <w:szCs w:val="24"/>
        </w:rPr>
        <w:t xml:space="preserve">темы </w:t>
      </w:r>
      <w:r w:rsidR="0066234F" w:rsidRPr="005A2A81">
        <w:rPr>
          <w:sz w:val="24"/>
          <w:szCs w:val="24"/>
        </w:rPr>
        <w:t>«проблема</w:t>
      </w:r>
      <w:r w:rsidRPr="005A2A81">
        <w:rPr>
          <w:sz w:val="24"/>
          <w:szCs w:val="24"/>
        </w:rPr>
        <w:t>» и «ситуация», особенности подачи материала;</w:t>
      </w:r>
    </w:p>
    <w:p w14:paraId="390D6F9E" w14:textId="77777777" w:rsidR="00274DE9" w:rsidRPr="0066234F" w:rsidRDefault="00274DE9" w:rsidP="0066234F">
      <w:pPr>
        <w:pStyle w:val="af7"/>
        <w:numPr>
          <w:ilvl w:val="0"/>
          <w:numId w:val="19"/>
        </w:numPr>
        <w:tabs>
          <w:tab w:val="left" w:pos="993"/>
        </w:tabs>
        <w:ind w:left="0" w:firstLine="709"/>
        <w:jc w:val="both"/>
        <w:rPr>
          <w:sz w:val="24"/>
          <w:szCs w:val="24"/>
        </w:rPr>
      </w:pPr>
      <w:r w:rsidRPr="005A2A81">
        <w:rPr>
          <w:sz w:val="24"/>
          <w:szCs w:val="24"/>
        </w:rPr>
        <w:t>практическая часть - работа в роли «автора» (написание черновика «болванки»).</w:t>
      </w:r>
    </w:p>
    <w:p w14:paraId="537FC196" w14:textId="77777777" w:rsidR="00274DE9" w:rsidRPr="005A2A81" w:rsidRDefault="00274DE9" w:rsidP="0066234F">
      <w:pPr>
        <w:pStyle w:val="af7"/>
        <w:numPr>
          <w:ilvl w:val="1"/>
          <w:numId w:val="8"/>
        </w:numPr>
        <w:tabs>
          <w:tab w:val="left" w:pos="709"/>
          <w:tab w:val="left" w:pos="993"/>
        </w:tabs>
        <w:ind w:left="0" w:firstLine="426"/>
        <w:jc w:val="both"/>
        <w:rPr>
          <w:sz w:val="24"/>
          <w:szCs w:val="24"/>
        </w:rPr>
      </w:pPr>
      <w:r w:rsidRPr="005A2A81">
        <w:rPr>
          <w:sz w:val="24"/>
          <w:szCs w:val="24"/>
        </w:rPr>
        <w:t>Заключительная часть.</w:t>
      </w:r>
    </w:p>
    <w:p w14:paraId="67327261" w14:textId="77777777" w:rsidR="00274DE9" w:rsidRPr="005A2A81" w:rsidRDefault="0066234F" w:rsidP="0066234F">
      <w:pPr>
        <w:pStyle w:val="af7"/>
        <w:numPr>
          <w:ilvl w:val="0"/>
          <w:numId w:val="19"/>
        </w:numPr>
        <w:tabs>
          <w:tab w:val="left" w:pos="993"/>
        </w:tabs>
        <w:ind w:left="0" w:firstLine="709"/>
        <w:jc w:val="both"/>
        <w:rPr>
          <w:sz w:val="24"/>
          <w:szCs w:val="24"/>
        </w:rPr>
      </w:pPr>
      <w:r>
        <w:rPr>
          <w:sz w:val="24"/>
          <w:szCs w:val="24"/>
        </w:rPr>
        <w:t>р</w:t>
      </w:r>
      <w:r w:rsidR="00274DE9" w:rsidRPr="005A2A81">
        <w:rPr>
          <w:sz w:val="24"/>
          <w:szCs w:val="24"/>
        </w:rPr>
        <w:t>ефлексия «Мои затруднения в выполнении задания».</w:t>
      </w:r>
    </w:p>
    <w:p w14:paraId="155AD9BE" w14:textId="77777777" w:rsidR="0066234F" w:rsidRDefault="0066234F" w:rsidP="0066234F">
      <w:pPr>
        <w:pStyle w:val="af7"/>
        <w:jc w:val="center"/>
        <w:rPr>
          <w:b/>
          <w:sz w:val="24"/>
          <w:szCs w:val="24"/>
        </w:rPr>
      </w:pPr>
    </w:p>
    <w:p w14:paraId="59601415" w14:textId="77777777" w:rsidR="00274DE9" w:rsidRPr="005A2A81" w:rsidRDefault="00274DE9" w:rsidP="0066234F">
      <w:pPr>
        <w:pStyle w:val="af7"/>
        <w:jc w:val="center"/>
        <w:rPr>
          <w:b/>
          <w:sz w:val="24"/>
          <w:szCs w:val="24"/>
        </w:rPr>
      </w:pPr>
      <w:r w:rsidRPr="005A2A81">
        <w:rPr>
          <w:b/>
          <w:sz w:val="24"/>
          <w:szCs w:val="24"/>
        </w:rPr>
        <w:t>Ход занятия</w:t>
      </w:r>
    </w:p>
    <w:p w14:paraId="55EF3D19" w14:textId="77777777" w:rsidR="00274DE9" w:rsidRPr="005A2A81" w:rsidRDefault="00274DE9" w:rsidP="0066234F">
      <w:pPr>
        <w:pStyle w:val="af7"/>
        <w:numPr>
          <w:ilvl w:val="0"/>
          <w:numId w:val="9"/>
        </w:numPr>
        <w:tabs>
          <w:tab w:val="left" w:pos="993"/>
        </w:tabs>
        <w:ind w:left="-1134" w:firstLine="1843"/>
        <w:jc w:val="both"/>
        <w:rPr>
          <w:b/>
          <w:sz w:val="24"/>
          <w:szCs w:val="24"/>
        </w:rPr>
      </w:pPr>
      <w:r w:rsidRPr="005A2A81">
        <w:rPr>
          <w:b/>
          <w:sz w:val="24"/>
          <w:szCs w:val="24"/>
        </w:rPr>
        <w:t>Организационная часть</w:t>
      </w:r>
    </w:p>
    <w:p w14:paraId="5607CF42" w14:textId="77777777" w:rsidR="00274DE9" w:rsidRPr="005A2A81" w:rsidRDefault="00274DE9" w:rsidP="005A2A81">
      <w:pPr>
        <w:pStyle w:val="af7"/>
        <w:jc w:val="both"/>
        <w:rPr>
          <w:b/>
          <w:sz w:val="24"/>
          <w:szCs w:val="24"/>
        </w:rPr>
      </w:pPr>
      <w:r w:rsidRPr="005A2A81">
        <w:rPr>
          <w:b/>
          <w:sz w:val="24"/>
          <w:szCs w:val="24"/>
        </w:rPr>
        <w:t xml:space="preserve">Педагог. </w:t>
      </w:r>
      <w:r w:rsidRPr="005A2A81">
        <w:rPr>
          <w:sz w:val="24"/>
          <w:szCs w:val="24"/>
        </w:rPr>
        <w:t xml:space="preserve">Ребята! Мы сегодня находимся в кабинете, где занимается литературная группа «Детский стиль». На стендах - </w:t>
      </w:r>
      <w:r w:rsidR="0066234F" w:rsidRPr="005A2A81">
        <w:rPr>
          <w:sz w:val="24"/>
          <w:szCs w:val="24"/>
        </w:rPr>
        <w:t>выставка авторских</w:t>
      </w:r>
      <w:r w:rsidRPr="005A2A81">
        <w:rPr>
          <w:sz w:val="24"/>
          <w:szCs w:val="24"/>
        </w:rPr>
        <w:t xml:space="preserve"> текстов. </w:t>
      </w:r>
      <w:r w:rsidR="0066234F" w:rsidRPr="005A2A81">
        <w:rPr>
          <w:sz w:val="24"/>
          <w:szCs w:val="24"/>
        </w:rPr>
        <w:t>Их написали наши</w:t>
      </w:r>
      <w:r w:rsidRPr="005A2A81">
        <w:rPr>
          <w:sz w:val="24"/>
          <w:szCs w:val="24"/>
        </w:rPr>
        <w:t xml:space="preserve"> </w:t>
      </w:r>
      <w:r w:rsidR="0066234F">
        <w:rPr>
          <w:sz w:val="24"/>
          <w:szCs w:val="24"/>
        </w:rPr>
        <w:t>обучающиеся</w:t>
      </w:r>
      <w:r w:rsidRPr="005A2A81">
        <w:rPr>
          <w:sz w:val="24"/>
          <w:szCs w:val="24"/>
        </w:rPr>
        <w:t xml:space="preserve">.  </w:t>
      </w:r>
    </w:p>
    <w:p w14:paraId="04A6F564" w14:textId="77777777" w:rsidR="00274DE9" w:rsidRPr="005A2A81" w:rsidRDefault="00274DE9" w:rsidP="005A2A81">
      <w:pPr>
        <w:pStyle w:val="af7"/>
        <w:jc w:val="both"/>
        <w:rPr>
          <w:sz w:val="24"/>
          <w:szCs w:val="24"/>
        </w:rPr>
      </w:pPr>
      <w:r w:rsidRPr="005A2A81">
        <w:rPr>
          <w:sz w:val="24"/>
          <w:szCs w:val="24"/>
        </w:rPr>
        <w:t xml:space="preserve">Существует расхожее мнение, что «журналистика» - это не профессия, а «образ жизни». Мнение не лишено основания. Действительно, жизнь «рыцарей пера» подчиняется своим законам. Знание этих законов и правил облегчит первые шаги и сэкономит время. </w:t>
      </w:r>
    </w:p>
    <w:p w14:paraId="1420ABB6" w14:textId="77777777" w:rsidR="00274DE9" w:rsidRPr="005A2A81" w:rsidRDefault="00274DE9" w:rsidP="005A2A81">
      <w:pPr>
        <w:pStyle w:val="af7"/>
        <w:jc w:val="both"/>
        <w:rPr>
          <w:sz w:val="24"/>
          <w:szCs w:val="24"/>
        </w:rPr>
      </w:pPr>
      <w:r w:rsidRPr="005A2A81">
        <w:rPr>
          <w:sz w:val="24"/>
          <w:szCs w:val="24"/>
        </w:rPr>
        <w:t xml:space="preserve">Вопросом из вопросов для каждого журналиста является главный: </w:t>
      </w:r>
      <w:r w:rsidR="0066234F" w:rsidRPr="005A2A81">
        <w:rPr>
          <w:sz w:val="24"/>
          <w:szCs w:val="24"/>
        </w:rPr>
        <w:t>«ГДЕ</w:t>
      </w:r>
      <w:r w:rsidRPr="005A2A81">
        <w:rPr>
          <w:sz w:val="24"/>
          <w:szCs w:val="24"/>
        </w:rPr>
        <w:t xml:space="preserve"> ВЗЯТЬ ТЕМУ?» </w:t>
      </w:r>
    </w:p>
    <w:p w14:paraId="4468294D" w14:textId="77777777" w:rsidR="00274DE9" w:rsidRPr="005A2A81" w:rsidRDefault="00274DE9" w:rsidP="005A2A81">
      <w:pPr>
        <w:pStyle w:val="af7"/>
        <w:jc w:val="both"/>
        <w:rPr>
          <w:sz w:val="24"/>
          <w:szCs w:val="24"/>
        </w:rPr>
      </w:pPr>
      <w:r w:rsidRPr="005A2A81">
        <w:rPr>
          <w:sz w:val="24"/>
          <w:szCs w:val="24"/>
        </w:rPr>
        <w:t xml:space="preserve">Конечно, брать темы нужно из ЖИЗНИ, а это умение зависит от способности корреспондента НАБЛЮДАТЬ, СОПОСТАВЛЯТЬ, ДУМАТЬ. </w:t>
      </w:r>
    </w:p>
    <w:p w14:paraId="6B05540C" w14:textId="77777777" w:rsidR="00274DE9" w:rsidRPr="005A2A81" w:rsidRDefault="00274DE9" w:rsidP="005A2A81">
      <w:pPr>
        <w:pStyle w:val="af7"/>
        <w:jc w:val="both"/>
        <w:rPr>
          <w:sz w:val="24"/>
          <w:szCs w:val="24"/>
        </w:rPr>
      </w:pPr>
      <w:r w:rsidRPr="005A2A81">
        <w:rPr>
          <w:sz w:val="24"/>
          <w:szCs w:val="24"/>
        </w:rPr>
        <w:lastRenderedPageBreak/>
        <w:t>«Прежде чем писать, - советовал А. Экзюпери, - нужно потрудиться не над выбором стиля, а над УМЕНИЕМ МЫСЛИТЬ и ВИДЕТЬ».</w:t>
      </w:r>
    </w:p>
    <w:p w14:paraId="467651D6" w14:textId="77777777" w:rsidR="00274DE9" w:rsidRPr="005A2A81" w:rsidRDefault="00274DE9" w:rsidP="005A2A81">
      <w:pPr>
        <w:pStyle w:val="af7"/>
        <w:jc w:val="both"/>
        <w:rPr>
          <w:sz w:val="24"/>
          <w:szCs w:val="24"/>
        </w:rPr>
      </w:pPr>
      <w:r w:rsidRPr="005A2A81">
        <w:rPr>
          <w:sz w:val="24"/>
          <w:szCs w:val="24"/>
        </w:rPr>
        <w:t xml:space="preserve"> Рождение темы – всегда рождение мысли, злободневной, важной. </w:t>
      </w:r>
    </w:p>
    <w:p w14:paraId="442E53C9" w14:textId="77777777" w:rsidR="00274DE9" w:rsidRPr="005A2A81" w:rsidRDefault="0066234F" w:rsidP="0066234F">
      <w:pPr>
        <w:pStyle w:val="af7"/>
        <w:tabs>
          <w:tab w:val="left" w:pos="993"/>
        </w:tabs>
        <w:ind w:left="709"/>
        <w:jc w:val="both"/>
        <w:rPr>
          <w:b/>
          <w:sz w:val="24"/>
          <w:szCs w:val="24"/>
        </w:rPr>
      </w:pPr>
      <w:r>
        <w:rPr>
          <w:b/>
          <w:sz w:val="24"/>
          <w:szCs w:val="24"/>
        </w:rPr>
        <w:t>2. Основная часть</w:t>
      </w:r>
    </w:p>
    <w:p w14:paraId="40512614" w14:textId="77777777" w:rsidR="00274DE9" w:rsidRPr="005A2A81" w:rsidRDefault="00274DE9" w:rsidP="005A2A81">
      <w:pPr>
        <w:pStyle w:val="af7"/>
        <w:jc w:val="both"/>
        <w:rPr>
          <w:sz w:val="24"/>
          <w:szCs w:val="24"/>
        </w:rPr>
      </w:pPr>
      <w:r w:rsidRPr="005A2A81">
        <w:rPr>
          <w:sz w:val="24"/>
          <w:szCs w:val="24"/>
        </w:rPr>
        <w:t xml:space="preserve"> </w:t>
      </w:r>
      <w:r w:rsidRPr="005A2A81">
        <w:rPr>
          <w:b/>
          <w:sz w:val="24"/>
          <w:szCs w:val="24"/>
        </w:rPr>
        <w:t>Педагог.</w:t>
      </w:r>
      <w:r w:rsidRPr="005A2A81">
        <w:rPr>
          <w:sz w:val="24"/>
          <w:szCs w:val="24"/>
        </w:rPr>
        <w:t xml:space="preserve"> Темы для материалов в школьную газету неисчерпаемы! Ведь, у вас, ребята не переводятся темы для повседневных разговоров, посиделок с друзьями! Вы узнаёте что-то новое, у вас появляются разные мысли, идеи. Каждая из них - уже готовая тема для публикации. </w:t>
      </w:r>
    </w:p>
    <w:p w14:paraId="042EA1DD" w14:textId="77777777" w:rsidR="00274DE9" w:rsidRPr="005A2A81" w:rsidRDefault="00274DE9" w:rsidP="005A2A81">
      <w:pPr>
        <w:pStyle w:val="af7"/>
        <w:jc w:val="both"/>
        <w:rPr>
          <w:sz w:val="24"/>
          <w:szCs w:val="24"/>
        </w:rPr>
      </w:pPr>
      <w:r w:rsidRPr="005A2A81">
        <w:rPr>
          <w:b/>
          <w:sz w:val="24"/>
          <w:szCs w:val="24"/>
        </w:rPr>
        <w:t>Педагог.</w:t>
      </w:r>
      <w:r w:rsidRPr="005A2A81">
        <w:rPr>
          <w:sz w:val="24"/>
          <w:szCs w:val="24"/>
        </w:rPr>
        <w:t xml:space="preserve"> Расскажите, какую тему вы бурно обсуждали сегодня в классе? На это неделе? Недавно?</w:t>
      </w:r>
    </w:p>
    <w:p w14:paraId="0C045189" w14:textId="77777777" w:rsidR="00274DE9" w:rsidRPr="005A2A81" w:rsidRDefault="00274DE9" w:rsidP="005A2A81">
      <w:pPr>
        <w:pStyle w:val="af7"/>
        <w:jc w:val="both"/>
        <w:rPr>
          <w:sz w:val="24"/>
          <w:szCs w:val="24"/>
        </w:rPr>
      </w:pPr>
      <w:r w:rsidRPr="005A2A81">
        <w:rPr>
          <w:sz w:val="24"/>
          <w:szCs w:val="24"/>
        </w:rPr>
        <w:t>(Дети отвечают)</w:t>
      </w:r>
    </w:p>
    <w:p w14:paraId="1CB8BBBB" w14:textId="77777777" w:rsidR="00274DE9" w:rsidRPr="005A2A81" w:rsidRDefault="00274DE9" w:rsidP="005A2A81">
      <w:pPr>
        <w:pStyle w:val="af7"/>
        <w:jc w:val="both"/>
        <w:rPr>
          <w:sz w:val="24"/>
          <w:szCs w:val="24"/>
        </w:rPr>
      </w:pPr>
      <w:r w:rsidRPr="005A2A81">
        <w:rPr>
          <w:b/>
          <w:sz w:val="24"/>
          <w:szCs w:val="24"/>
        </w:rPr>
        <w:t>Педагог.</w:t>
      </w:r>
      <w:r w:rsidRPr="005A2A81">
        <w:rPr>
          <w:sz w:val="24"/>
          <w:szCs w:val="24"/>
        </w:rPr>
        <w:t xml:space="preserve"> Помните, что интересно одному ребёнку, с удовольствием прочтут его ровесники! Главное – не пропускать нужную информацию мимо ушей. Умение увидеть, осмыслить и рассказать – основа журналистской профессии. Темой может стать СОБЫТИЕ, ЧЕЛОВЕК, ПРОБЛЕМА, СИТУАЦИЯ и т. д. О каких темах мы уже говорили?</w:t>
      </w:r>
    </w:p>
    <w:p w14:paraId="7606A8EE" w14:textId="77777777" w:rsidR="00274DE9" w:rsidRPr="005A2A81" w:rsidRDefault="00274DE9" w:rsidP="005A2A81">
      <w:pPr>
        <w:pStyle w:val="af7"/>
        <w:jc w:val="both"/>
        <w:rPr>
          <w:sz w:val="24"/>
          <w:szCs w:val="24"/>
        </w:rPr>
      </w:pPr>
      <w:r w:rsidRPr="005A2A81">
        <w:rPr>
          <w:b/>
          <w:sz w:val="24"/>
          <w:szCs w:val="24"/>
        </w:rPr>
        <w:t>Дети.</w:t>
      </w:r>
      <w:r w:rsidRPr="005A2A81">
        <w:rPr>
          <w:sz w:val="24"/>
          <w:szCs w:val="24"/>
        </w:rPr>
        <w:t xml:space="preserve"> Мы говорили о темах ЧЕЛОВЕК, СОБЫТИЕ.</w:t>
      </w:r>
    </w:p>
    <w:p w14:paraId="788BB4E8" w14:textId="77777777" w:rsidR="00274DE9" w:rsidRPr="005A2A81" w:rsidRDefault="00274DE9" w:rsidP="005A2A81">
      <w:pPr>
        <w:pStyle w:val="af7"/>
        <w:jc w:val="both"/>
        <w:rPr>
          <w:sz w:val="24"/>
          <w:szCs w:val="24"/>
        </w:rPr>
      </w:pPr>
      <w:r w:rsidRPr="005A2A81">
        <w:rPr>
          <w:sz w:val="24"/>
          <w:szCs w:val="24"/>
        </w:rPr>
        <w:t>Педагог: Сегодня мы поговорим о темах ПРОБЛЕМА, СИТУАЦИЯ. Эти темы всегда актуальны, у каждого из вас есть проблема, вы не раз оказывались порой в непростых ситуациях. Скажите, как вы понимаете эти слова?</w:t>
      </w:r>
    </w:p>
    <w:p w14:paraId="22A831A0" w14:textId="77777777" w:rsidR="00274DE9" w:rsidRPr="005A2A81" w:rsidRDefault="00274DE9" w:rsidP="005A2A81">
      <w:pPr>
        <w:pStyle w:val="af7"/>
        <w:jc w:val="both"/>
        <w:rPr>
          <w:sz w:val="24"/>
          <w:szCs w:val="24"/>
        </w:rPr>
      </w:pPr>
      <w:r w:rsidRPr="005A2A81">
        <w:rPr>
          <w:sz w:val="24"/>
          <w:szCs w:val="24"/>
        </w:rPr>
        <w:t xml:space="preserve">Дети отвечают. </w:t>
      </w:r>
    </w:p>
    <w:p w14:paraId="29849F05" w14:textId="77777777" w:rsidR="00274DE9" w:rsidRPr="005A2A81" w:rsidRDefault="00274DE9" w:rsidP="009F04F2">
      <w:pPr>
        <w:pStyle w:val="af7"/>
        <w:numPr>
          <w:ilvl w:val="0"/>
          <w:numId w:val="19"/>
        </w:numPr>
        <w:tabs>
          <w:tab w:val="left" w:pos="993"/>
        </w:tabs>
        <w:ind w:left="0" w:firstLine="709"/>
        <w:jc w:val="both"/>
        <w:rPr>
          <w:sz w:val="24"/>
          <w:szCs w:val="24"/>
        </w:rPr>
      </w:pPr>
      <w:r w:rsidRPr="005A2A81">
        <w:rPr>
          <w:sz w:val="24"/>
          <w:szCs w:val="24"/>
        </w:rPr>
        <w:t>Проблема – это то, что надо решить!</w:t>
      </w:r>
    </w:p>
    <w:p w14:paraId="5FD538C3" w14:textId="77777777" w:rsidR="00274DE9" w:rsidRPr="005A2A81" w:rsidRDefault="00274DE9" w:rsidP="009F04F2">
      <w:pPr>
        <w:pStyle w:val="af7"/>
        <w:numPr>
          <w:ilvl w:val="0"/>
          <w:numId w:val="19"/>
        </w:numPr>
        <w:tabs>
          <w:tab w:val="left" w:pos="993"/>
        </w:tabs>
        <w:ind w:left="0" w:firstLine="709"/>
        <w:jc w:val="both"/>
        <w:rPr>
          <w:sz w:val="24"/>
          <w:szCs w:val="24"/>
        </w:rPr>
      </w:pPr>
      <w:r w:rsidRPr="005A2A81">
        <w:rPr>
          <w:sz w:val="24"/>
          <w:szCs w:val="24"/>
        </w:rPr>
        <w:t>Причем, чем скорее, тем лучше!</w:t>
      </w:r>
    </w:p>
    <w:p w14:paraId="11EF88A7" w14:textId="77777777" w:rsidR="00274DE9" w:rsidRPr="005A2A81" w:rsidRDefault="00274DE9" w:rsidP="009F04F2">
      <w:pPr>
        <w:pStyle w:val="af7"/>
        <w:numPr>
          <w:ilvl w:val="0"/>
          <w:numId w:val="19"/>
        </w:numPr>
        <w:tabs>
          <w:tab w:val="left" w:pos="993"/>
        </w:tabs>
        <w:ind w:left="0" w:firstLine="709"/>
        <w:jc w:val="both"/>
        <w:rPr>
          <w:sz w:val="24"/>
          <w:szCs w:val="24"/>
        </w:rPr>
      </w:pPr>
      <w:r w:rsidRPr="005A2A81">
        <w:rPr>
          <w:sz w:val="24"/>
          <w:szCs w:val="24"/>
        </w:rPr>
        <w:t>Ситуация – это когда надо выбирать, как тебе поступить? Как себя вести? Это всегда выбор! (и др.)</w:t>
      </w:r>
    </w:p>
    <w:p w14:paraId="2D5A3327" w14:textId="77777777" w:rsidR="00274DE9" w:rsidRPr="005A2A81" w:rsidRDefault="00274DE9" w:rsidP="005A2A81">
      <w:pPr>
        <w:pStyle w:val="af7"/>
        <w:jc w:val="both"/>
        <w:rPr>
          <w:sz w:val="24"/>
          <w:szCs w:val="24"/>
        </w:rPr>
      </w:pPr>
      <w:r w:rsidRPr="005A2A81">
        <w:rPr>
          <w:b/>
          <w:sz w:val="24"/>
          <w:szCs w:val="24"/>
        </w:rPr>
        <w:t>Педагог.</w:t>
      </w:r>
      <w:r w:rsidRPr="005A2A81">
        <w:rPr>
          <w:sz w:val="24"/>
          <w:szCs w:val="24"/>
        </w:rPr>
        <w:t xml:space="preserve">  Посмотрите, сколько злободневных тем о ваших проблемах в школе, дома, в классе вы сегодня раскрыли! Многие можно интересно осветить в газете!  А в каких сложных ситуациях порой вы оказывались! И как трудно бывает сделать выбор – поступить как все, или высказать свою точку зрения?  </w:t>
      </w:r>
    </w:p>
    <w:p w14:paraId="786939C1" w14:textId="77777777" w:rsidR="00274DE9" w:rsidRPr="005A2A81" w:rsidRDefault="00274DE9" w:rsidP="005A2A81">
      <w:pPr>
        <w:pStyle w:val="af7"/>
        <w:jc w:val="both"/>
        <w:rPr>
          <w:sz w:val="24"/>
          <w:szCs w:val="24"/>
        </w:rPr>
      </w:pPr>
    </w:p>
    <w:p w14:paraId="77D9921A" w14:textId="77777777" w:rsidR="00274DE9" w:rsidRPr="005A2A81" w:rsidRDefault="00274DE9" w:rsidP="00287D29">
      <w:pPr>
        <w:pStyle w:val="af7"/>
        <w:jc w:val="both"/>
        <w:rPr>
          <w:sz w:val="24"/>
          <w:szCs w:val="24"/>
        </w:rPr>
      </w:pPr>
      <w:r w:rsidRPr="005A2A81">
        <w:rPr>
          <w:b/>
          <w:sz w:val="24"/>
          <w:szCs w:val="24"/>
        </w:rPr>
        <w:t>(</w:t>
      </w:r>
      <w:r w:rsidR="009F04F2" w:rsidRPr="005A2A81">
        <w:rPr>
          <w:b/>
          <w:sz w:val="24"/>
          <w:szCs w:val="24"/>
        </w:rPr>
        <w:t>физкультминутка)</w:t>
      </w:r>
      <w:r w:rsidR="009F04F2" w:rsidRPr="005A2A81">
        <w:rPr>
          <w:sz w:val="24"/>
          <w:szCs w:val="24"/>
        </w:rPr>
        <w:t xml:space="preserve"> -</w:t>
      </w:r>
      <w:r w:rsidRPr="005A2A81">
        <w:rPr>
          <w:sz w:val="24"/>
          <w:szCs w:val="24"/>
        </w:rPr>
        <w:t xml:space="preserve"> для снятия общего утомления, для кистей рук: упражнения «ёжик весёлый», «ёжик сердитый», «черепаха», «сова», «кулачки», «волна».</w:t>
      </w:r>
    </w:p>
    <w:p w14:paraId="70C6EC59" w14:textId="77777777" w:rsidR="00274DE9" w:rsidRPr="005A2A81" w:rsidRDefault="00274DE9" w:rsidP="005A2A81">
      <w:pPr>
        <w:pStyle w:val="af7"/>
        <w:jc w:val="both"/>
        <w:rPr>
          <w:sz w:val="24"/>
          <w:szCs w:val="24"/>
        </w:rPr>
      </w:pPr>
    </w:p>
    <w:p w14:paraId="1A660ABF" w14:textId="77777777" w:rsidR="00274DE9" w:rsidRPr="005A2A81" w:rsidRDefault="00274DE9" w:rsidP="005A2A81">
      <w:pPr>
        <w:pStyle w:val="af7"/>
        <w:jc w:val="both"/>
        <w:rPr>
          <w:sz w:val="24"/>
          <w:szCs w:val="24"/>
        </w:rPr>
      </w:pPr>
      <w:r w:rsidRPr="005A2A81">
        <w:rPr>
          <w:b/>
          <w:sz w:val="24"/>
          <w:szCs w:val="24"/>
        </w:rPr>
        <w:t>Педагог.</w:t>
      </w:r>
      <w:r w:rsidRPr="005A2A81">
        <w:rPr>
          <w:sz w:val="24"/>
          <w:szCs w:val="24"/>
        </w:rPr>
        <w:t xml:space="preserve"> Ребята! Все ваши тексты, которые появятся в школьной газете, можно отнести к какому жанру – информационному или литературно-художественному?</w:t>
      </w:r>
    </w:p>
    <w:p w14:paraId="57B6F0F7" w14:textId="77777777" w:rsidR="00274DE9" w:rsidRPr="005A2A81" w:rsidRDefault="00274DE9" w:rsidP="005A2A81">
      <w:pPr>
        <w:pStyle w:val="af7"/>
        <w:jc w:val="both"/>
        <w:rPr>
          <w:sz w:val="24"/>
          <w:szCs w:val="24"/>
        </w:rPr>
      </w:pPr>
      <w:r w:rsidRPr="005A2A81">
        <w:rPr>
          <w:b/>
          <w:sz w:val="24"/>
          <w:szCs w:val="24"/>
        </w:rPr>
        <w:t>Дети.</w:t>
      </w:r>
      <w:r w:rsidRPr="005A2A81">
        <w:rPr>
          <w:sz w:val="24"/>
          <w:szCs w:val="24"/>
        </w:rPr>
        <w:t xml:space="preserve"> Информационному.</w:t>
      </w:r>
    </w:p>
    <w:p w14:paraId="20471AAF" w14:textId="77777777" w:rsidR="00274DE9" w:rsidRPr="005A2A81" w:rsidRDefault="00274DE9" w:rsidP="005A2A81">
      <w:pPr>
        <w:pStyle w:val="af7"/>
        <w:jc w:val="both"/>
        <w:rPr>
          <w:sz w:val="24"/>
          <w:szCs w:val="24"/>
        </w:rPr>
      </w:pPr>
      <w:r w:rsidRPr="005A2A81">
        <w:rPr>
          <w:b/>
          <w:sz w:val="24"/>
          <w:szCs w:val="24"/>
        </w:rPr>
        <w:t>Педагог.</w:t>
      </w:r>
      <w:r w:rsidRPr="005A2A81">
        <w:rPr>
          <w:sz w:val="24"/>
          <w:szCs w:val="24"/>
        </w:rPr>
        <w:t xml:space="preserve"> Допустим ли вымысел </w:t>
      </w:r>
      <w:r w:rsidR="009F04F2" w:rsidRPr="005A2A81">
        <w:rPr>
          <w:sz w:val="24"/>
          <w:szCs w:val="24"/>
        </w:rPr>
        <w:t>в текстах</w:t>
      </w:r>
      <w:r w:rsidRPr="005A2A81">
        <w:rPr>
          <w:sz w:val="24"/>
          <w:szCs w:val="24"/>
        </w:rPr>
        <w:t>?</w:t>
      </w:r>
    </w:p>
    <w:p w14:paraId="62D77514" w14:textId="77777777" w:rsidR="00274DE9" w:rsidRPr="005A2A81" w:rsidRDefault="00274DE9" w:rsidP="005A2A81">
      <w:pPr>
        <w:pStyle w:val="af7"/>
        <w:jc w:val="both"/>
        <w:rPr>
          <w:sz w:val="24"/>
          <w:szCs w:val="24"/>
        </w:rPr>
      </w:pPr>
      <w:r w:rsidRPr="005A2A81">
        <w:rPr>
          <w:b/>
          <w:sz w:val="24"/>
          <w:szCs w:val="24"/>
        </w:rPr>
        <w:t>Дети.</w:t>
      </w:r>
      <w:r w:rsidRPr="005A2A81">
        <w:rPr>
          <w:sz w:val="24"/>
          <w:szCs w:val="24"/>
        </w:rPr>
        <w:t xml:space="preserve"> Нет. </w:t>
      </w:r>
      <w:r w:rsidRPr="005A2A81">
        <w:rPr>
          <w:sz w:val="24"/>
          <w:szCs w:val="24"/>
        </w:rPr>
        <w:tab/>
      </w:r>
    </w:p>
    <w:p w14:paraId="7EB3615F" w14:textId="77777777" w:rsidR="00274DE9" w:rsidRPr="005A2A81" w:rsidRDefault="00274DE9" w:rsidP="005A2A81">
      <w:pPr>
        <w:pStyle w:val="af7"/>
        <w:jc w:val="both"/>
        <w:rPr>
          <w:sz w:val="24"/>
          <w:szCs w:val="24"/>
        </w:rPr>
      </w:pPr>
      <w:r w:rsidRPr="005A2A81">
        <w:rPr>
          <w:b/>
          <w:sz w:val="24"/>
          <w:szCs w:val="24"/>
        </w:rPr>
        <w:t>Педагог</w:t>
      </w:r>
      <w:r w:rsidRPr="005A2A81">
        <w:rPr>
          <w:sz w:val="24"/>
          <w:szCs w:val="24"/>
        </w:rPr>
        <w:t xml:space="preserve">. Да, здесь несомненная ПРАВДА жизни совпадает с правдой ФАКТА. </w:t>
      </w:r>
    </w:p>
    <w:p w14:paraId="42AB62F0" w14:textId="77777777" w:rsidR="00274DE9" w:rsidRPr="005A2A81" w:rsidRDefault="00274DE9" w:rsidP="005A2A81">
      <w:pPr>
        <w:pStyle w:val="af7"/>
        <w:jc w:val="both"/>
        <w:rPr>
          <w:sz w:val="24"/>
          <w:szCs w:val="24"/>
        </w:rPr>
      </w:pPr>
      <w:r w:rsidRPr="005A2A81">
        <w:rPr>
          <w:sz w:val="24"/>
          <w:szCs w:val="24"/>
        </w:rPr>
        <w:t xml:space="preserve">Как мы будем писать материал? Даже первоклассники в нашей литературной группе знают, что недостаточно писать только красиво. Ваш рассказ, основанный на конкретном факте, нужно удачно скомпоновать в материале, а для этого нужно владеть определенными техническими приёмами обработки полученной информации. </w:t>
      </w:r>
    </w:p>
    <w:p w14:paraId="43FF5A8B" w14:textId="77777777" w:rsidR="00274DE9" w:rsidRPr="005A2A81" w:rsidRDefault="00274DE9" w:rsidP="005A2A81">
      <w:pPr>
        <w:pStyle w:val="af7"/>
        <w:jc w:val="both"/>
        <w:rPr>
          <w:sz w:val="24"/>
          <w:szCs w:val="24"/>
        </w:rPr>
      </w:pPr>
      <w:r w:rsidRPr="005A2A81">
        <w:rPr>
          <w:sz w:val="24"/>
          <w:szCs w:val="24"/>
        </w:rPr>
        <w:t xml:space="preserve"> Кстати, «оттачивает» своё перо журналист всю свою профессиональную творческую жизнь. Вы делаете пока первые шаги.  </w:t>
      </w:r>
    </w:p>
    <w:p w14:paraId="364159AB" w14:textId="77777777" w:rsidR="00274DE9" w:rsidRPr="005A2A81" w:rsidRDefault="00274DE9" w:rsidP="005A2A81">
      <w:pPr>
        <w:pStyle w:val="af7"/>
        <w:jc w:val="both"/>
        <w:rPr>
          <w:sz w:val="24"/>
          <w:szCs w:val="24"/>
        </w:rPr>
      </w:pPr>
      <w:r w:rsidRPr="005A2A81">
        <w:rPr>
          <w:sz w:val="24"/>
          <w:szCs w:val="24"/>
        </w:rPr>
        <w:t>Итак, как мы будем писать материал?  Начнем с заголовка и первой фразы?</w:t>
      </w:r>
    </w:p>
    <w:p w14:paraId="0419C06E" w14:textId="77777777" w:rsidR="00274DE9" w:rsidRPr="005A2A81" w:rsidRDefault="00274DE9" w:rsidP="005A2A81">
      <w:pPr>
        <w:pStyle w:val="af7"/>
        <w:jc w:val="both"/>
        <w:rPr>
          <w:b/>
          <w:sz w:val="24"/>
          <w:szCs w:val="24"/>
        </w:rPr>
      </w:pPr>
      <w:r w:rsidRPr="005A2A81">
        <w:rPr>
          <w:b/>
          <w:sz w:val="24"/>
          <w:szCs w:val="24"/>
        </w:rPr>
        <w:t xml:space="preserve">Дети отвечают. </w:t>
      </w:r>
    </w:p>
    <w:p w14:paraId="6AF7DE20" w14:textId="77777777" w:rsidR="00274DE9" w:rsidRPr="005A2A81" w:rsidRDefault="00274DE9" w:rsidP="009F04F2">
      <w:pPr>
        <w:pStyle w:val="af7"/>
        <w:numPr>
          <w:ilvl w:val="0"/>
          <w:numId w:val="19"/>
        </w:numPr>
        <w:tabs>
          <w:tab w:val="left" w:pos="993"/>
        </w:tabs>
        <w:ind w:left="0" w:firstLine="709"/>
        <w:jc w:val="both"/>
        <w:rPr>
          <w:sz w:val="24"/>
          <w:szCs w:val="24"/>
        </w:rPr>
      </w:pPr>
      <w:r w:rsidRPr="005A2A81">
        <w:rPr>
          <w:sz w:val="24"/>
          <w:szCs w:val="24"/>
        </w:rPr>
        <w:t>С заголовка!</w:t>
      </w:r>
      <w:r w:rsidRPr="005A2A81">
        <w:rPr>
          <w:sz w:val="24"/>
          <w:szCs w:val="24"/>
        </w:rPr>
        <w:tab/>
      </w:r>
    </w:p>
    <w:p w14:paraId="42116B3C" w14:textId="77777777" w:rsidR="00274DE9" w:rsidRPr="005A2A81" w:rsidRDefault="00274DE9" w:rsidP="009F04F2">
      <w:pPr>
        <w:pStyle w:val="af7"/>
        <w:numPr>
          <w:ilvl w:val="0"/>
          <w:numId w:val="19"/>
        </w:numPr>
        <w:tabs>
          <w:tab w:val="left" w:pos="993"/>
        </w:tabs>
        <w:ind w:left="0" w:firstLine="709"/>
        <w:jc w:val="both"/>
        <w:rPr>
          <w:sz w:val="24"/>
          <w:szCs w:val="24"/>
        </w:rPr>
      </w:pPr>
      <w:r w:rsidRPr="005A2A81">
        <w:rPr>
          <w:sz w:val="24"/>
          <w:szCs w:val="24"/>
        </w:rPr>
        <w:t>С первой фразы!</w:t>
      </w:r>
    </w:p>
    <w:p w14:paraId="314BAF25" w14:textId="77777777" w:rsidR="00274DE9" w:rsidRPr="005A2A81" w:rsidRDefault="00274DE9" w:rsidP="009F04F2">
      <w:pPr>
        <w:pStyle w:val="af7"/>
        <w:numPr>
          <w:ilvl w:val="0"/>
          <w:numId w:val="19"/>
        </w:numPr>
        <w:tabs>
          <w:tab w:val="left" w:pos="993"/>
        </w:tabs>
        <w:ind w:left="0" w:firstLine="709"/>
        <w:jc w:val="both"/>
        <w:rPr>
          <w:sz w:val="24"/>
          <w:szCs w:val="24"/>
        </w:rPr>
      </w:pPr>
      <w:r w:rsidRPr="005A2A81">
        <w:rPr>
          <w:sz w:val="24"/>
          <w:szCs w:val="24"/>
        </w:rPr>
        <w:t>Это необязательно!</w:t>
      </w:r>
    </w:p>
    <w:p w14:paraId="3F8AE9D2" w14:textId="77777777" w:rsidR="00274DE9" w:rsidRPr="005A2A81" w:rsidRDefault="00274DE9" w:rsidP="005A2A81">
      <w:pPr>
        <w:pStyle w:val="af7"/>
        <w:jc w:val="both"/>
        <w:rPr>
          <w:sz w:val="24"/>
          <w:szCs w:val="24"/>
        </w:rPr>
      </w:pPr>
      <w:r w:rsidRPr="005A2A81">
        <w:rPr>
          <w:b/>
          <w:sz w:val="24"/>
          <w:szCs w:val="24"/>
        </w:rPr>
        <w:t>Педагог.</w:t>
      </w:r>
      <w:r w:rsidRPr="005A2A81">
        <w:rPr>
          <w:sz w:val="24"/>
          <w:szCs w:val="24"/>
        </w:rPr>
        <w:t xml:space="preserve">  Правильно, не обязательно.  Начинающему корреспонденту начинать надо не с придумывания заголовка и первой фразы. Прежде всего, НАДО ПОСТАРАТЬСЯ </w:t>
      </w:r>
      <w:r w:rsidRPr="005A2A81">
        <w:rPr>
          <w:sz w:val="24"/>
          <w:szCs w:val="24"/>
        </w:rPr>
        <w:lastRenderedPageBreak/>
        <w:t>РАССКАЗАТЬ САМОМУ СЕБЕ САМОЕ ИНТЕРЕСНОЕ! Или представить, что рассказываешь эту историю своему товарищу или подружке! Так у вас появится черновой вариант будущего материала, так называемая «болванка».</w:t>
      </w:r>
    </w:p>
    <w:p w14:paraId="4F38ECCA" w14:textId="77777777" w:rsidR="00274DE9" w:rsidRPr="005A2A81" w:rsidRDefault="00274DE9" w:rsidP="005A2A81">
      <w:pPr>
        <w:pStyle w:val="af7"/>
        <w:jc w:val="both"/>
        <w:rPr>
          <w:sz w:val="24"/>
          <w:szCs w:val="24"/>
        </w:rPr>
      </w:pPr>
      <w:r w:rsidRPr="005A2A81">
        <w:rPr>
          <w:sz w:val="24"/>
          <w:szCs w:val="24"/>
        </w:rPr>
        <w:t>Прежде, чем мы приступим к «болванке», я познакомлю вас с самим ПРОЦЕССОМ, состоящим из пяти определённых этапов! Тогда у вас будет меньше поводов для отчаяния! Интересно, когда у вас ничего не выходит путёвого на бумаге, а рассказал, вроде бы, интересно, какие слова вы произносите?</w:t>
      </w:r>
    </w:p>
    <w:p w14:paraId="55E0D082" w14:textId="77777777" w:rsidR="00274DE9" w:rsidRPr="005A2A81" w:rsidRDefault="00274DE9" w:rsidP="005A2A81">
      <w:pPr>
        <w:pStyle w:val="af7"/>
        <w:jc w:val="both"/>
        <w:rPr>
          <w:sz w:val="24"/>
          <w:szCs w:val="24"/>
        </w:rPr>
      </w:pPr>
    </w:p>
    <w:p w14:paraId="2CABDDE0" w14:textId="77777777" w:rsidR="00274DE9" w:rsidRPr="005A2A81" w:rsidRDefault="00274DE9" w:rsidP="005A2A81">
      <w:pPr>
        <w:pStyle w:val="af7"/>
        <w:jc w:val="both"/>
        <w:rPr>
          <w:sz w:val="24"/>
          <w:szCs w:val="24"/>
        </w:rPr>
      </w:pPr>
      <w:r w:rsidRPr="005A2A81">
        <w:rPr>
          <w:b/>
          <w:sz w:val="24"/>
          <w:szCs w:val="24"/>
        </w:rPr>
        <w:t>Дети</w:t>
      </w:r>
      <w:r w:rsidRPr="005A2A81">
        <w:rPr>
          <w:sz w:val="24"/>
          <w:szCs w:val="24"/>
        </w:rPr>
        <w:t xml:space="preserve">: </w:t>
      </w:r>
    </w:p>
    <w:p w14:paraId="586B9B43" w14:textId="77777777" w:rsidR="00274DE9" w:rsidRPr="005A2A81" w:rsidRDefault="00274DE9" w:rsidP="009F04F2">
      <w:pPr>
        <w:pStyle w:val="af7"/>
        <w:numPr>
          <w:ilvl w:val="0"/>
          <w:numId w:val="19"/>
        </w:numPr>
        <w:tabs>
          <w:tab w:val="left" w:pos="993"/>
        </w:tabs>
        <w:ind w:left="0" w:firstLine="709"/>
        <w:jc w:val="both"/>
        <w:rPr>
          <w:sz w:val="24"/>
          <w:szCs w:val="24"/>
        </w:rPr>
      </w:pPr>
      <w:r w:rsidRPr="005A2A81">
        <w:rPr>
          <w:sz w:val="24"/>
          <w:szCs w:val="24"/>
        </w:rPr>
        <w:t>Ничего не получается!</w:t>
      </w:r>
    </w:p>
    <w:p w14:paraId="33303EB8" w14:textId="77777777" w:rsidR="00274DE9" w:rsidRPr="005A2A81" w:rsidRDefault="00274DE9" w:rsidP="009F04F2">
      <w:pPr>
        <w:pStyle w:val="af7"/>
        <w:numPr>
          <w:ilvl w:val="0"/>
          <w:numId w:val="19"/>
        </w:numPr>
        <w:tabs>
          <w:tab w:val="left" w:pos="993"/>
        </w:tabs>
        <w:ind w:left="0" w:firstLine="709"/>
        <w:jc w:val="both"/>
        <w:rPr>
          <w:sz w:val="24"/>
          <w:szCs w:val="24"/>
        </w:rPr>
      </w:pPr>
      <w:r w:rsidRPr="005A2A81">
        <w:rPr>
          <w:sz w:val="24"/>
          <w:szCs w:val="24"/>
        </w:rPr>
        <w:t>Трудно писать интересно! (и др.)</w:t>
      </w:r>
    </w:p>
    <w:p w14:paraId="5CE2E977" w14:textId="77777777" w:rsidR="00274DE9" w:rsidRPr="005A2A81" w:rsidRDefault="00274DE9" w:rsidP="005A2A81">
      <w:pPr>
        <w:pStyle w:val="af7"/>
        <w:jc w:val="both"/>
        <w:rPr>
          <w:sz w:val="24"/>
          <w:szCs w:val="24"/>
        </w:rPr>
      </w:pPr>
      <w:r w:rsidRPr="005A2A81">
        <w:rPr>
          <w:b/>
          <w:sz w:val="24"/>
          <w:szCs w:val="24"/>
        </w:rPr>
        <w:t>Педагог</w:t>
      </w:r>
      <w:r w:rsidRPr="005A2A81">
        <w:rPr>
          <w:sz w:val="24"/>
          <w:szCs w:val="24"/>
        </w:rPr>
        <w:t>:</w:t>
      </w:r>
    </w:p>
    <w:p w14:paraId="08236528" w14:textId="77777777" w:rsidR="00274DE9" w:rsidRPr="005A2A81" w:rsidRDefault="00274DE9" w:rsidP="005A2A81">
      <w:pPr>
        <w:pStyle w:val="af7"/>
        <w:jc w:val="both"/>
        <w:rPr>
          <w:sz w:val="24"/>
          <w:szCs w:val="24"/>
        </w:rPr>
      </w:pPr>
      <w:r w:rsidRPr="005A2A81">
        <w:rPr>
          <w:sz w:val="24"/>
          <w:szCs w:val="24"/>
        </w:rPr>
        <w:t>Облегчают работу пять этапов создания текста. Речь идет о следующем:</w:t>
      </w:r>
    </w:p>
    <w:p w14:paraId="50EC6AB9" w14:textId="77777777" w:rsidR="00274DE9" w:rsidRPr="005A2A81" w:rsidRDefault="00274DE9" w:rsidP="005A2A81">
      <w:pPr>
        <w:pStyle w:val="af7"/>
        <w:jc w:val="both"/>
        <w:rPr>
          <w:sz w:val="24"/>
          <w:szCs w:val="24"/>
        </w:rPr>
      </w:pPr>
      <w:r w:rsidRPr="005A2A81">
        <w:rPr>
          <w:sz w:val="24"/>
          <w:szCs w:val="24"/>
        </w:rPr>
        <w:t>1. Оформление идеи материала.</w:t>
      </w:r>
    </w:p>
    <w:p w14:paraId="18C72815" w14:textId="77777777" w:rsidR="00274DE9" w:rsidRPr="005A2A81" w:rsidRDefault="00274DE9" w:rsidP="005A2A81">
      <w:pPr>
        <w:pStyle w:val="af7"/>
        <w:jc w:val="both"/>
        <w:rPr>
          <w:sz w:val="24"/>
          <w:szCs w:val="24"/>
        </w:rPr>
      </w:pPr>
      <w:r w:rsidRPr="005A2A81">
        <w:rPr>
          <w:sz w:val="24"/>
          <w:szCs w:val="24"/>
        </w:rPr>
        <w:t>2. Сбор фактов.</w:t>
      </w:r>
    </w:p>
    <w:p w14:paraId="2B595E2F" w14:textId="77777777" w:rsidR="00274DE9" w:rsidRPr="005A2A81" w:rsidRDefault="00274DE9" w:rsidP="005A2A81">
      <w:pPr>
        <w:pStyle w:val="af7"/>
        <w:jc w:val="both"/>
        <w:rPr>
          <w:sz w:val="24"/>
          <w:szCs w:val="24"/>
        </w:rPr>
      </w:pPr>
      <w:r w:rsidRPr="005A2A81">
        <w:rPr>
          <w:sz w:val="24"/>
          <w:szCs w:val="24"/>
        </w:rPr>
        <w:t xml:space="preserve">3. Анализ фактов и составление плана </w:t>
      </w:r>
      <w:r w:rsidR="009F04F2" w:rsidRPr="005A2A81">
        <w:rPr>
          <w:sz w:val="24"/>
          <w:szCs w:val="24"/>
        </w:rPr>
        <w:t>материала.</w:t>
      </w:r>
    </w:p>
    <w:p w14:paraId="1E7EFF87" w14:textId="77777777" w:rsidR="00274DE9" w:rsidRPr="005A2A81" w:rsidRDefault="00274DE9" w:rsidP="005A2A81">
      <w:pPr>
        <w:pStyle w:val="af7"/>
        <w:jc w:val="both"/>
        <w:rPr>
          <w:sz w:val="24"/>
          <w:szCs w:val="24"/>
        </w:rPr>
      </w:pPr>
      <w:r w:rsidRPr="005A2A81">
        <w:rPr>
          <w:sz w:val="24"/>
          <w:szCs w:val="24"/>
        </w:rPr>
        <w:t xml:space="preserve">4. Набрасывание черновика. </w:t>
      </w:r>
    </w:p>
    <w:p w14:paraId="091D9857" w14:textId="77777777" w:rsidR="00274DE9" w:rsidRPr="005A2A81" w:rsidRDefault="00274DE9" w:rsidP="005A2A81">
      <w:pPr>
        <w:pStyle w:val="af7"/>
        <w:jc w:val="both"/>
        <w:rPr>
          <w:sz w:val="24"/>
          <w:szCs w:val="24"/>
        </w:rPr>
      </w:pPr>
      <w:r w:rsidRPr="005A2A81">
        <w:rPr>
          <w:sz w:val="24"/>
          <w:szCs w:val="24"/>
        </w:rPr>
        <w:t xml:space="preserve">5. Обработка и отделка текста. </w:t>
      </w:r>
    </w:p>
    <w:p w14:paraId="4F6A0138" w14:textId="77777777" w:rsidR="00274DE9" w:rsidRPr="005A2A81" w:rsidRDefault="009F04F2" w:rsidP="005A2A81">
      <w:pPr>
        <w:pStyle w:val="af7"/>
        <w:jc w:val="both"/>
        <w:rPr>
          <w:sz w:val="24"/>
          <w:szCs w:val="24"/>
        </w:rPr>
      </w:pPr>
      <w:r w:rsidRPr="005A2A81">
        <w:rPr>
          <w:noProof/>
          <w:sz w:val="24"/>
          <w:szCs w:val="24"/>
          <w:lang w:eastAsia="ru-RU"/>
        </w:rPr>
        <w:drawing>
          <wp:anchor distT="0" distB="0" distL="114300" distR="114300" simplePos="0" relativeHeight="251679744" behindDoc="0" locked="0" layoutInCell="1" allowOverlap="1" wp14:anchorId="3E51B0B7" wp14:editId="5EF536EB">
            <wp:simplePos x="0" y="0"/>
            <wp:positionH relativeFrom="margin">
              <wp:align>right</wp:align>
            </wp:positionH>
            <wp:positionV relativeFrom="paragraph">
              <wp:posOffset>133985</wp:posOffset>
            </wp:positionV>
            <wp:extent cx="2802890" cy="2317750"/>
            <wp:effectExtent l="0" t="0" r="0" b="6350"/>
            <wp:wrapSquare wrapText="bothSides"/>
            <wp:docPr id="19" name="Рисунок 1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2802890" cy="2317750"/>
                    </a:xfrm>
                    <a:prstGeom prst="rect">
                      <a:avLst/>
                    </a:prstGeom>
                  </pic:spPr>
                </pic:pic>
              </a:graphicData>
            </a:graphic>
            <wp14:sizeRelH relativeFrom="page">
              <wp14:pctWidth>0</wp14:pctWidth>
            </wp14:sizeRelH>
            <wp14:sizeRelV relativeFrom="page">
              <wp14:pctHeight>0</wp14:pctHeight>
            </wp14:sizeRelV>
          </wp:anchor>
        </w:drawing>
      </w:r>
    </w:p>
    <w:p w14:paraId="30BDA35A" w14:textId="77777777" w:rsidR="00274DE9" w:rsidRPr="005A2A81" w:rsidRDefault="00274DE9" w:rsidP="005A2A81">
      <w:pPr>
        <w:pStyle w:val="af7"/>
        <w:jc w:val="both"/>
        <w:rPr>
          <w:sz w:val="24"/>
          <w:szCs w:val="24"/>
        </w:rPr>
      </w:pPr>
      <w:r w:rsidRPr="005A2A81">
        <w:rPr>
          <w:b/>
          <w:sz w:val="24"/>
          <w:szCs w:val="24"/>
        </w:rPr>
        <w:t>Педагог.</w:t>
      </w:r>
      <w:r w:rsidRPr="005A2A81">
        <w:rPr>
          <w:sz w:val="24"/>
          <w:szCs w:val="24"/>
        </w:rPr>
        <w:t xml:space="preserve"> После того, как вы записали свой импровизированный рассказ воображаемому товарищу, первые четыре </w:t>
      </w:r>
      <w:r w:rsidR="009F04F2" w:rsidRPr="005A2A81">
        <w:rPr>
          <w:sz w:val="24"/>
          <w:szCs w:val="24"/>
        </w:rPr>
        <w:t>пункта работы</w:t>
      </w:r>
      <w:r w:rsidRPr="005A2A81">
        <w:rPr>
          <w:sz w:val="24"/>
          <w:szCs w:val="24"/>
        </w:rPr>
        <w:t xml:space="preserve"> над материалом выполнены. Остался последний – обработка и отделка текста.  Этим мы займемся на следующем, практическом занятии. Тогда мы и поговорим о методах «подачи» материала.</w:t>
      </w:r>
    </w:p>
    <w:p w14:paraId="76307DA6" w14:textId="77777777" w:rsidR="00274DE9" w:rsidRPr="005A2A81" w:rsidRDefault="00274DE9" w:rsidP="005A2A81">
      <w:pPr>
        <w:pStyle w:val="af7"/>
        <w:jc w:val="both"/>
        <w:rPr>
          <w:sz w:val="24"/>
          <w:szCs w:val="24"/>
        </w:rPr>
      </w:pPr>
      <w:r w:rsidRPr="005A2A81">
        <w:rPr>
          <w:sz w:val="24"/>
          <w:szCs w:val="24"/>
        </w:rPr>
        <w:t xml:space="preserve"> </w:t>
      </w:r>
    </w:p>
    <w:p w14:paraId="3D512DDC" w14:textId="77777777" w:rsidR="00274DE9" w:rsidRPr="005A2A81" w:rsidRDefault="00274DE9" w:rsidP="005A2A81">
      <w:pPr>
        <w:pStyle w:val="af7"/>
        <w:jc w:val="both"/>
        <w:rPr>
          <w:b/>
          <w:sz w:val="24"/>
          <w:szCs w:val="24"/>
        </w:rPr>
      </w:pPr>
      <w:r w:rsidRPr="005A2A81">
        <w:rPr>
          <w:b/>
          <w:sz w:val="24"/>
          <w:szCs w:val="24"/>
        </w:rPr>
        <w:t>Практическая часть</w:t>
      </w:r>
    </w:p>
    <w:p w14:paraId="6E5921C4" w14:textId="77777777" w:rsidR="00274DE9" w:rsidRPr="005A2A81" w:rsidRDefault="00274DE9" w:rsidP="005A2A81">
      <w:pPr>
        <w:pStyle w:val="af7"/>
        <w:jc w:val="both"/>
        <w:rPr>
          <w:sz w:val="24"/>
          <w:szCs w:val="24"/>
        </w:rPr>
      </w:pPr>
      <w:r w:rsidRPr="005A2A81">
        <w:rPr>
          <w:sz w:val="24"/>
          <w:szCs w:val="24"/>
        </w:rPr>
        <w:t>Написание черновика («болванки»)</w:t>
      </w:r>
    </w:p>
    <w:p w14:paraId="6C715C07" w14:textId="77777777" w:rsidR="00274DE9" w:rsidRPr="005A2A81" w:rsidRDefault="00274DE9" w:rsidP="005A2A81">
      <w:pPr>
        <w:pStyle w:val="af7"/>
        <w:jc w:val="both"/>
        <w:rPr>
          <w:sz w:val="24"/>
          <w:szCs w:val="24"/>
        </w:rPr>
      </w:pPr>
    </w:p>
    <w:p w14:paraId="53E47440" w14:textId="77777777" w:rsidR="00274DE9" w:rsidRPr="005A2A81" w:rsidRDefault="00274DE9" w:rsidP="009F04F2">
      <w:pPr>
        <w:pStyle w:val="af7"/>
        <w:tabs>
          <w:tab w:val="left" w:pos="993"/>
        </w:tabs>
        <w:ind w:firstLine="709"/>
        <w:jc w:val="both"/>
        <w:rPr>
          <w:b/>
          <w:sz w:val="24"/>
          <w:szCs w:val="24"/>
        </w:rPr>
      </w:pPr>
      <w:r w:rsidRPr="005A2A81">
        <w:rPr>
          <w:b/>
          <w:sz w:val="24"/>
          <w:szCs w:val="24"/>
        </w:rPr>
        <w:t>3.</w:t>
      </w:r>
      <w:r w:rsidRPr="005A2A81">
        <w:rPr>
          <w:b/>
          <w:sz w:val="24"/>
          <w:szCs w:val="24"/>
        </w:rPr>
        <w:tab/>
        <w:t>Заключительная часть.</w:t>
      </w:r>
    </w:p>
    <w:p w14:paraId="7E4C90E4" w14:textId="77777777" w:rsidR="00274DE9" w:rsidRPr="005A2A81" w:rsidRDefault="00274DE9" w:rsidP="005A2A81">
      <w:pPr>
        <w:pStyle w:val="af7"/>
        <w:jc w:val="both"/>
        <w:rPr>
          <w:b/>
          <w:sz w:val="24"/>
          <w:szCs w:val="24"/>
        </w:rPr>
      </w:pPr>
      <w:r w:rsidRPr="005A2A81">
        <w:rPr>
          <w:b/>
          <w:sz w:val="24"/>
          <w:szCs w:val="24"/>
        </w:rPr>
        <w:t>Педагог.</w:t>
      </w:r>
    </w:p>
    <w:p w14:paraId="5A5F6C45" w14:textId="77777777" w:rsidR="00274DE9" w:rsidRPr="005A2A81" w:rsidRDefault="00274DE9" w:rsidP="005A2A81">
      <w:pPr>
        <w:pStyle w:val="af7"/>
        <w:jc w:val="both"/>
        <w:rPr>
          <w:sz w:val="24"/>
          <w:szCs w:val="24"/>
        </w:rPr>
      </w:pPr>
      <w:r w:rsidRPr="005A2A81">
        <w:rPr>
          <w:sz w:val="24"/>
          <w:szCs w:val="24"/>
        </w:rPr>
        <w:t xml:space="preserve">Ребята! Может быть, вам покажется, что некоторые этапы излишние! Например, зачем перерабатывать текст, когда он готов? Тем не менее, если вы </w:t>
      </w:r>
      <w:r w:rsidR="009F04F2" w:rsidRPr="005A2A81">
        <w:rPr>
          <w:sz w:val="24"/>
          <w:szCs w:val="24"/>
        </w:rPr>
        <w:t>хотите,</w:t>
      </w:r>
      <w:r w:rsidRPr="005A2A81">
        <w:rPr>
          <w:sz w:val="24"/>
          <w:szCs w:val="24"/>
        </w:rPr>
        <w:t xml:space="preserve"> чтобы ваш текст прочитали, игнорировать ни один из этапов не стоит!</w:t>
      </w:r>
    </w:p>
    <w:p w14:paraId="19C96D35" w14:textId="77777777" w:rsidR="00274DE9" w:rsidRPr="005A2A81" w:rsidRDefault="00274DE9" w:rsidP="005A2A81">
      <w:pPr>
        <w:pStyle w:val="af7"/>
        <w:jc w:val="both"/>
        <w:rPr>
          <w:sz w:val="24"/>
          <w:szCs w:val="24"/>
        </w:rPr>
      </w:pPr>
    </w:p>
    <w:p w14:paraId="5F6F516F" w14:textId="77777777" w:rsidR="00274DE9" w:rsidRPr="005A2A81" w:rsidRDefault="00274DE9" w:rsidP="005A2A81">
      <w:pPr>
        <w:pStyle w:val="af7"/>
        <w:jc w:val="both"/>
        <w:rPr>
          <w:sz w:val="24"/>
          <w:szCs w:val="24"/>
        </w:rPr>
      </w:pPr>
      <w:r w:rsidRPr="005A2A81">
        <w:rPr>
          <w:b/>
          <w:sz w:val="24"/>
          <w:szCs w:val="24"/>
        </w:rPr>
        <w:t xml:space="preserve">Рефлексия </w:t>
      </w:r>
      <w:r w:rsidRPr="005A2A81">
        <w:rPr>
          <w:sz w:val="24"/>
          <w:szCs w:val="24"/>
        </w:rPr>
        <w:t xml:space="preserve">(7-10 минут) «Мои затруднения при выполнении задания» (в режиме «вопрос – ответ») </w:t>
      </w:r>
    </w:p>
    <w:p w14:paraId="4C93FE98" w14:textId="77777777" w:rsidR="009F04F2" w:rsidRDefault="00274DE9" w:rsidP="005A2A81">
      <w:pPr>
        <w:pStyle w:val="af7"/>
        <w:jc w:val="both"/>
        <w:rPr>
          <w:sz w:val="24"/>
          <w:szCs w:val="24"/>
        </w:rPr>
      </w:pPr>
      <w:r w:rsidRPr="005A2A81">
        <w:rPr>
          <w:sz w:val="24"/>
          <w:szCs w:val="24"/>
        </w:rPr>
        <w:t xml:space="preserve">Если «вопросов-затруднений» </w:t>
      </w:r>
      <w:r w:rsidR="009F04F2" w:rsidRPr="005A2A81">
        <w:rPr>
          <w:sz w:val="24"/>
          <w:szCs w:val="24"/>
        </w:rPr>
        <w:t>много, времени</w:t>
      </w:r>
      <w:r w:rsidRPr="005A2A81">
        <w:rPr>
          <w:sz w:val="24"/>
          <w:szCs w:val="24"/>
        </w:rPr>
        <w:t xml:space="preserve"> не хватило ответить всем, </w:t>
      </w:r>
      <w:r w:rsidR="009F04F2" w:rsidRPr="005A2A81">
        <w:rPr>
          <w:sz w:val="24"/>
          <w:szCs w:val="24"/>
        </w:rPr>
        <w:t>можно поступить</w:t>
      </w:r>
      <w:r w:rsidRPr="005A2A81">
        <w:rPr>
          <w:sz w:val="24"/>
          <w:szCs w:val="24"/>
        </w:rPr>
        <w:t xml:space="preserve"> следующим образом: собрать вопросы – записки и ответить на них в индивидуальном порядке, или на групповом занятии</w:t>
      </w:r>
      <w:r w:rsidR="009F04F2">
        <w:rPr>
          <w:sz w:val="24"/>
          <w:szCs w:val="24"/>
        </w:rPr>
        <w:t>.</w:t>
      </w:r>
    </w:p>
    <w:p w14:paraId="649ADCF1" w14:textId="77777777" w:rsidR="00B1602C" w:rsidRPr="005A2A81" w:rsidRDefault="00B1602C" w:rsidP="005A2A81">
      <w:pPr>
        <w:pStyle w:val="af7"/>
        <w:jc w:val="both"/>
        <w:rPr>
          <w:sz w:val="24"/>
          <w:szCs w:val="24"/>
        </w:rPr>
      </w:pPr>
    </w:p>
    <w:p w14:paraId="241AED95" w14:textId="77777777" w:rsidR="00B1602C" w:rsidRPr="005A2A81" w:rsidRDefault="00B1602C" w:rsidP="005A2A81">
      <w:pPr>
        <w:rPr>
          <w:szCs w:val="24"/>
          <w:lang w:eastAsia="ar-SA"/>
        </w:rPr>
      </w:pPr>
      <w:r w:rsidRPr="005A2A81">
        <w:rPr>
          <w:szCs w:val="24"/>
        </w:rPr>
        <w:br w:type="page"/>
      </w:r>
    </w:p>
    <w:p w14:paraId="3819336A" w14:textId="77777777" w:rsidR="00274DE9" w:rsidRPr="00B1602C" w:rsidRDefault="00274DE9" w:rsidP="00B1602C">
      <w:pPr>
        <w:pStyle w:val="af7"/>
        <w:jc w:val="right"/>
        <w:rPr>
          <w:i/>
          <w:sz w:val="28"/>
          <w:szCs w:val="28"/>
        </w:rPr>
      </w:pPr>
      <w:r w:rsidRPr="00B1602C">
        <w:rPr>
          <w:i/>
          <w:sz w:val="28"/>
          <w:szCs w:val="28"/>
        </w:rPr>
        <w:lastRenderedPageBreak/>
        <w:t>Приложение 3</w:t>
      </w:r>
    </w:p>
    <w:p w14:paraId="39D62B85" w14:textId="77777777" w:rsidR="00274DE9" w:rsidRPr="00C50B55" w:rsidRDefault="00274DE9" w:rsidP="00274DE9">
      <w:pPr>
        <w:pStyle w:val="2"/>
      </w:pPr>
      <w:bookmarkStart w:id="81" w:name="_Toc40783392"/>
      <w:bookmarkStart w:id="82" w:name="_Toc55921891"/>
      <w:r w:rsidRPr="00C50B55">
        <w:t>Сказки, способные потрясать</w:t>
      </w:r>
      <w:bookmarkEnd w:id="81"/>
      <w:bookmarkEnd w:id="82"/>
    </w:p>
    <w:p w14:paraId="68506821" w14:textId="77777777" w:rsidR="00274DE9" w:rsidRPr="007A28C4" w:rsidRDefault="00274DE9" w:rsidP="00274DE9">
      <w:pPr>
        <w:pStyle w:val="af7"/>
        <w:spacing w:line="276" w:lineRule="auto"/>
        <w:ind w:firstLine="709"/>
        <w:jc w:val="both"/>
        <w:rPr>
          <w:i/>
          <w:iCs/>
          <w:sz w:val="24"/>
          <w:szCs w:val="28"/>
        </w:rPr>
      </w:pPr>
      <w:r w:rsidRPr="007A28C4">
        <w:rPr>
          <w:bCs/>
          <w:i/>
          <w:iCs/>
          <w:sz w:val="24"/>
          <w:szCs w:val="28"/>
        </w:rPr>
        <w:t>П</w:t>
      </w:r>
      <w:r w:rsidRPr="007A28C4">
        <w:rPr>
          <w:i/>
          <w:iCs/>
          <w:sz w:val="24"/>
          <w:szCs w:val="28"/>
        </w:rPr>
        <w:t xml:space="preserve">редлагаемые сказки – это жизненные уроки, разные законы бытия. Они даны читателю не в виде готовых формул, а выстраданы через </w:t>
      </w:r>
      <w:r w:rsidR="009F04F2" w:rsidRPr="007A28C4">
        <w:rPr>
          <w:i/>
          <w:iCs/>
          <w:sz w:val="24"/>
          <w:szCs w:val="28"/>
        </w:rPr>
        <w:t>сопереживание, со</w:t>
      </w:r>
      <w:r w:rsidRPr="007A28C4">
        <w:rPr>
          <w:i/>
          <w:iCs/>
          <w:sz w:val="24"/>
          <w:szCs w:val="28"/>
        </w:rPr>
        <w:t xml:space="preserve">мыслье, </w:t>
      </w:r>
      <w:r w:rsidR="009F04F2" w:rsidRPr="007A28C4">
        <w:rPr>
          <w:i/>
          <w:iCs/>
          <w:sz w:val="24"/>
          <w:szCs w:val="28"/>
        </w:rPr>
        <w:t>сотворчество</w:t>
      </w:r>
      <w:r w:rsidRPr="007A28C4">
        <w:rPr>
          <w:i/>
          <w:iCs/>
          <w:sz w:val="24"/>
          <w:szCs w:val="28"/>
        </w:rPr>
        <w:t xml:space="preserve">. Можно надеяться, что они останутся в памяти сердца читателей на долгие годы и в трудные минуты </w:t>
      </w:r>
      <w:r w:rsidR="009F04F2" w:rsidRPr="007A28C4">
        <w:rPr>
          <w:i/>
          <w:iCs/>
          <w:sz w:val="24"/>
          <w:szCs w:val="28"/>
        </w:rPr>
        <w:t>раздумий и</w:t>
      </w:r>
      <w:r w:rsidRPr="007A28C4">
        <w:rPr>
          <w:i/>
          <w:iCs/>
          <w:sz w:val="24"/>
          <w:szCs w:val="28"/>
        </w:rPr>
        <w:t xml:space="preserve"> колебаний подадут весть к принятию верного решения.</w:t>
      </w:r>
    </w:p>
    <w:p w14:paraId="6FB79985" w14:textId="77777777" w:rsidR="00274DE9" w:rsidRPr="007A28C4" w:rsidRDefault="00274DE9" w:rsidP="007A28C4">
      <w:pPr>
        <w:pStyle w:val="af7"/>
        <w:spacing w:line="276" w:lineRule="auto"/>
        <w:jc w:val="center"/>
        <w:rPr>
          <w:b/>
          <w:bCs/>
          <w:sz w:val="24"/>
          <w:szCs w:val="24"/>
        </w:rPr>
      </w:pPr>
      <w:r w:rsidRPr="007A28C4">
        <w:rPr>
          <w:b/>
          <w:bCs/>
          <w:sz w:val="24"/>
          <w:szCs w:val="24"/>
        </w:rPr>
        <w:t>Сент-Экзюпери. Маленький принц</w:t>
      </w:r>
    </w:p>
    <w:p w14:paraId="718973DB" w14:textId="77777777" w:rsidR="00274DE9" w:rsidRPr="007A28C4" w:rsidRDefault="00274DE9" w:rsidP="00274DE9">
      <w:pPr>
        <w:pStyle w:val="af7"/>
        <w:spacing w:line="276" w:lineRule="auto"/>
        <w:ind w:firstLine="709"/>
        <w:jc w:val="both"/>
        <w:rPr>
          <w:sz w:val="24"/>
          <w:szCs w:val="28"/>
        </w:rPr>
      </w:pPr>
      <w:r w:rsidRPr="007A28C4">
        <w:rPr>
          <w:sz w:val="24"/>
          <w:szCs w:val="28"/>
        </w:rPr>
        <w:t>Мир, изображенный в сказке, увиден в ней и глазами взрослого, и глазами ребенка одновременно. Детское мироощущение, с его наивностью и чистотой, с прозорливым умением интуитивно проникать в сущность вещей и явлений, олицетворяется в образе Маленького принца – инопланетянина с планетки астероид Б – 612., оказавшегося в пустыне Сахара на месте вынужденной посадки французского летчика .</w:t>
      </w:r>
    </w:p>
    <w:p w14:paraId="412E922B" w14:textId="77777777" w:rsidR="00274DE9" w:rsidRPr="007A28C4" w:rsidRDefault="00274DE9" w:rsidP="00274DE9">
      <w:pPr>
        <w:pStyle w:val="af7"/>
        <w:spacing w:line="276" w:lineRule="auto"/>
        <w:ind w:firstLine="709"/>
        <w:jc w:val="both"/>
        <w:rPr>
          <w:sz w:val="24"/>
          <w:szCs w:val="28"/>
        </w:rPr>
      </w:pPr>
      <w:r w:rsidRPr="007A28C4">
        <w:rPr>
          <w:sz w:val="24"/>
          <w:szCs w:val="28"/>
        </w:rPr>
        <w:t>Взрослые, с их прагматичностью, здравомыслием и самомнением показаны в лице делового человека, честолюбца, короля - повелителя, ученого – географа и других. Симпатии автора явно на стороне детства.</w:t>
      </w:r>
    </w:p>
    <w:p w14:paraId="32AA4DF8"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«Маленький принц» - уникальная сказка, ее нельзя спутать ни с одной другой. </w:t>
      </w:r>
    </w:p>
    <w:p w14:paraId="4A7DEE79" w14:textId="77777777" w:rsidR="00274DE9" w:rsidRPr="007A28C4" w:rsidRDefault="007A28C4" w:rsidP="00274DE9">
      <w:pPr>
        <w:pStyle w:val="af7"/>
        <w:spacing w:line="276" w:lineRule="auto"/>
        <w:ind w:firstLine="709"/>
        <w:jc w:val="both"/>
        <w:rPr>
          <w:sz w:val="24"/>
          <w:szCs w:val="28"/>
        </w:rPr>
      </w:pPr>
      <w:r>
        <w:rPr>
          <w:sz w:val="24"/>
          <w:szCs w:val="28"/>
        </w:rPr>
        <w:t>«</w:t>
      </w:r>
      <w:r w:rsidR="00274DE9" w:rsidRPr="007A28C4">
        <w:rPr>
          <w:sz w:val="24"/>
          <w:szCs w:val="28"/>
        </w:rPr>
        <w:t>…С первых страниц она вызвала недоумение. Показалась какой-то нелепой и странной. Но чем дальше я читала ее, тем все больше за внешней несуразицей угадывалось доброе, чистое и мудрое сердце создателя. Поэзия сказки откроется лишь тому, кто увидит в ней больше, чем написано»</w:t>
      </w:r>
    </w:p>
    <w:p w14:paraId="5C326774" w14:textId="77777777" w:rsidR="00274DE9" w:rsidRPr="007A28C4" w:rsidRDefault="00274DE9" w:rsidP="00274DE9">
      <w:pPr>
        <w:pStyle w:val="af7"/>
        <w:spacing w:line="276" w:lineRule="auto"/>
        <w:ind w:firstLine="709"/>
        <w:jc w:val="right"/>
        <w:rPr>
          <w:i/>
          <w:sz w:val="24"/>
          <w:szCs w:val="28"/>
        </w:rPr>
      </w:pPr>
      <w:r w:rsidRPr="007A28C4">
        <w:rPr>
          <w:i/>
          <w:sz w:val="24"/>
          <w:szCs w:val="28"/>
        </w:rPr>
        <w:t>(Из читательского отзыва).</w:t>
      </w:r>
    </w:p>
    <w:p w14:paraId="14B7C2A2" w14:textId="77777777" w:rsidR="00274DE9" w:rsidRPr="007A28C4" w:rsidRDefault="00274DE9" w:rsidP="00274DE9">
      <w:pPr>
        <w:pStyle w:val="af7"/>
        <w:spacing w:line="276" w:lineRule="auto"/>
        <w:ind w:firstLine="709"/>
        <w:jc w:val="both"/>
        <w:rPr>
          <w:i/>
          <w:sz w:val="24"/>
          <w:szCs w:val="28"/>
        </w:rPr>
      </w:pPr>
      <w:r w:rsidRPr="007A28C4">
        <w:rPr>
          <w:i/>
          <w:sz w:val="24"/>
          <w:szCs w:val="28"/>
        </w:rPr>
        <w:t>Вопросы для обсуждения.</w:t>
      </w:r>
    </w:p>
    <w:p w14:paraId="68B26D22" w14:textId="77777777" w:rsidR="00274DE9" w:rsidRPr="007A28C4" w:rsidRDefault="00274DE9" w:rsidP="00274DE9">
      <w:pPr>
        <w:pStyle w:val="af7"/>
        <w:spacing w:line="276" w:lineRule="auto"/>
        <w:ind w:firstLine="709"/>
        <w:jc w:val="both"/>
        <w:rPr>
          <w:sz w:val="24"/>
          <w:szCs w:val="28"/>
        </w:rPr>
      </w:pPr>
      <w:r w:rsidRPr="007A28C4">
        <w:rPr>
          <w:sz w:val="24"/>
          <w:szCs w:val="28"/>
        </w:rPr>
        <w:t>Автор сказки предупреждал читателя: «Я не хочу, чтобы мою сказку читали для забавы». Как вы думаете, если не для забавы она написана, то для чего другого?</w:t>
      </w:r>
    </w:p>
    <w:p w14:paraId="2011989B" w14:textId="77777777" w:rsidR="00274DE9" w:rsidRPr="007A28C4" w:rsidRDefault="00274DE9" w:rsidP="00274DE9">
      <w:pPr>
        <w:pStyle w:val="af7"/>
        <w:spacing w:line="276" w:lineRule="auto"/>
        <w:ind w:firstLine="709"/>
        <w:jc w:val="both"/>
        <w:rPr>
          <w:sz w:val="24"/>
          <w:szCs w:val="28"/>
        </w:rPr>
      </w:pPr>
      <w:r w:rsidRPr="007A28C4">
        <w:rPr>
          <w:sz w:val="24"/>
          <w:szCs w:val="28"/>
        </w:rPr>
        <w:t>Найдите наиболее подходящий эпитет для этой сказки. Какая же она?</w:t>
      </w:r>
    </w:p>
    <w:p w14:paraId="5E183152" w14:textId="77777777" w:rsidR="00274DE9" w:rsidRPr="007A28C4" w:rsidRDefault="00274DE9" w:rsidP="00274DE9">
      <w:pPr>
        <w:pStyle w:val="af7"/>
        <w:spacing w:line="276" w:lineRule="auto"/>
        <w:ind w:firstLine="709"/>
        <w:jc w:val="both"/>
        <w:rPr>
          <w:sz w:val="24"/>
          <w:szCs w:val="28"/>
        </w:rPr>
      </w:pPr>
      <w:r w:rsidRPr="007A28C4">
        <w:rPr>
          <w:sz w:val="24"/>
          <w:szCs w:val="28"/>
        </w:rPr>
        <w:t>Что за человек маленький принц? Какими душевными качествами он обладал? Чем он так привлек летчика? Чем он похож и не похож на вас?</w:t>
      </w:r>
    </w:p>
    <w:p w14:paraId="61290DC6" w14:textId="77777777" w:rsidR="00274DE9" w:rsidRPr="007A28C4" w:rsidRDefault="00274DE9" w:rsidP="00274DE9">
      <w:pPr>
        <w:pStyle w:val="af7"/>
        <w:spacing w:line="276" w:lineRule="auto"/>
        <w:ind w:firstLine="709"/>
        <w:jc w:val="both"/>
        <w:rPr>
          <w:sz w:val="24"/>
          <w:szCs w:val="28"/>
        </w:rPr>
      </w:pPr>
      <w:r w:rsidRPr="007A28C4">
        <w:rPr>
          <w:sz w:val="24"/>
          <w:szCs w:val="28"/>
        </w:rPr>
        <w:t>Как изменился мальчик во время пребывания на земле? Что открылось ему при встрече с летчиком и обитателями пустыни? Зачем он позволил змее ужалить его?</w:t>
      </w:r>
    </w:p>
    <w:p w14:paraId="7F024FD9"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Как вы понимаете слова «Зорко одно лишь сердце»? А эти: </w:t>
      </w:r>
      <w:r w:rsidR="007A28C4" w:rsidRPr="007A28C4">
        <w:rPr>
          <w:sz w:val="24"/>
          <w:szCs w:val="28"/>
        </w:rPr>
        <w:t>«Ты</w:t>
      </w:r>
      <w:r w:rsidRPr="007A28C4">
        <w:rPr>
          <w:sz w:val="24"/>
          <w:szCs w:val="28"/>
        </w:rPr>
        <w:t xml:space="preserve"> в ответе за тех, кого приручил? Какое отношение они имеют к Маленькому принцу и каждому из нас?</w:t>
      </w:r>
    </w:p>
    <w:p w14:paraId="16BE3FC1" w14:textId="77777777" w:rsidR="00274DE9" w:rsidRPr="007A28C4" w:rsidRDefault="00274DE9" w:rsidP="00274DE9">
      <w:pPr>
        <w:pStyle w:val="af7"/>
        <w:spacing w:line="276" w:lineRule="auto"/>
        <w:ind w:firstLine="709"/>
        <w:jc w:val="both"/>
        <w:rPr>
          <w:sz w:val="24"/>
          <w:szCs w:val="28"/>
        </w:rPr>
      </w:pPr>
      <w:r w:rsidRPr="007A28C4">
        <w:rPr>
          <w:sz w:val="24"/>
          <w:szCs w:val="28"/>
        </w:rPr>
        <w:t>Что вы можете сказать об авторе этой сказки, исходя из нее самой? Что он за человек, что он ценит в людях, чему радуется и чему огорчается, что роднит его с маленьким принцем?</w:t>
      </w:r>
    </w:p>
    <w:p w14:paraId="1BA095C6" w14:textId="77777777" w:rsidR="00274DE9" w:rsidRPr="007A28C4" w:rsidRDefault="00274DE9" w:rsidP="00274DE9">
      <w:pPr>
        <w:pStyle w:val="af7"/>
        <w:spacing w:line="276" w:lineRule="auto"/>
        <w:ind w:firstLine="709"/>
        <w:jc w:val="both"/>
        <w:rPr>
          <w:sz w:val="24"/>
          <w:szCs w:val="28"/>
        </w:rPr>
      </w:pPr>
      <w:r w:rsidRPr="007A28C4">
        <w:rPr>
          <w:sz w:val="24"/>
          <w:szCs w:val="28"/>
        </w:rPr>
        <w:t>Почему летчик Сент-Экзюпери, оказавшийся во время войны вдалеке от своей Родины Франции, ощутил настоятельную необходимость написать сказку о Маленьком принце, сказку, не содержащую ничего военного? Что могло его побудить к этому?</w:t>
      </w:r>
    </w:p>
    <w:p w14:paraId="7A9E8B6B" w14:textId="77777777" w:rsidR="00274DE9" w:rsidRPr="007A28C4" w:rsidRDefault="00274DE9" w:rsidP="00274DE9">
      <w:pPr>
        <w:pStyle w:val="af7"/>
        <w:spacing w:line="276" w:lineRule="auto"/>
        <w:ind w:firstLine="709"/>
        <w:jc w:val="both"/>
        <w:rPr>
          <w:sz w:val="24"/>
          <w:szCs w:val="28"/>
        </w:rPr>
      </w:pPr>
      <w:r w:rsidRPr="007A28C4">
        <w:rPr>
          <w:sz w:val="24"/>
          <w:szCs w:val="28"/>
        </w:rPr>
        <w:t>Эту сказку называют мудрой. Какую главную мудрость она открыла вам? Какими нравственными законами бытия обогатила?</w:t>
      </w:r>
    </w:p>
    <w:p w14:paraId="2F577472" w14:textId="77777777" w:rsidR="00274DE9" w:rsidRPr="007A28C4" w:rsidRDefault="00274DE9" w:rsidP="00274DE9">
      <w:pPr>
        <w:pStyle w:val="af7"/>
        <w:spacing w:line="276" w:lineRule="auto"/>
        <w:ind w:firstLine="709"/>
        <w:jc w:val="both"/>
        <w:rPr>
          <w:sz w:val="24"/>
          <w:szCs w:val="28"/>
        </w:rPr>
      </w:pPr>
    </w:p>
    <w:p w14:paraId="491AF488" w14:textId="77777777" w:rsidR="007A28C4" w:rsidRDefault="007A28C4">
      <w:pPr>
        <w:spacing w:line="276" w:lineRule="auto"/>
        <w:jc w:val="left"/>
        <w:rPr>
          <w:b/>
          <w:szCs w:val="28"/>
          <w:lang w:eastAsia="ar-SA"/>
        </w:rPr>
      </w:pPr>
      <w:r>
        <w:rPr>
          <w:b/>
          <w:szCs w:val="28"/>
        </w:rPr>
        <w:br w:type="page"/>
      </w:r>
    </w:p>
    <w:p w14:paraId="2A23EB4F" w14:textId="77777777" w:rsidR="00274DE9" w:rsidRPr="007A28C4" w:rsidRDefault="00274DE9" w:rsidP="007A28C4">
      <w:pPr>
        <w:pStyle w:val="af7"/>
        <w:spacing w:line="276" w:lineRule="auto"/>
        <w:jc w:val="center"/>
        <w:rPr>
          <w:b/>
          <w:sz w:val="24"/>
          <w:szCs w:val="28"/>
        </w:rPr>
      </w:pPr>
      <w:r w:rsidRPr="007A28C4">
        <w:rPr>
          <w:b/>
          <w:sz w:val="24"/>
          <w:szCs w:val="28"/>
        </w:rPr>
        <w:lastRenderedPageBreak/>
        <w:t>Ф. Зельтон. Бемби</w:t>
      </w:r>
    </w:p>
    <w:p w14:paraId="3F0710BD"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Сказке австрийского писателя скоро будет 100 лет. Годы не состарили ее и новые поколения детей и взрослых черпают из нее мудрость, силу и доброту. Эта сказка о животных леса, о гармонии многообразия его обитателей, но не только о них. Ее смысл вдумчивый читатель распространяет и на человеческую жизнь, ибо животные в ней разговаривают, рассуждают и </w:t>
      </w:r>
      <w:r w:rsidR="007A28C4" w:rsidRPr="007A28C4">
        <w:rPr>
          <w:sz w:val="24"/>
          <w:szCs w:val="28"/>
        </w:rPr>
        <w:t>чувствуют,</w:t>
      </w:r>
      <w:r w:rsidRPr="007A28C4">
        <w:rPr>
          <w:sz w:val="24"/>
          <w:szCs w:val="28"/>
        </w:rPr>
        <w:t xml:space="preserve"> как люди.   </w:t>
      </w:r>
    </w:p>
    <w:p w14:paraId="0D19F0BD"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Главный герой книги - олень по имени Бемби. Его жизнь проходит перед нами от рождения до зрелости, от немощного существа, вдыхающего лишь тепло матери – до момента, когда он становится вождем – опытным, мудрым наставником для всего оленьего племени. Он учит их силе и упорству жизни, способности защищаться и помогать друг другу. Чтобы учить других –надо много было пережить самому, изведать и </w:t>
      </w:r>
      <w:r w:rsidR="007A28C4" w:rsidRPr="007A28C4">
        <w:rPr>
          <w:sz w:val="24"/>
          <w:szCs w:val="28"/>
        </w:rPr>
        <w:t>любовь,</w:t>
      </w:r>
      <w:r w:rsidRPr="007A28C4">
        <w:rPr>
          <w:sz w:val="24"/>
          <w:szCs w:val="28"/>
        </w:rPr>
        <w:t xml:space="preserve"> и ревность, счастье и горе, преодолеть страх и злобу, испытать одиночество и потерю близких и нести в новое поколение память рода.</w:t>
      </w:r>
    </w:p>
    <w:p w14:paraId="3735407A" w14:textId="77777777" w:rsidR="00274DE9" w:rsidRPr="007A28C4" w:rsidRDefault="00274DE9" w:rsidP="00274DE9">
      <w:pPr>
        <w:pStyle w:val="af7"/>
        <w:spacing w:line="276" w:lineRule="auto"/>
        <w:ind w:firstLine="709"/>
        <w:jc w:val="both"/>
        <w:rPr>
          <w:sz w:val="24"/>
          <w:szCs w:val="28"/>
        </w:rPr>
      </w:pPr>
      <w:r w:rsidRPr="007A28C4">
        <w:rPr>
          <w:sz w:val="24"/>
          <w:szCs w:val="28"/>
        </w:rPr>
        <w:t>Пересказал эту грустную и одновременно жизнеутверждающую сказку и написал к ней предисловие - «Воспитание сердца» - известный русский писатель Юрий Нагибин – тонкий знаток природы.</w:t>
      </w:r>
    </w:p>
    <w:p w14:paraId="10F75C8B" w14:textId="77777777" w:rsidR="00274DE9" w:rsidRPr="007A28C4" w:rsidRDefault="00274DE9" w:rsidP="00274DE9">
      <w:pPr>
        <w:pStyle w:val="af7"/>
        <w:spacing w:line="276" w:lineRule="auto"/>
        <w:ind w:firstLine="709"/>
        <w:jc w:val="both"/>
        <w:rPr>
          <w:sz w:val="24"/>
          <w:szCs w:val="28"/>
        </w:rPr>
      </w:pPr>
      <w:r w:rsidRPr="007A28C4">
        <w:rPr>
          <w:sz w:val="24"/>
          <w:szCs w:val="28"/>
        </w:rPr>
        <w:t>Трудно представить, говорил он, чтобы молодой человек, узнавший историю Бемби, отнял жизнь у дышащего, радующегося солнцу существа, а тем более у человека. Однако, мало «узнать», надо сопереживать этому существу всей глубиной души и сделать на сердце зарубку: «Самое ценное в жизни – это сама жизнь: не губи ее».</w:t>
      </w:r>
    </w:p>
    <w:p w14:paraId="7CA5FA43" w14:textId="77777777" w:rsidR="00274DE9" w:rsidRPr="007A28C4" w:rsidRDefault="00274DE9" w:rsidP="00274DE9">
      <w:pPr>
        <w:pStyle w:val="af7"/>
        <w:spacing w:line="276" w:lineRule="auto"/>
        <w:ind w:firstLine="709"/>
        <w:jc w:val="both"/>
        <w:rPr>
          <w:sz w:val="24"/>
          <w:szCs w:val="28"/>
        </w:rPr>
      </w:pPr>
      <w:r w:rsidRPr="007A28C4">
        <w:rPr>
          <w:sz w:val="24"/>
          <w:szCs w:val="28"/>
        </w:rPr>
        <w:t>Вопрос для обсуждения:</w:t>
      </w:r>
    </w:p>
    <w:p w14:paraId="067EDE45" w14:textId="77777777" w:rsidR="00274DE9" w:rsidRPr="007A28C4" w:rsidRDefault="00274DE9" w:rsidP="00274DE9">
      <w:pPr>
        <w:pStyle w:val="af7"/>
        <w:spacing w:line="276" w:lineRule="auto"/>
        <w:ind w:firstLine="709"/>
        <w:jc w:val="both"/>
        <w:rPr>
          <w:sz w:val="24"/>
          <w:szCs w:val="28"/>
        </w:rPr>
      </w:pPr>
      <w:r w:rsidRPr="007A28C4">
        <w:rPr>
          <w:sz w:val="24"/>
          <w:szCs w:val="28"/>
        </w:rPr>
        <w:t>Какие душевные качества были присущи Бемби?</w:t>
      </w:r>
    </w:p>
    <w:p w14:paraId="4C21AF58"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 </w:t>
      </w:r>
    </w:p>
    <w:p w14:paraId="4350983D" w14:textId="77777777" w:rsidR="00274DE9" w:rsidRPr="007A28C4" w:rsidRDefault="00287D29" w:rsidP="007A28C4">
      <w:pPr>
        <w:pStyle w:val="af7"/>
        <w:tabs>
          <w:tab w:val="left" w:pos="5910"/>
        </w:tabs>
        <w:spacing w:line="276" w:lineRule="auto"/>
        <w:jc w:val="center"/>
        <w:rPr>
          <w:b/>
          <w:sz w:val="24"/>
          <w:szCs w:val="28"/>
        </w:rPr>
      </w:pPr>
      <w:r>
        <w:rPr>
          <w:b/>
          <w:sz w:val="24"/>
          <w:szCs w:val="28"/>
        </w:rPr>
        <w:t>Оскар Уальд.  Мальчик–Звезда</w:t>
      </w:r>
    </w:p>
    <w:p w14:paraId="05ED2AC4"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Сказка английского писателя - сказка о красивом мальчике, которому его красота принесла только зло, ибо он вырос себялюбивым, гордым и бездушным. Он рос приемным сыном в семье бедного лесоруба. Его красивая внешность покоряла </w:t>
      </w:r>
      <w:r w:rsidR="007A28C4" w:rsidRPr="007A28C4">
        <w:rPr>
          <w:sz w:val="24"/>
          <w:szCs w:val="28"/>
        </w:rPr>
        <w:t>людей,</w:t>
      </w:r>
      <w:r w:rsidRPr="007A28C4">
        <w:rPr>
          <w:sz w:val="24"/>
          <w:szCs w:val="28"/>
        </w:rPr>
        <w:t xml:space="preserve"> и он, лишенный сострадания, превращал их в своих слуг. Он смотрел на них сверху – вниз и кичился своим происхождением от Звезды. В своей агрессивности он дошел до того, что прогнал свою мать, которая в поисках сына несчастной нищенкой вошла в его дом. Этот момент стал переломным в его жизни. Он превратился в омерзительное существо, похожее на жабу и гадюку одновременно. И все, кто подчинялись ему до того, отвернулись от него. Он понял, что наказан за грехи и должен отыскать свою мать. Как скитальца, его продали в рабство к злому волшебнику, и он познал страшные издевательства, подобные тем, каким он, в облике красавца подвергал других. </w:t>
      </w:r>
    </w:p>
    <w:p w14:paraId="768E4311"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Но эта сказка не только о расплате человека за причиненное зло. Прежде всего, она об искуплении вины и покаяния. И хотя эта сказка создана писателем в конце 19 века, она содержит вполне современные мысли о борьбе в человеке, в данном случае в ребенке, добра и зла, и конечной победе добра, полученной через страдания. </w:t>
      </w:r>
    </w:p>
    <w:p w14:paraId="4AAFE746"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Ее пафос – делай добро, даже в ущерб самому </w:t>
      </w:r>
      <w:r w:rsidR="007A28C4" w:rsidRPr="007A28C4">
        <w:rPr>
          <w:sz w:val="24"/>
          <w:szCs w:val="28"/>
        </w:rPr>
        <w:t>себе,</w:t>
      </w:r>
      <w:r w:rsidRPr="007A28C4">
        <w:rPr>
          <w:sz w:val="24"/>
          <w:szCs w:val="28"/>
        </w:rPr>
        <w:t xml:space="preserve"> и ты будешь </w:t>
      </w:r>
      <w:r w:rsidR="007A28C4" w:rsidRPr="007A28C4">
        <w:rPr>
          <w:sz w:val="24"/>
          <w:szCs w:val="28"/>
        </w:rPr>
        <w:t>прекрасен,</w:t>
      </w:r>
      <w:r w:rsidRPr="007A28C4">
        <w:rPr>
          <w:sz w:val="24"/>
          <w:szCs w:val="28"/>
        </w:rPr>
        <w:t xml:space="preserve"> и люди воздадут тебе должное. Прекрасное неотделимо от человечного.</w:t>
      </w:r>
    </w:p>
    <w:p w14:paraId="59484B42" w14:textId="77777777" w:rsidR="00274DE9" w:rsidRPr="007A28C4" w:rsidRDefault="00274DE9" w:rsidP="00274DE9">
      <w:pPr>
        <w:pStyle w:val="af7"/>
        <w:spacing w:line="276" w:lineRule="auto"/>
        <w:ind w:firstLine="709"/>
        <w:jc w:val="both"/>
        <w:rPr>
          <w:sz w:val="24"/>
          <w:szCs w:val="28"/>
        </w:rPr>
      </w:pPr>
      <w:r w:rsidRPr="007A28C4">
        <w:rPr>
          <w:sz w:val="24"/>
          <w:szCs w:val="28"/>
        </w:rPr>
        <w:t>Осознать, конкретизировать, прочувствовать этот закон жизни помогут современным детям следующие вопросы:</w:t>
      </w:r>
    </w:p>
    <w:p w14:paraId="457C1338" w14:textId="77777777" w:rsidR="00274DE9" w:rsidRPr="007A28C4" w:rsidRDefault="00274DE9" w:rsidP="00274DE9">
      <w:pPr>
        <w:pStyle w:val="af7"/>
        <w:spacing w:line="276" w:lineRule="auto"/>
        <w:ind w:firstLine="709"/>
        <w:jc w:val="both"/>
        <w:rPr>
          <w:sz w:val="24"/>
          <w:szCs w:val="28"/>
        </w:rPr>
      </w:pPr>
      <w:r w:rsidRPr="007A28C4">
        <w:rPr>
          <w:sz w:val="24"/>
          <w:szCs w:val="28"/>
        </w:rPr>
        <w:lastRenderedPageBreak/>
        <w:t>Как вы понимаете слова: «В доме, где живут люди с каменными сердцами, всегда будет стужа»? Какое отношение они имеют к главному герою?</w:t>
      </w:r>
    </w:p>
    <w:p w14:paraId="43FA28EE" w14:textId="77777777" w:rsidR="00274DE9" w:rsidRPr="007A28C4" w:rsidRDefault="00274DE9" w:rsidP="00274DE9">
      <w:pPr>
        <w:pStyle w:val="af7"/>
        <w:spacing w:line="276" w:lineRule="auto"/>
        <w:ind w:firstLine="709"/>
        <w:jc w:val="both"/>
        <w:rPr>
          <w:sz w:val="24"/>
          <w:szCs w:val="28"/>
        </w:rPr>
      </w:pPr>
      <w:r w:rsidRPr="007A28C4">
        <w:rPr>
          <w:sz w:val="24"/>
          <w:szCs w:val="28"/>
        </w:rPr>
        <w:t>Каким был мальчик до встречи с матерью и каким стал после? Как изменились его душевные качества? Что повлияло на эти изменения? Какие страдания ему пришлось пережить?</w:t>
      </w:r>
    </w:p>
    <w:p w14:paraId="6F010747" w14:textId="77777777" w:rsidR="00274DE9" w:rsidRPr="007A28C4" w:rsidRDefault="00274DE9" w:rsidP="00274DE9">
      <w:pPr>
        <w:pStyle w:val="af7"/>
        <w:spacing w:line="276" w:lineRule="auto"/>
        <w:ind w:firstLine="709"/>
        <w:jc w:val="both"/>
        <w:rPr>
          <w:sz w:val="24"/>
          <w:szCs w:val="28"/>
        </w:rPr>
      </w:pPr>
      <w:r w:rsidRPr="007A28C4">
        <w:rPr>
          <w:sz w:val="24"/>
          <w:szCs w:val="28"/>
        </w:rPr>
        <w:t>Что его побудило разыскивать мать? Только ли затем, чтобы вернуть свою красоту? Или для чего – то другого?</w:t>
      </w:r>
    </w:p>
    <w:p w14:paraId="15812050" w14:textId="77777777" w:rsidR="00274DE9" w:rsidRPr="007A28C4" w:rsidRDefault="00274DE9" w:rsidP="00274DE9">
      <w:pPr>
        <w:pStyle w:val="af7"/>
        <w:spacing w:line="276" w:lineRule="auto"/>
        <w:ind w:firstLine="709"/>
        <w:jc w:val="both"/>
        <w:rPr>
          <w:sz w:val="24"/>
          <w:szCs w:val="28"/>
        </w:rPr>
      </w:pPr>
      <w:r w:rsidRPr="007A28C4">
        <w:rPr>
          <w:sz w:val="24"/>
          <w:szCs w:val="28"/>
        </w:rPr>
        <w:t>Отыскивая с помощью зайчонка монеты, за которыми его посылал злой колдун, мальчик всякий раз отдавал их нищему, хотя знал, что его ждут в первом случае побои, во втором – вечное рабство и в третьем – смерть. Почему он это делал?</w:t>
      </w:r>
    </w:p>
    <w:p w14:paraId="15C157BC" w14:textId="77777777" w:rsidR="00274DE9" w:rsidRPr="007A28C4" w:rsidRDefault="00274DE9" w:rsidP="00274DE9">
      <w:pPr>
        <w:pStyle w:val="af7"/>
        <w:spacing w:line="276" w:lineRule="auto"/>
        <w:ind w:firstLine="709"/>
        <w:jc w:val="both"/>
        <w:rPr>
          <w:sz w:val="24"/>
          <w:szCs w:val="28"/>
        </w:rPr>
      </w:pPr>
      <w:r w:rsidRPr="007A28C4">
        <w:rPr>
          <w:sz w:val="24"/>
          <w:szCs w:val="28"/>
        </w:rPr>
        <w:t>Когда он снова стал красавцем, в своих глазах он заметил то, чего раньше в них не было. Как вы думаете, что нового он в них увидел?</w:t>
      </w:r>
    </w:p>
    <w:p w14:paraId="354F8364" w14:textId="77777777" w:rsidR="00274DE9" w:rsidRPr="007A28C4" w:rsidRDefault="00274DE9" w:rsidP="00274DE9">
      <w:pPr>
        <w:pStyle w:val="af7"/>
        <w:spacing w:line="276" w:lineRule="auto"/>
        <w:ind w:firstLine="709"/>
        <w:jc w:val="both"/>
        <w:rPr>
          <w:sz w:val="24"/>
          <w:szCs w:val="28"/>
        </w:rPr>
      </w:pPr>
      <w:r w:rsidRPr="007A28C4">
        <w:rPr>
          <w:sz w:val="24"/>
          <w:szCs w:val="28"/>
        </w:rPr>
        <w:t>Сказка названа «Мальчик - звезда». Что звездного было в жизни главного героя? Только ли то, что он светился при падении на землю, как звезда? Заслуживает ли он такое имя?</w:t>
      </w:r>
    </w:p>
    <w:p w14:paraId="467060BB" w14:textId="77777777" w:rsidR="00274DE9" w:rsidRPr="007A28C4" w:rsidRDefault="00274DE9" w:rsidP="00274DE9">
      <w:pPr>
        <w:pStyle w:val="af7"/>
        <w:spacing w:line="276" w:lineRule="auto"/>
        <w:ind w:firstLine="709"/>
        <w:jc w:val="both"/>
        <w:rPr>
          <w:sz w:val="24"/>
          <w:szCs w:val="28"/>
        </w:rPr>
      </w:pPr>
    </w:p>
    <w:p w14:paraId="603BB1C2" w14:textId="77777777" w:rsidR="00274DE9" w:rsidRPr="007A28C4" w:rsidRDefault="00274DE9" w:rsidP="007A28C4">
      <w:pPr>
        <w:pStyle w:val="af7"/>
        <w:spacing w:line="276" w:lineRule="auto"/>
        <w:jc w:val="center"/>
        <w:rPr>
          <w:b/>
          <w:bCs/>
          <w:sz w:val="24"/>
          <w:szCs w:val="28"/>
        </w:rPr>
      </w:pPr>
      <w:r w:rsidRPr="007A28C4">
        <w:rPr>
          <w:b/>
          <w:bCs/>
          <w:sz w:val="24"/>
          <w:szCs w:val="28"/>
        </w:rPr>
        <w:t>Ричард Бах.</w:t>
      </w:r>
      <w:r w:rsidR="007A28C4">
        <w:rPr>
          <w:b/>
          <w:bCs/>
          <w:sz w:val="24"/>
          <w:szCs w:val="28"/>
        </w:rPr>
        <w:t xml:space="preserve"> </w:t>
      </w:r>
      <w:r w:rsidRPr="007A28C4">
        <w:rPr>
          <w:b/>
          <w:bCs/>
          <w:sz w:val="24"/>
          <w:szCs w:val="28"/>
        </w:rPr>
        <w:t xml:space="preserve">Чайка по имени Джонатан </w:t>
      </w:r>
      <w:r w:rsidR="007A28C4">
        <w:rPr>
          <w:b/>
          <w:bCs/>
          <w:sz w:val="24"/>
          <w:szCs w:val="28"/>
        </w:rPr>
        <w:t>Левингстон</w:t>
      </w:r>
    </w:p>
    <w:p w14:paraId="6D1F58C8"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Как говорил великий американский фантаст Рэй Бредбери – «эта книга действует сразу в двух направлениях. Она сообщает мне чувство Полета и возвращает мне молодость…» </w:t>
      </w:r>
    </w:p>
    <w:p w14:paraId="669DF3C7" w14:textId="77777777" w:rsidR="00274DE9" w:rsidRPr="007A28C4" w:rsidRDefault="007A28C4" w:rsidP="00274DE9">
      <w:pPr>
        <w:pStyle w:val="af7"/>
        <w:spacing w:line="276" w:lineRule="auto"/>
        <w:ind w:firstLine="709"/>
        <w:jc w:val="both"/>
        <w:rPr>
          <w:sz w:val="24"/>
          <w:szCs w:val="28"/>
        </w:rPr>
      </w:pPr>
      <w:r w:rsidRPr="007A28C4">
        <w:rPr>
          <w:sz w:val="24"/>
          <w:szCs w:val="28"/>
        </w:rPr>
        <w:t>Чувство полета – это</w:t>
      </w:r>
      <w:r w:rsidR="00274DE9" w:rsidRPr="007A28C4">
        <w:rPr>
          <w:sz w:val="24"/>
          <w:szCs w:val="28"/>
        </w:rPr>
        <w:t xml:space="preserve"> путь к совершенствованию. Стая чаек, к которой принадлежал Джонатан, не знала этого чувства. Ей полет нужен был только для того, чтобы добывать себе пищу. «Каждая из этих птиц хитростью и силой пыталась урвать себе кусок пожирнее». Но чайки по имени Джонатан не было в этой стае. Он не принял ее стереотипы: тренировался вдали от остальных, высоко над морем и берегом. Голодный, радостный, пытливый, он стремился к познанию собственных возможностей, к открытию нового, к свободе. Он установил рекорд скорости полета для чаек, стал первой чайкой, научившейся выполнять фигуры высшего пилотажа. Это далось ему ценой огромных усилий. </w:t>
      </w:r>
    </w:p>
    <w:p w14:paraId="549E14B3"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Много раз он хотел бросить свою затею, и </w:t>
      </w:r>
      <w:r w:rsidR="007A28C4" w:rsidRPr="007A28C4">
        <w:rPr>
          <w:sz w:val="24"/>
          <w:szCs w:val="28"/>
        </w:rPr>
        <w:t>жить,</w:t>
      </w:r>
      <w:r w:rsidRPr="007A28C4">
        <w:rPr>
          <w:sz w:val="24"/>
          <w:szCs w:val="28"/>
        </w:rPr>
        <w:t xml:space="preserve"> как все, но какая –</w:t>
      </w:r>
      <w:r w:rsidR="007A28C4">
        <w:rPr>
          <w:sz w:val="24"/>
          <w:szCs w:val="28"/>
        </w:rPr>
        <w:t xml:space="preserve"> </w:t>
      </w:r>
      <w:r w:rsidRPr="007A28C4">
        <w:rPr>
          <w:sz w:val="24"/>
          <w:szCs w:val="28"/>
        </w:rPr>
        <w:t xml:space="preserve">то внутренняя сила заставляла его вновь и вновь взмывать к небесам. Открыв в себе необозримые возможности, он хотел «заразить» этим стремлением и других. </w:t>
      </w:r>
    </w:p>
    <w:p w14:paraId="4F8CF716"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Но стая посчитала эти опыты позором для себя, попранием достоинств и обычаев Стаи. Даже родители не поняли его и недоумевали, почему он не похож на них. Джонатан стал изгнанником. Оставшись один, он не поник духом и продолжал совершенствовать свои полеты: научился спать в воздухе, не сбиваться с курса ночью, мог пролетать сотни миль от заката до восхода солнца, даже лететь в перевернутом состоянии. Он понял, почему так коротка жизнь чаек: ее съедает скука, страх и злоба. Он открыл, что путь к продлению жизни – это путь к совершенству, к реализации своей сущности, к свободе мысли. </w:t>
      </w:r>
    </w:p>
    <w:p w14:paraId="6DEFDB95"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Изгнанники не возвращаются: чайка, которая заговорит с изгнанником, сама становится изгнанницей. Таков закон стаи. Но Джонатан вернулся. Любовь потянула его к родным. Чайки же отвернулись от него. Однако, постепенно, одну за одной, стало, как магнитом, поворачивать в его сторону. Здесь было и любопытство, и признание, и </w:t>
      </w:r>
      <w:r w:rsidRPr="007A28C4">
        <w:rPr>
          <w:sz w:val="24"/>
          <w:szCs w:val="28"/>
        </w:rPr>
        <w:lastRenderedPageBreak/>
        <w:t>желание следовать. Изгнанник стал наставником. Любовь оказалась способной преодолевать даже незыблемые законы и создавать свои.</w:t>
      </w:r>
    </w:p>
    <w:p w14:paraId="25C7E61B" w14:textId="77777777" w:rsidR="00274DE9" w:rsidRPr="007A28C4" w:rsidRDefault="00274DE9" w:rsidP="00274DE9">
      <w:pPr>
        <w:pStyle w:val="af7"/>
        <w:spacing w:line="276" w:lineRule="auto"/>
        <w:ind w:firstLine="709"/>
        <w:jc w:val="both"/>
        <w:rPr>
          <w:sz w:val="24"/>
          <w:szCs w:val="28"/>
        </w:rPr>
      </w:pPr>
    </w:p>
    <w:p w14:paraId="00D360C5" w14:textId="77777777" w:rsidR="00274DE9" w:rsidRPr="007A28C4" w:rsidRDefault="00274DE9" w:rsidP="00274DE9">
      <w:pPr>
        <w:pStyle w:val="af7"/>
        <w:spacing w:line="276" w:lineRule="auto"/>
        <w:ind w:firstLine="709"/>
        <w:jc w:val="both"/>
        <w:rPr>
          <w:sz w:val="24"/>
          <w:szCs w:val="28"/>
        </w:rPr>
      </w:pPr>
      <w:r w:rsidRPr="007A28C4">
        <w:rPr>
          <w:sz w:val="24"/>
          <w:szCs w:val="28"/>
        </w:rPr>
        <w:t>Вопросы к обсуждению:</w:t>
      </w:r>
      <w:r w:rsidRPr="007A28C4">
        <w:rPr>
          <w:sz w:val="24"/>
          <w:szCs w:val="28"/>
        </w:rPr>
        <w:tab/>
      </w:r>
    </w:p>
    <w:p w14:paraId="48341991" w14:textId="77777777" w:rsidR="00274DE9" w:rsidRPr="007A28C4" w:rsidRDefault="00274DE9" w:rsidP="00274DE9">
      <w:pPr>
        <w:pStyle w:val="af7"/>
        <w:spacing w:line="276" w:lineRule="auto"/>
        <w:ind w:firstLine="709"/>
        <w:jc w:val="both"/>
        <w:rPr>
          <w:sz w:val="24"/>
          <w:szCs w:val="28"/>
        </w:rPr>
      </w:pPr>
      <w:r w:rsidRPr="007A28C4">
        <w:rPr>
          <w:sz w:val="24"/>
          <w:szCs w:val="28"/>
        </w:rPr>
        <w:t>1. Как понимала смысл своего существования стая чаек, и как понимал этот смысл Джонатан?</w:t>
      </w:r>
    </w:p>
    <w:p w14:paraId="11C5ABC4" w14:textId="77777777" w:rsidR="00274DE9" w:rsidRPr="007A28C4" w:rsidRDefault="00274DE9" w:rsidP="00274DE9">
      <w:pPr>
        <w:pStyle w:val="af7"/>
        <w:spacing w:line="276" w:lineRule="auto"/>
        <w:ind w:firstLine="709"/>
        <w:jc w:val="both"/>
        <w:rPr>
          <w:sz w:val="24"/>
          <w:szCs w:val="28"/>
        </w:rPr>
      </w:pPr>
      <w:r w:rsidRPr="007A28C4">
        <w:rPr>
          <w:sz w:val="24"/>
          <w:szCs w:val="28"/>
        </w:rPr>
        <w:t>2. Что руководило стремлением Джонатана к совершенствованию? Почему он не захотел быть как все?</w:t>
      </w:r>
    </w:p>
    <w:p w14:paraId="675B4635" w14:textId="77777777" w:rsidR="00274DE9" w:rsidRPr="007A28C4" w:rsidRDefault="00274DE9" w:rsidP="00274DE9">
      <w:pPr>
        <w:pStyle w:val="af7"/>
        <w:spacing w:line="276" w:lineRule="auto"/>
        <w:ind w:firstLine="709"/>
        <w:jc w:val="both"/>
        <w:rPr>
          <w:sz w:val="24"/>
          <w:szCs w:val="28"/>
        </w:rPr>
      </w:pPr>
      <w:r w:rsidRPr="007A28C4">
        <w:rPr>
          <w:sz w:val="24"/>
          <w:szCs w:val="28"/>
        </w:rPr>
        <w:t>3. В чем обвиняла его стая? Почему она считала его эксперименты позором? За что она изгнала его?</w:t>
      </w:r>
    </w:p>
    <w:p w14:paraId="33A14E73" w14:textId="77777777" w:rsidR="00274DE9" w:rsidRPr="007A28C4" w:rsidRDefault="00274DE9" w:rsidP="00274DE9">
      <w:pPr>
        <w:pStyle w:val="af7"/>
        <w:spacing w:line="276" w:lineRule="auto"/>
        <w:ind w:firstLine="709"/>
        <w:jc w:val="both"/>
        <w:rPr>
          <w:sz w:val="24"/>
          <w:szCs w:val="28"/>
        </w:rPr>
      </w:pPr>
      <w:r w:rsidRPr="007A28C4">
        <w:rPr>
          <w:sz w:val="24"/>
          <w:szCs w:val="28"/>
        </w:rPr>
        <w:t>4. Через какие страдания ему нужно было пройти, чтобы достичь намеченной цели?</w:t>
      </w:r>
    </w:p>
    <w:p w14:paraId="4E4B5A88" w14:textId="77777777" w:rsidR="00274DE9" w:rsidRPr="007A28C4" w:rsidRDefault="00274DE9" w:rsidP="00274DE9">
      <w:pPr>
        <w:pStyle w:val="af7"/>
        <w:spacing w:line="276" w:lineRule="auto"/>
        <w:ind w:firstLine="709"/>
        <w:jc w:val="both"/>
        <w:rPr>
          <w:sz w:val="24"/>
          <w:szCs w:val="28"/>
        </w:rPr>
      </w:pPr>
      <w:r w:rsidRPr="007A28C4">
        <w:rPr>
          <w:sz w:val="24"/>
          <w:szCs w:val="28"/>
        </w:rPr>
        <w:t>5.Джонатан говорил чайкам, что совершенство полета – это шаг, приближающий к выражению их подлинной сущности. Как вы понимаете эти слова? Применимы ли они к человеку?</w:t>
      </w:r>
    </w:p>
    <w:p w14:paraId="3BDCFB8F" w14:textId="77777777" w:rsidR="00274DE9" w:rsidRPr="007A28C4" w:rsidRDefault="00274DE9" w:rsidP="00274DE9">
      <w:pPr>
        <w:pStyle w:val="af7"/>
        <w:spacing w:line="276" w:lineRule="auto"/>
        <w:ind w:firstLine="709"/>
        <w:jc w:val="both"/>
        <w:rPr>
          <w:sz w:val="24"/>
          <w:szCs w:val="28"/>
        </w:rPr>
      </w:pPr>
      <w:r w:rsidRPr="007A28C4">
        <w:rPr>
          <w:sz w:val="24"/>
          <w:szCs w:val="28"/>
        </w:rPr>
        <w:t>6. Почему, несмотря на строгий закон, запрещающий изгнаннику возвращаться, Джонатан вернулся в свою стаю? Что побудило его к этому?</w:t>
      </w:r>
    </w:p>
    <w:p w14:paraId="27AB62DC" w14:textId="77777777" w:rsidR="00274DE9" w:rsidRPr="007A28C4" w:rsidRDefault="00274DE9" w:rsidP="00274DE9">
      <w:pPr>
        <w:pStyle w:val="af7"/>
        <w:spacing w:line="276" w:lineRule="auto"/>
        <w:ind w:firstLine="709"/>
        <w:jc w:val="both"/>
        <w:rPr>
          <w:sz w:val="24"/>
          <w:szCs w:val="28"/>
        </w:rPr>
      </w:pPr>
      <w:r w:rsidRPr="007A28C4">
        <w:rPr>
          <w:sz w:val="24"/>
          <w:szCs w:val="28"/>
        </w:rPr>
        <w:t>7. Чем для стаи стало возвращение Джонатана?</w:t>
      </w:r>
    </w:p>
    <w:p w14:paraId="74FC5774" w14:textId="77777777" w:rsidR="00274DE9" w:rsidRPr="007A28C4" w:rsidRDefault="00274DE9" w:rsidP="00274DE9">
      <w:pPr>
        <w:pStyle w:val="af7"/>
        <w:spacing w:line="276" w:lineRule="auto"/>
        <w:ind w:firstLine="709"/>
        <w:jc w:val="both"/>
        <w:rPr>
          <w:sz w:val="24"/>
          <w:szCs w:val="28"/>
        </w:rPr>
      </w:pPr>
      <w:r w:rsidRPr="007A28C4">
        <w:rPr>
          <w:sz w:val="24"/>
          <w:szCs w:val="28"/>
        </w:rPr>
        <w:t>8. Как вы понимаете закон: «Чем выше летает чайка, тем дальше она видит?». Подвластен ли этому закону человек?</w:t>
      </w:r>
    </w:p>
    <w:p w14:paraId="0FB3EC90" w14:textId="77777777" w:rsidR="00274DE9" w:rsidRPr="007A28C4" w:rsidRDefault="00274DE9" w:rsidP="00274DE9">
      <w:pPr>
        <w:pStyle w:val="af7"/>
        <w:spacing w:line="276" w:lineRule="auto"/>
        <w:ind w:firstLine="709"/>
        <w:jc w:val="both"/>
        <w:rPr>
          <w:sz w:val="24"/>
          <w:szCs w:val="28"/>
        </w:rPr>
      </w:pPr>
      <w:r w:rsidRPr="007A28C4">
        <w:rPr>
          <w:sz w:val="24"/>
          <w:szCs w:val="28"/>
        </w:rPr>
        <w:t>9. Встречали ли вы людей в жизни или в литературе, похожих на Джонатана? Кто они? Что их отличает от других? Чем привлекателен этот путь? Как вы понимаете эпиграф к книге: «Истинному Джонатану – Чайке, живущей в каждом из нас».</w:t>
      </w:r>
    </w:p>
    <w:p w14:paraId="048707B0" w14:textId="77777777" w:rsidR="00274DE9" w:rsidRPr="007A28C4" w:rsidRDefault="00274DE9" w:rsidP="00274DE9">
      <w:pPr>
        <w:pStyle w:val="af7"/>
        <w:spacing w:line="276" w:lineRule="auto"/>
        <w:ind w:firstLine="709"/>
        <w:jc w:val="both"/>
        <w:rPr>
          <w:sz w:val="24"/>
          <w:szCs w:val="28"/>
        </w:rPr>
      </w:pPr>
    </w:p>
    <w:p w14:paraId="4B3EA754" w14:textId="77777777" w:rsidR="00274DE9" w:rsidRPr="007A28C4" w:rsidRDefault="00274DE9" w:rsidP="007A28C4">
      <w:pPr>
        <w:pStyle w:val="af7"/>
        <w:spacing w:line="276" w:lineRule="auto"/>
        <w:jc w:val="center"/>
        <w:rPr>
          <w:b/>
          <w:bCs/>
          <w:sz w:val="24"/>
          <w:szCs w:val="28"/>
        </w:rPr>
      </w:pPr>
      <w:r w:rsidRPr="007A28C4">
        <w:rPr>
          <w:b/>
          <w:bCs/>
          <w:sz w:val="24"/>
          <w:szCs w:val="28"/>
        </w:rPr>
        <w:t xml:space="preserve">Александр Грин. </w:t>
      </w:r>
      <w:r w:rsidR="007A28C4">
        <w:rPr>
          <w:b/>
          <w:bCs/>
          <w:sz w:val="24"/>
          <w:szCs w:val="28"/>
        </w:rPr>
        <w:t>Алые паруса</w:t>
      </w:r>
    </w:p>
    <w:p w14:paraId="3DA62ACA"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Свою книгу, написанную в 1922 году, А. Грин назвал феерией, т. е. сказочным, ярким, волшебным представлением, содержащим мощный нравственный потенциал. Произведение явилось для самого автора выражением тоски по несбывшемуся чуду, по счастью, той высокой и плодотворной тоски, какая, по замечанию К. Паустовского, создает путешественников, открывателей новых земель, мореплавателей и участников разнообразной и почти сказочной жизни. </w:t>
      </w:r>
    </w:p>
    <w:p w14:paraId="2AC46917"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Сюжет этой книги прост. Девушка из рыбацкого поселка, поверив в сказку, рассказанную ей добрым человеком, стала грезить о необыкновенном моряке, который приплывет за нею на корабле с алыми парусами. И так сильна, так страстна ее мечта, что все сбывается. И необыкновенный юноша капитан – мечтатель, чья мечта о море, о служении высокому, сбылась. Сюжет книги ведут не просто мечтатели, а люди деятельные, идущие на дерзновенные свершения для реализации своей мечты. </w:t>
      </w:r>
    </w:p>
    <w:p w14:paraId="4C006BCD" w14:textId="77777777" w:rsidR="00274DE9" w:rsidRPr="007A28C4" w:rsidRDefault="00274DE9" w:rsidP="00274DE9">
      <w:pPr>
        <w:pStyle w:val="af7"/>
        <w:spacing w:line="276" w:lineRule="auto"/>
        <w:ind w:firstLine="709"/>
        <w:jc w:val="both"/>
        <w:rPr>
          <w:sz w:val="24"/>
          <w:szCs w:val="28"/>
        </w:rPr>
      </w:pPr>
      <w:r w:rsidRPr="007A28C4">
        <w:rPr>
          <w:sz w:val="24"/>
          <w:szCs w:val="28"/>
        </w:rPr>
        <w:t>Пленительная сказка Грина утверждает силу человеческого ума, любви к жизни, веру в то, что человек, в каких бы он условиях не находился, в порыве к счастью своими руками способен совершать чудеса.</w:t>
      </w:r>
    </w:p>
    <w:p w14:paraId="47346626" w14:textId="77777777" w:rsidR="00274DE9" w:rsidRPr="007A28C4" w:rsidRDefault="00274DE9" w:rsidP="00274DE9">
      <w:pPr>
        <w:pStyle w:val="af7"/>
        <w:spacing w:line="276" w:lineRule="auto"/>
        <w:ind w:firstLine="709"/>
        <w:jc w:val="both"/>
        <w:rPr>
          <w:sz w:val="24"/>
          <w:szCs w:val="28"/>
        </w:rPr>
      </w:pPr>
      <w:r w:rsidRPr="007A28C4">
        <w:rPr>
          <w:sz w:val="24"/>
          <w:szCs w:val="28"/>
        </w:rPr>
        <w:t xml:space="preserve">Могут сказать некоторые, что время романтических мечтателей прошло. Настало время для деловых людей. Однако «Алые паруса» до сих пор подвигают людей к подвигу, к добру, к свершениям, ибо только в мечте возможна подлинная гармония и свобода творения. </w:t>
      </w:r>
    </w:p>
    <w:p w14:paraId="403F8F01" w14:textId="77777777" w:rsidR="00274DE9" w:rsidRPr="007A28C4" w:rsidRDefault="00274DE9" w:rsidP="00274DE9">
      <w:pPr>
        <w:pStyle w:val="af7"/>
        <w:spacing w:line="276" w:lineRule="auto"/>
        <w:ind w:firstLine="709"/>
        <w:jc w:val="both"/>
        <w:rPr>
          <w:sz w:val="24"/>
          <w:szCs w:val="28"/>
        </w:rPr>
      </w:pPr>
      <w:r w:rsidRPr="007A28C4">
        <w:rPr>
          <w:sz w:val="24"/>
          <w:szCs w:val="28"/>
        </w:rPr>
        <w:lastRenderedPageBreak/>
        <w:t>Книга очищает душу и ее, как сказал Даниил Гранин, надо иметь каждому под рукой как лекарство в аптечке от бездушия, черствости и прагматизма.</w:t>
      </w:r>
    </w:p>
    <w:p w14:paraId="615DF2FA" w14:textId="77777777" w:rsidR="00274DE9" w:rsidRPr="007A28C4" w:rsidRDefault="00274DE9" w:rsidP="00274DE9">
      <w:pPr>
        <w:pStyle w:val="af7"/>
        <w:spacing w:line="276" w:lineRule="auto"/>
        <w:ind w:firstLine="709"/>
        <w:jc w:val="both"/>
        <w:rPr>
          <w:sz w:val="24"/>
          <w:szCs w:val="28"/>
        </w:rPr>
      </w:pPr>
    </w:p>
    <w:p w14:paraId="6C3F43F3" w14:textId="77777777" w:rsidR="007A28C4" w:rsidRDefault="007A28C4" w:rsidP="00274DE9">
      <w:pPr>
        <w:pStyle w:val="af7"/>
        <w:spacing w:line="276" w:lineRule="auto"/>
        <w:ind w:firstLine="709"/>
        <w:jc w:val="both"/>
        <w:rPr>
          <w:sz w:val="24"/>
          <w:szCs w:val="28"/>
        </w:rPr>
      </w:pPr>
    </w:p>
    <w:p w14:paraId="521EA707" w14:textId="77777777" w:rsidR="00274DE9" w:rsidRPr="007A28C4" w:rsidRDefault="00274DE9" w:rsidP="00274DE9">
      <w:pPr>
        <w:pStyle w:val="af7"/>
        <w:spacing w:line="276" w:lineRule="auto"/>
        <w:ind w:firstLine="709"/>
        <w:jc w:val="both"/>
        <w:rPr>
          <w:sz w:val="24"/>
          <w:szCs w:val="28"/>
        </w:rPr>
      </w:pPr>
      <w:r w:rsidRPr="007A28C4">
        <w:rPr>
          <w:sz w:val="24"/>
          <w:szCs w:val="28"/>
        </w:rPr>
        <w:t>Вопросы для диалога:</w:t>
      </w:r>
    </w:p>
    <w:p w14:paraId="7CFAAB27" w14:textId="77777777" w:rsidR="00274DE9" w:rsidRPr="007A28C4" w:rsidRDefault="00274DE9" w:rsidP="00274DE9">
      <w:pPr>
        <w:pStyle w:val="af7"/>
        <w:spacing w:line="276" w:lineRule="auto"/>
        <w:ind w:firstLine="709"/>
        <w:jc w:val="both"/>
        <w:rPr>
          <w:sz w:val="24"/>
          <w:szCs w:val="28"/>
        </w:rPr>
      </w:pPr>
      <w:r w:rsidRPr="007A28C4">
        <w:rPr>
          <w:sz w:val="24"/>
          <w:szCs w:val="28"/>
        </w:rPr>
        <w:t>Есть ли что-то общее между Ассоль и Грэем? Почему именно их мечты сбылись?</w:t>
      </w:r>
    </w:p>
    <w:p w14:paraId="378501C9" w14:textId="77777777" w:rsidR="00274DE9" w:rsidRPr="007A28C4" w:rsidRDefault="00274DE9" w:rsidP="00274DE9">
      <w:pPr>
        <w:pStyle w:val="af7"/>
        <w:spacing w:line="276" w:lineRule="auto"/>
        <w:ind w:firstLine="709"/>
        <w:jc w:val="both"/>
        <w:rPr>
          <w:sz w:val="24"/>
          <w:szCs w:val="28"/>
        </w:rPr>
      </w:pPr>
      <w:r w:rsidRPr="007A28C4">
        <w:rPr>
          <w:sz w:val="24"/>
          <w:szCs w:val="28"/>
        </w:rPr>
        <w:t>Что олицетворяли для Ассоль Алые паруса? Ведь ее предупреждали, что в будущем ей придется видеть «не алые, а грязные и хищные паруса: издали нарядные и белые, вблизи - рваные и наглые».</w:t>
      </w:r>
    </w:p>
    <w:p w14:paraId="04A2575C" w14:textId="77777777" w:rsidR="00274DE9" w:rsidRPr="007A28C4" w:rsidRDefault="00274DE9" w:rsidP="00274DE9">
      <w:pPr>
        <w:pStyle w:val="af7"/>
        <w:spacing w:line="276" w:lineRule="auto"/>
        <w:ind w:firstLine="709"/>
        <w:jc w:val="both"/>
        <w:rPr>
          <w:sz w:val="24"/>
          <w:szCs w:val="28"/>
        </w:rPr>
      </w:pPr>
      <w:r w:rsidRPr="007A28C4">
        <w:rPr>
          <w:sz w:val="24"/>
          <w:szCs w:val="28"/>
        </w:rPr>
        <w:t>Чем привлекла Грэя мечта Ассоль? Почему он своими руками ее осуществил? Не сбылась ли в этом свершении и его собственная мечта о счастье?</w:t>
      </w:r>
    </w:p>
    <w:p w14:paraId="62FE2801" w14:textId="77777777" w:rsidR="00274DE9" w:rsidRPr="007A28C4" w:rsidRDefault="00274DE9" w:rsidP="00274DE9">
      <w:pPr>
        <w:pStyle w:val="af7"/>
        <w:spacing w:line="276" w:lineRule="auto"/>
        <w:ind w:firstLine="709"/>
        <w:jc w:val="both"/>
        <w:rPr>
          <w:sz w:val="24"/>
          <w:szCs w:val="28"/>
        </w:rPr>
      </w:pPr>
      <w:r w:rsidRPr="007A28C4">
        <w:rPr>
          <w:sz w:val="24"/>
          <w:szCs w:val="28"/>
        </w:rPr>
        <w:t>Односельчане относились к Ассоль по-разному. Одни ее дразнили, другие – восхищались. А ваше отношение? Совпадает ли оно с отношением к Ассоль самого Грина?</w:t>
      </w:r>
    </w:p>
    <w:p w14:paraId="4B51A86C" w14:textId="77777777" w:rsidR="00274DE9" w:rsidRPr="007A28C4" w:rsidRDefault="00274DE9" w:rsidP="00274DE9">
      <w:pPr>
        <w:pStyle w:val="af7"/>
        <w:spacing w:line="276" w:lineRule="auto"/>
        <w:ind w:firstLine="709"/>
        <w:jc w:val="both"/>
        <w:rPr>
          <w:sz w:val="24"/>
          <w:szCs w:val="28"/>
        </w:rPr>
      </w:pPr>
      <w:r w:rsidRPr="007A28C4">
        <w:rPr>
          <w:sz w:val="24"/>
          <w:szCs w:val="28"/>
        </w:rPr>
        <w:t>Продолжатель романтических традиций в литературе для детей Владислав Крапивин предлагает</w:t>
      </w:r>
      <w:r w:rsidR="00B1602C" w:rsidRPr="007A28C4">
        <w:rPr>
          <w:sz w:val="24"/>
          <w:szCs w:val="28"/>
        </w:rPr>
        <w:t xml:space="preserve"> детям дружить с романтиками. «Это хорошие люди</w:t>
      </w:r>
      <w:r w:rsidRPr="007A28C4">
        <w:rPr>
          <w:sz w:val="24"/>
          <w:szCs w:val="28"/>
        </w:rPr>
        <w:t>», - говорит он, - они умеют хранить тайны, они ничего не бояться. И с ними не бывает скучно. Хорошо, когда в жизни встречается человек, которому нужны звезды, когда у человека есть своя Страна и свои Паруса, когда он умеет быть верным мечте и дружбе. Согласны ли вы с этим утверждением писателя? Встречались ли вам такие люди в жизни? А в литературе? Интересны ли они вам?</w:t>
      </w:r>
    </w:p>
    <w:p w14:paraId="16B70CF5" w14:textId="77777777" w:rsidR="00274DE9" w:rsidRPr="007A28C4" w:rsidRDefault="00274DE9" w:rsidP="00274DE9">
      <w:pPr>
        <w:pStyle w:val="af7"/>
        <w:spacing w:line="276" w:lineRule="auto"/>
        <w:ind w:firstLine="709"/>
        <w:jc w:val="both"/>
        <w:rPr>
          <w:sz w:val="24"/>
          <w:szCs w:val="28"/>
        </w:rPr>
      </w:pPr>
      <w:r w:rsidRPr="007A28C4">
        <w:rPr>
          <w:sz w:val="24"/>
          <w:szCs w:val="28"/>
        </w:rPr>
        <w:t>Что общего между феерией Грина и сказками Ричарда Баха и Пауло Козь?</w:t>
      </w:r>
    </w:p>
    <w:p w14:paraId="0778BEB1" w14:textId="77777777" w:rsidR="00274DE9" w:rsidRDefault="00274DE9">
      <w:pPr>
        <w:rPr>
          <w:rFonts w:eastAsia="+mn-ea"/>
          <w:color w:val="000000"/>
          <w:sz w:val="28"/>
          <w:szCs w:val="28"/>
          <w:lang w:eastAsia="ar-SA"/>
        </w:rPr>
      </w:pPr>
      <w:r>
        <w:rPr>
          <w:rFonts w:eastAsia="+mn-ea"/>
          <w:color w:val="000000"/>
          <w:szCs w:val="28"/>
        </w:rPr>
        <w:br w:type="page"/>
      </w:r>
    </w:p>
    <w:p w14:paraId="3E383BCE" w14:textId="77777777" w:rsidR="00274DE9" w:rsidRPr="007A28C4" w:rsidRDefault="00274DE9" w:rsidP="00274DE9">
      <w:pPr>
        <w:pStyle w:val="af0"/>
        <w:jc w:val="right"/>
        <w:rPr>
          <w:i/>
        </w:rPr>
      </w:pPr>
      <w:r w:rsidRPr="007A28C4">
        <w:rPr>
          <w:i/>
        </w:rPr>
        <w:lastRenderedPageBreak/>
        <w:t>Приложение 4</w:t>
      </w:r>
    </w:p>
    <w:p w14:paraId="0E5B2DD3" w14:textId="77777777" w:rsidR="007A28C4" w:rsidRPr="007A28C4" w:rsidRDefault="007A28C4" w:rsidP="00A82E71">
      <w:pPr>
        <w:pStyle w:val="2"/>
      </w:pPr>
      <w:bookmarkStart w:id="83" w:name="_Toc55921892"/>
      <w:r w:rsidRPr="007A28C4">
        <w:t>Записная книжка педагога</w:t>
      </w:r>
      <w:bookmarkEnd w:id="83"/>
    </w:p>
    <w:p w14:paraId="5AF99EEA" w14:textId="77777777" w:rsidR="00274DE9" w:rsidRPr="00351236" w:rsidRDefault="00274DE9" w:rsidP="00274DE9">
      <w:pPr>
        <w:pStyle w:val="af7"/>
        <w:ind w:firstLine="709"/>
        <w:jc w:val="both"/>
        <w:rPr>
          <w:sz w:val="24"/>
          <w:szCs w:val="28"/>
        </w:rPr>
      </w:pPr>
      <w:r w:rsidRPr="00351236">
        <w:rPr>
          <w:sz w:val="24"/>
          <w:szCs w:val="28"/>
        </w:rPr>
        <w:t>(Из выступлений на методических объединениях, родительских собраниях, встречах, «круглых столах», семинарах руководителей детских литературных объединений и др. )</w:t>
      </w:r>
    </w:p>
    <w:p w14:paraId="355257BE" w14:textId="77777777" w:rsidR="00351236" w:rsidRPr="00351236" w:rsidRDefault="007A28C4" w:rsidP="00A82E71">
      <w:pPr>
        <w:spacing w:before="120" w:after="120"/>
        <w:jc w:val="center"/>
        <w:rPr>
          <w:b/>
          <w:sz w:val="2"/>
        </w:rPr>
      </w:pPr>
      <w:r w:rsidRPr="00351236">
        <w:rPr>
          <w:b/>
        </w:rPr>
        <w:t>Слушать и</w:t>
      </w:r>
      <w:r w:rsidR="00274DE9" w:rsidRPr="00351236">
        <w:rPr>
          <w:b/>
        </w:rPr>
        <w:t xml:space="preserve"> слышать</w:t>
      </w:r>
    </w:p>
    <w:p w14:paraId="32FCDA9B" w14:textId="77777777" w:rsidR="00274DE9" w:rsidRPr="00351236" w:rsidRDefault="00274DE9" w:rsidP="00274DE9">
      <w:pPr>
        <w:pStyle w:val="af7"/>
        <w:ind w:firstLine="709"/>
        <w:jc w:val="both"/>
        <w:rPr>
          <w:sz w:val="24"/>
          <w:szCs w:val="28"/>
        </w:rPr>
      </w:pPr>
      <w:r w:rsidRPr="00351236">
        <w:rPr>
          <w:sz w:val="24"/>
          <w:szCs w:val="28"/>
        </w:rPr>
        <w:t xml:space="preserve">Бывает, мама ругает дочку за школьное сочинение на тему </w:t>
      </w:r>
      <w:r w:rsidR="00351236" w:rsidRPr="00351236">
        <w:rPr>
          <w:sz w:val="24"/>
          <w:szCs w:val="28"/>
        </w:rPr>
        <w:t>«Прогулка</w:t>
      </w:r>
      <w:r w:rsidRPr="00351236">
        <w:rPr>
          <w:sz w:val="24"/>
          <w:szCs w:val="28"/>
        </w:rPr>
        <w:t xml:space="preserve"> в лес». Девочка получила за него тройку, а ошибок нет.</w:t>
      </w:r>
    </w:p>
    <w:p w14:paraId="295B4A32" w14:textId="77777777" w:rsidR="00274DE9" w:rsidRPr="00351236" w:rsidRDefault="00274DE9" w:rsidP="00274DE9">
      <w:pPr>
        <w:pStyle w:val="af7"/>
        <w:ind w:firstLine="709"/>
        <w:jc w:val="both"/>
        <w:rPr>
          <w:sz w:val="24"/>
          <w:szCs w:val="28"/>
        </w:rPr>
      </w:pPr>
      <w:r w:rsidRPr="00351236">
        <w:rPr>
          <w:sz w:val="24"/>
          <w:szCs w:val="28"/>
        </w:rPr>
        <w:t xml:space="preserve"> - Что уж не могла запомнить, что было на прогулке? Не могла написать, какой красивый лес?</w:t>
      </w:r>
    </w:p>
    <w:p w14:paraId="2E3A2A7F" w14:textId="77777777" w:rsidR="00274DE9" w:rsidRPr="00351236" w:rsidRDefault="00274DE9" w:rsidP="00274DE9">
      <w:pPr>
        <w:pStyle w:val="af7"/>
        <w:ind w:firstLine="709"/>
        <w:jc w:val="both"/>
        <w:rPr>
          <w:sz w:val="24"/>
          <w:szCs w:val="28"/>
        </w:rPr>
      </w:pPr>
      <w:r w:rsidRPr="00351236">
        <w:rPr>
          <w:sz w:val="24"/>
          <w:szCs w:val="28"/>
        </w:rPr>
        <w:t>Именно об этом мы говорим на занятии «Мир вокруг большой и разный».</w:t>
      </w:r>
    </w:p>
    <w:p w14:paraId="087D04CF" w14:textId="77777777" w:rsidR="00274DE9" w:rsidRPr="00351236" w:rsidRDefault="00274DE9" w:rsidP="00274DE9">
      <w:pPr>
        <w:pStyle w:val="af7"/>
        <w:ind w:firstLine="709"/>
        <w:jc w:val="both"/>
        <w:rPr>
          <w:sz w:val="24"/>
          <w:szCs w:val="28"/>
        </w:rPr>
      </w:pPr>
      <w:r w:rsidRPr="00351236">
        <w:rPr>
          <w:sz w:val="24"/>
          <w:szCs w:val="28"/>
        </w:rPr>
        <w:t xml:space="preserve">Ругать за неумение видеть и творить – пустое дело. </w:t>
      </w:r>
    </w:p>
    <w:p w14:paraId="3F2E354B" w14:textId="77777777" w:rsidR="00274DE9" w:rsidRPr="00351236" w:rsidRDefault="00274DE9" w:rsidP="00274DE9">
      <w:pPr>
        <w:pStyle w:val="af7"/>
        <w:ind w:firstLine="709"/>
        <w:jc w:val="both"/>
        <w:rPr>
          <w:sz w:val="24"/>
          <w:szCs w:val="28"/>
        </w:rPr>
      </w:pPr>
      <w:r w:rsidRPr="00351236">
        <w:rPr>
          <w:sz w:val="24"/>
          <w:szCs w:val="28"/>
        </w:rPr>
        <w:t>Чтобы написать оригинальное сочинение о том или ином событии или о природе, надо их сначала увидеть. Увидеть – это самое трудное.</w:t>
      </w:r>
    </w:p>
    <w:p w14:paraId="6ABF4BA5" w14:textId="77777777" w:rsidR="00274DE9" w:rsidRPr="00351236" w:rsidRDefault="00274DE9" w:rsidP="00274DE9">
      <w:pPr>
        <w:pStyle w:val="af7"/>
        <w:ind w:firstLine="709"/>
        <w:jc w:val="both"/>
        <w:rPr>
          <w:sz w:val="24"/>
          <w:szCs w:val="28"/>
        </w:rPr>
      </w:pPr>
      <w:r w:rsidRPr="00351236">
        <w:rPr>
          <w:sz w:val="24"/>
          <w:szCs w:val="28"/>
        </w:rPr>
        <w:t>Человек нетворческий увидит: лес – зеленый, небо – голубое, солнце – красное, желтое…</w:t>
      </w:r>
    </w:p>
    <w:p w14:paraId="47C5EB22" w14:textId="77777777" w:rsidR="00274DE9" w:rsidRPr="00351236" w:rsidRDefault="00274DE9" w:rsidP="00274DE9">
      <w:pPr>
        <w:pStyle w:val="af7"/>
        <w:ind w:firstLine="709"/>
        <w:jc w:val="both"/>
        <w:rPr>
          <w:sz w:val="24"/>
          <w:szCs w:val="28"/>
        </w:rPr>
      </w:pPr>
      <w:r w:rsidRPr="00351236">
        <w:rPr>
          <w:sz w:val="24"/>
          <w:szCs w:val="28"/>
        </w:rPr>
        <w:t>В арсенале коротенькой жизни детей есть еще слова - трафареты: трава – изумрудная, осень – золотая, весна – красна…</w:t>
      </w:r>
    </w:p>
    <w:p w14:paraId="0EDA4A4D" w14:textId="77777777" w:rsidR="00274DE9" w:rsidRPr="00351236" w:rsidRDefault="00274DE9" w:rsidP="00274DE9">
      <w:pPr>
        <w:pStyle w:val="af7"/>
        <w:ind w:firstLine="709"/>
        <w:jc w:val="both"/>
        <w:rPr>
          <w:sz w:val="24"/>
          <w:szCs w:val="28"/>
        </w:rPr>
      </w:pPr>
      <w:r w:rsidRPr="00351236">
        <w:rPr>
          <w:sz w:val="24"/>
          <w:szCs w:val="28"/>
        </w:rPr>
        <w:t>Когда-то кто-то из творцов решил, что трава может быть изумрудной. Очень симпатично сказал. Всем понравилось. Слова стали часто употребляться, их ценность от частого употребления потускнела.</w:t>
      </w:r>
    </w:p>
    <w:p w14:paraId="6761225E" w14:textId="77777777" w:rsidR="00274DE9" w:rsidRPr="00351236" w:rsidRDefault="00274DE9" w:rsidP="00274DE9">
      <w:pPr>
        <w:pStyle w:val="af7"/>
        <w:ind w:firstLine="709"/>
        <w:jc w:val="both"/>
        <w:rPr>
          <w:sz w:val="24"/>
          <w:szCs w:val="28"/>
        </w:rPr>
      </w:pPr>
      <w:r w:rsidRPr="00351236">
        <w:rPr>
          <w:sz w:val="24"/>
          <w:szCs w:val="28"/>
        </w:rPr>
        <w:t>Словесные штампы создают у ребенка иллюзию самовыражения, в действительности уводят его от необходимости искать средства выражения своего видения.</w:t>
      </w:r>
    </w:p>
    <w:p w14:paraId="14706B69" w14:textId="77777777" w:rsidR="00274DE9" w:rsidRPr="00351236" w:rsidRDefault="00274DE9" w:rsidP="00274DE9">
      <w:pPr>
        <w:pStyle w:val="af7"/>
        <w:ind w:firstLine="709"/>
        <w:jc w:val="both"/>
        <w:rPr>
          <w:sz w:val="24"/>
          <w:szCs w:val="28"/>
        </w:rPr>
      </w:pPr>
      <w:r w:rsidRPr="00351236">
        <w:rPr>
          <w:sz w:val="24"/>
          <w:szCs w:val="28"/>
        </w:rPr>
        <w:t>Творец же всегда видит никем еще не увиденное, не замеченное.</w:t>
      </w:r>
    </w:p>
    <w:p w14:paraId="37D546E7" w14:textId="77777777" w:rsidR="00274DE9" w:rsidRPr="00351236" w:rsidRDefault="00274DE9" w:rsidP="00274DE9">
      <w:pPr>
        <w:pStyle w:val="af7"/>
        <w:ind w:firstLine="709"/>
        <w:jc w:val="both"/>
        <w:rPr>
          <w:sz w:val="24"/>
          <w:szCs w:val="28"/>
        </w:rPr>
      </w:pPr>
      <w:r w:rsidRPr="00351236">
        <w:rPr>
          <w:sz w:val="24"/>
          <w:szCs w:val="28"/>
        </w:rPr>
        <w:t>На этом занятии всегда зачитываю детям отрывок из рассказа Сергеева-Ценского:</w:t>
      </w:r>
    </w:p>
    <w:p w14:paraId="0C0DE8C2" w14:textId="77777777" w:rsidR="00274DE9" w:rsidRPr="00351236" w:rsidRDefault="00274DE9" w:rsidP="00274DE9">
      <w:pPr>
        <w:pStyle w:val="af7"/>
        <w:ind w:firstLine="709"/>
        <w:jc w:val="both"/>
        <w:rPr>
          <w:sz w:val="24"/>
          <w:szCs w:val="28"/>
        </w:rPr>
      </w:pPr>
      <w:r w:rsidRPr="00351236">
        <w:rPr>
          <w:sz w:val="24"/>
          <w:szCs w:val="28"/>
        </w:rPr>
        <w:t>«Из освещенной висячей лампой комнаты он смотрел в окно и видел, как медленно падали черные, как хлопья сажи, снежинки».</w:t>
      </w:r>
    </w:p>
    <w:p w14:paraId="0CA70FFB" w14:textId="77777777" w:rsidR="00274DE9" w:rsidRPr="00351236" w:rsidRDefault="00274DE9" w:rsidP="00274DE9">
      <w:pPr>
        <w:pStyle w:val="af7"/>
        <w:ind w:firstLine="709"/>
        <w:jc w:val="both"/>
        <w:rPr>
          <w:sz w:val="24"/>
          <w:szCs w:val="28"/>
        </w:rPr>
      </w:pPr>
      <w:r w:rsidRPr="00351236">
        <w:rPr>
          <w:sz w:val="24"/>
          <w:szCs w:val="28"/>
        </w:rPr>
        <w:t xml:space="preserve">Именно черными кажутся из окна освещенной комнаты снежинки. Но это надо было увидеть! </w:t>
      </w:r>
    </w:p>
    <w:p w14:paraId="001CB7D3" w14:textId="77777777" w:rsidR="00274DE9" w:rsidRPr="00A82E71" w:rsidRDefault="00274DE9" w:rsidP="00A82E71">
      <w:pPr>
        <w:spacing w:before="120" w:after="120"/>
        <w:jc w:val="center"/>
        <w:rPr>
          <w:b/>
        </w:rPr>
      </w:pPr>
      <w:r w:rsidRPr="00A82E71">
        <w:rPr>
          <w:b/>
        </w:rPr>
        <w:t>Воображения без слов не бывает</w:t>
      </w:r>
    </w:p>
    <w:p w14:paraId="68C4D07F" w14:textId="77777777" w:rsidR="00274DE9" w:rsidRPr="00351236" w:rsidRDefault="00274DE9" w:rsidP="00274DE9">
      <w:pPr>
        <w:pStyle w:val="af7"/>
        <w:ind w:firstLine="709"/>
        <w:jc w:val="both"/>
        <w:rPr>
          <w:sz w:val="2"/>
          <w:szCs w:val="28"/>
        </w:rPr>
      </w:pPr>
    </w:p>
    <w:p w14:paraId="617F96D7" w14:textId="77777777" w:rsidR="00274DE9" w:rsidRPr="00351236" w:rsidRDefault="00274DE9" w:rsidP="00274DE9">
      <w:pPr>
        <w:pStyle w:val="af7"/>
        <w:ind w:firstLine="709"/>
        <w:jc w:val="both"/>
        <w:rPr>
          <w:sz w:val="24"/>
          <w:szCs w:val="28"/>
        </w:rPr>
      </w:pPr>
      <w:r w:rsidRPr="00351236">
        <w:rPr>
          <w:sz w:val="24"/>
          <w:szCs w:val="28"/>
        </w:rPr>
        <w:t>Воображения без слов не бывает, неосознанно мысли свои человек облекает в слова. Но почему же так трудно бывает писателю над чистым листом? Как сложно бывает найти «нужное» слово. Такое, которое точно выражает родившуюся мысль или чувство писателя.</w:t>
      </w:r>
    </w:p>
    <w:p w14:paraId="76CAA43F" w14:textId="77777777" w:rsidR="00274DE9" w:rsidRPr="00351236" w:rsidRDefault="00274DE9" w:rsidP="00274DE9">
      <w:pPr>
        <w:pStyle w:val="af7"/>
        <w:ind w:firstLine="709"/>
        <w:jc w:val="both"/>
        <w:rPr>
          <w:sz w:val="24"/>
          <w:szCs w:val="28"/>
        </w:rPr>
      </w:pPr>
      <w:r w:rsidRPr="00351236">
        <w:rPr>
          <w:sz w:val="24"/>
          <w:szCs w:val="28"/>
        </w:rPr>
        <w:t>То есть второй этап для «маленького писателя» не менее труден.</w:t>
      </w:r>
    </w:p>
    <w:p w14:paraId="570C058A" w14:textId="77777777" w:rsidR="00274DE9" w:rsidRPr="00351236" w:rsidRDefault="00274DE9" w:rsidP="00274DE9">
      <w:pPr>
        <w:pStyle w:val="af7"/>
        <w:ind w:firstLine="709"/>
        <w:jc w:val="both"/>
        <w:rPr>
          <w:sz w:val="24"/>
          <w:szCs w:val="28"/>
        </w:rPr>
      </w:pPr>
      <w:r w:rsidRPr="00351236">
        <w:rPr>
          <w:sz w:val="24"/>
          <w:szCs w:val="28"/>
        </w:rPr>
        <w:t>По существу, в маленьком сочинении ребенка сосредоточен весь его жизненный опыт и все его способности: видеть, чувствовать, облекать мысли в слова, думать.</w:t>
      </w:r>
    </w:p>
    <w:p w14:paraId="033D5455" w14:textId="77777777" w:rsidR="00274DE9" w:rsidRPr="00351236" w:rsidRDefault="00274DE9" w:rsidP="00274DE9">
      <w:pPr>
        <w:pStyle w:val="af7"/>
        <w:ind w:firstLine="709"/>
        <w:jc w:val="both"/>
        <w:rPr>
          <w:sz w:val="24"/>
          <w:szCs w:val="28"/>
        </w:rPr>
      </w:pPr>
      <w:r w:rsidRPr="00351236">
        <w:rPr>
          <w:sz w:val="24"/>
          <w:szCs w:val="28"/>
        </w:rPr>
        <w:t>На занятиях в «Детском стиле» мы учимся описывать человека расстроенного, грустного, веселого. Учимся давать словесный портрет мальчика и старика.</w:t>
      </w:r>
    </w:p>
    <w:p w14:paraId="62D8E225" w14:textId="77777777" w:rsidR="00274DE9" w:rsidRPr="00351236" w:rsidRDefault="00274DE9" w:rsidP="00274DE9">
      <w:pPr>
        <w:pStyle w:val="af7"/>
        <w:ind w:firstLine="709"/>
        <w:jc w:val="both"/>
        <w:rPr>
          <w:sz w:val="24"/>
          <w:szCs w:val="28"/>
        </w:rPr>
      </w:pPr>
      <w:r w:rsidRPr="00351236">
        <w:rPr>
          <w:sz w:val="24"/>
          <w:szCs w:val="28"/>
        </w:rPr>
        <w:t xml:space="preserve">Младшеклассникам даю задание - понаблюдать и записать, как меняются в зависимости от настроения глаза мамы, походка папы или голос </w:t>
      </w:r>
      <w:r w:rsidR="00351236" w:rsidRPr="00351236">
        <w:rPr>
          <w:sz w:val="24"/>
          <w:szCs w:val="28"/>
        </w:rPr>
        <w:t>подружки,</w:t>
      </w:r>
      <w:r w:rsidRPr="00351236">
        <w:rPr>
          <w:sz w:val="24"/>
          <w:szCs w:val="28"/>
        </w:rPr>
        <w:t xml:space="preserve"> или друга.</w:t>
      </w:r>
    </w:p>
    <w:p w14:paraId="35689829" w14:textId="77777777" w:rsidR="00274DE9" w:rsidRPr="00351236" w:rsidRDefault="00274DE9" w:rsidP="00274DE9">
      <w:pPr>
        <w:pStyle w:val="af7"/>
        <w:ind w:firstLine="709"/>
        <w:jc w:val="both"/>
        <w:rPr>
          <w:sz w:val="24"/>
          <w:szCs w:val="28"/>
        </w:rPr>
      </w:pPr>
      <w:r w:rsidRPr="00351236">
        <w:rPr>
          <w:sz w:val="24"/>
          <w:szCs w:val="28"/>
        </w:rPr>
        <w:t>На этих занятиях всегда читаю отрывок из рассказа В. Драгунского «Тайное становится явным», где маленький Дениска всегда замечал, что глаза мамы становятся похожими на крыжовник, значит, она ужасно рассердилась!</w:t>
      </w:r>
    </w:p>
    <w:p w14:paraId="08A22AE6" w14:textId="77777777" w:rsidR="00274DE9" w:rsidRPr="00351236" w:rsidRDefault="00274DE9" w:rsidP="00274DE9">
      <w:pPr>
        <w:pStyle w:val="af7"/>
        <w:ind w:firstLine="709"/>
        <w:jc w:val="both"/>
        <w:rPr>
          <w:sz w:val="24"/>
          <w:szCs w:val="28"/>
        </w:rPr>
      </w:pPr>
      <w:r w:rsidRPr="00351236">
        <w:rPr>
          <w:sz w:val="24"/>
          <w:szCs w:val="28"/>
        </w:rPr>
        <w:lastRenderedPageBreak/>
        <w:t>Как эмоционально, интересно рассказывают дети о своих наблюдениях! Какие тонкие оттенки настроения, оказывается, может определить маленький ребенок в маме, учительнице, подруге!</w:t>
      </w:r>
    </w:p>
    <w:p w14:paraId="50547067" w14:textId="77777777" w:rsidR="00274DE9" w:rsidRPr="00351236" w:rsidRDefault="00274DE9" w:rsidP="00351236">
      <w:pPr>
        <w:pStyle w:val="af7"/>
        <w:jc w:val="center"/>
        <w:rPr>
          <w:b/>
          <w:sz w:val="24"/>
          <w:szCs w:val="28"/>
        </w:rPr>
      </w:pPr>
      <w:r w:rsidRPr="00351236">
        <w:rPr>
          <w:b/>
          <w:sz w:val="24"/>
          <w:szCs w:val="28"/>
        </w:rPr>
        <w:t>«Цветок поэзии»</w:t>
      </w:r>
    </w:p>
    <w:p w14:paraId="5268F7C2" w14:textId="77777777" w:rsidR="00274DE9" w:rsidRPr="00351236" w:rsidRDefault="00274DE9" w:rsidP="00274DE9">
      <w:pPr>
        <w:pStyle w:val="af7"/>
        <w:jc w:val="both"/>
        <w:rPr>
          <w:sz w:val="2"/>
          <w:szCs w:val="28"/>
        </w:rPr>
      </w:pPr>
    </w:p>
    <w:p w14:paraId="1FF5AD3D" w14:textId="77777777" w:rsidR="00274DE9" w:rsidRPr="00351236" w:rsidRDefault="00274DE9" w:rsidP="00274DE9">
      <w:pPr>
        <w:pStyle w:val="af7"/>
        <w:ind w:firstLine="709"/>
        <w:jc w:val="both"/>
        <w:rPr>
          <w:sz w:val="24"/>
          <w:szCs w:val="28"/>
        </w:rPr>
      </w:pPr>
      <w:r w:rsidRPr="00351236">
        <w:rPr>
          <w:sz w:val="24"/>
          <w:szCs w:val="28"/>
        </w:rPr>
        <w:t xml:space="preserve">Никогда не заставляю детей стихи на определенные темы. </w:t>
      </w:r>
    </w:p>
    <w:p w14:paraId="2F03B5E2" w14:textId="77777777" w:rsidR="00274DE9" w:rsidRPr="00351236" w:rsidRDefault="00274DE9" w:rsidP="00274DE9">
      <w:pPr>
        <w:pStyle w:val="af7"/>
        <w:ind w:firstLine="709"/>
        <w:jc w:val="both"/>
        <w:rPr>
          <w:sz w:val="24"/>
          <w:szCs w:val="28"/>
        </w:rPr>
      </w:pPr>
      <w:r w:rsidRPr="00351236">
        <w:rPr>
          <w:sz w:val="24"/>
          <w:szCs w:val="28"/>
        </w:rPr>
        <w:t xml:space="preserve">Стихи должны </w:t>
      </w:r>
      <w:r w:rsidR="00351236" w:rsidRPr="00351236">
        <w:rPr>
          <w:sz w:val="24"/>
          <w:szCs w:val="28"/>
        </w:rPr>
        <w:t>«выплеснуться</w:t>
      </w:r>
      <w:r w:rsidRPr="00351236">
        <w:rPr>
          <w:sz w:val="24"/>
          <w:szCs w:val="28"/>
        </w:rPr>
        <w:t xml:space="preserve">» из ребенка, всплеск чувств обязателен. </w:t>
      </w:r>
    </w:p>
    <w:p w14:paraId="3C6565D6" w14:textId="77777777" w:rsidR="00274DE9" w:rsidRPr="00351236" w:rsidRDefault="00274DE9" w:rsidP="00274DE9">
      <w:pPr>
        <w:pStyle w:val="af7"/>
        <w:ind w:firstLine="709"/>
        <w:jc w:val="both"/>
        <w:rPr>
          <w:sz w:val="24"/>
          <w:szCs w:val="28"/>
        </w:rPr>
      </w:pPr>
      <w:r w:rsidRPr="00351236">
        <w:rPr>
          <w:sz w:val="24"/>
          <w:szCs w:val="28"/>
        </w:rPr>
        <w:t>На занятиях «Литературной гостиной» оренбургский поэт Валерий Кузнецов как-то заметил, что писать стихи – дело особенное, нельзя этому научить; можно быть поэтом в душе и не писать стихов, можно писать и рифмовать строчки километрами и быть далеким от поэзии.</w:t>
      </w:r>
    </w:p>
    <w:p w14:paraId="19008834" w14:textId="77777777" w:rsidR="00274DE9" w:rsidRPr="00351236" w:rsidRDefault="00274DE9" w:rsidP="00274DE9">
      <w:pPr>
        <w:pStyle w:val="af7"/>
        <w:ind w:firstLine="709"/>
        <w:jc w:val="both"/>
        <w:rPr>
          <w:sz w:val="24"/>
          <w:szCs w:val="28"/>
        </w:rPr>
      </w:pPr>
      <w:r w:rsidRPr="00351236">
        <w:rPr>
          <w:sz w:val="24"/>
          <w:szCs w:val="28"/>
        </w:rPr>
        <w:t>«Таинственный цветок поэзии» нужно взрастить в ребенке.</w:t>
      </w:r>
    </w:p>
    <w:p w14:paraId="4475F4FA" w14:textId="77777777" w:rsidR="00274DE9" w:rsidRPr="00351236" w:rsidRDefault="00274DE9" w:rsidP="00274DE9">
      <w:pPr>
        <w:pStyle w:val="af7"/>
        <w:ind w:firstLine="709"/>
        <w:jc w:val="both"/>
        <w:rPr>
          <w:sz w:val="24"/>
          <w:szCs w:val="28"/>
        </w:rPr>
      </w:pPr>
      <w:r w:rsidRPr="00351236">
        <w:rPr>
          <w:sz w:val="24"/>
          <w:szCs w:val="28"/>
        </w:rPr>
        <w:t>Нельзя забывать, что внутренний критик присутствует в детях среднего и старшего школьного возраста. Младшеклассники же, в силу непосредственного восприятия жизни, не относятся критически к своим стихам.</w:t>
      </w:r>
    </w:p>
    <w:p w14:paraId="7C43FC99" w14:textId="77777777" w:rsidR="00274DE9" w:rsidRPr="00351236" w:rsidRDefault="00274DE9" w:rsidP="00274DE9">
      <w:pPr>
        <w:pStyle w:val="af7"/>
        <w:ind w:firstLine="709"/>
        <w:jc w:val="both"/>
        <w:rPr>
          <w:sz w:val="24"/>
          <w:szCs w:val="28"/>
        </w:rPr>
      </w:pPr>
      <w:r w:rsidRPr="00351236">
        <w:rPr>
          <w:sz w:val="24"/>
          <w:szCs w:val="28"/>
        </w:rPr>
        <w:t>Дети творят в игре. Стихосложение для них - тоже игра.</w:t>
      </w:r>
    </w:p>
    <w:p w14:paraId="573E7B5B" w14:textId="77777777" w:rsidR="00274DE9" w:rsidRPr="00351236" w:rsidRDefault="00274DE9" w:rsidP="00274DE9">
      <w:pPr>
        <w:pStyle w:val="af7"/>
        <w:ind w:firstLine="709"/>
        <w:jc w:val="both"/>
        <w:rPr>
          <w:sz w:val="24"/>
          <w:szCs w:val="28"/>
        </w:rPr>
      </w:pPr>
      <w:r w:rsidRPr="00351236">
        <w:rPr>
          <w:sz w:val="24"/>
          <w:szCs w:val="28"/>
        </w:rPr>
        <w:t>Почти все стихи маленьких авторов – поэтические открытия. Когда дети на занятии сочиняли небылицы, второклассница Аня Тимофеева сочинила вот что:</w:t>
      </w:r>
    </w:p>
    <w:p w14:paraId="130F42FB" w14:textId="77777777" w:rsidR="00351236" w:rsidRPr="00A82E71" w:rsidRDefault="00351236" w:rsidP="00274DE9">
      <w:pPr>
        <w:pStyle w:val="af7"/>
        <w:rPr>
          <w:b/>
          <w:bCs/>
          <w:sz w:val="12"/>
          <w:szCs w:val="28"/>
        </w:rPr>
      </w:pPr>
    </w:p>
    <w:p w14:paraId="4B894065" w14:textId="77777777" w:rsidR="00274DE9" w:rsidRPr="00351236" w:rsidRDefault="00274DE9" w:rsidP="00274DE9">
      <w:pPr>
        <w:pStyle w:val="af7"/>
        <w:rPr>
          <w:b/>
          <w:sz w:val="8"/>
          <w:szCs w:val="24"/>
        </w:rPr>
      </w:pPr>
      <w:r w:rsidRPr="00351236">
        <w:rPr>
          <w:b/>
          <w:bCs/>
          <w:sz w:val="24"/>
          <w:szCs w:val="24"/>
        </w:rPr>
        <w:t>Ворона</w:t>
      </w:r>
    </w:p>
    <w:p w14:paraId="6B7838C8" w14:textId="77777777" w:rsidR="00274DE9" w:rsidRPr="00351236" w:rsidRDefault="00274DE9" w:rsidP="00274DE9">
      <w:pPr>
        <w:pStyle w:val="af7"/>
        <w:rPr>
          <w:sz w:val="24"/>
          <w:szCs w:val="24"/>
        </w:rPr>
      </w:pPr>
      <w:r w:rsidRPr="00351236">
        <w:rPr>
          <w:sz w:val="24"/>
          <w:szCs w:val="24"/>
        </w:rPr>
        <w:t>Жила на свете ворона.</w:t>
      </w:r>
    </w:p>
    <w:p w14:paraId="7E27458A" w14:textId="77777777" w:rsidR="00274DE9" w:rsidRPr="00351236" w:rsidRDefault="00274DE9" w:rsidP="00274DE9">
      <w:pPr>
        <w:pStyle w:val="af7"/>
        <w:rPr>
          <w:bCs/>
          <w:sz w:val="24"/>
          <w:szCs w:val="24"/>
        </w:rPr>
      </w:pPr>
      <w:r w:rsidRPr="00351236">
        <w:rPr>
          <w:bCs/>
          <w:sz w:val="24"/>
          <w:szCs w:val="24"/>
        </w:rPr>
        <w:t>Ворона как ворона.</w:t>
      </w:r>
    </w:p>
    <w:p w14:paraId="43A3CD1F" w14:textId="77777777" w:rsidR="00274DE9" w:rsidRPr="00351236" w:rsidRDefault="00274DE9" w:rsidP="00274DE9">
      <w:pPr>
        <w:pStyle w:val="af7"/>
        <w:rPr>
          <w:bCs/>
          <w:sz w:val="24"/>
          <w:szCs w:val="24"/>
        </w:rPr>
      </w:pPr>
      <w:r w:rsidRPr="00351236">
        <w:rPr>
          <w:noProof/>
          <w:sz w:val="24"/>
          <w:szCs w:val="24"/>
          <w:lang w:eastAsia="ru-RU"/>
        </w:rPr>
        <mc:AlternateContent>
          <mc:Choice Requires="wps">
            <w:drawing>
              <wp:anchor distT="0" distB="0" distL="114300" distR="114300" simplePos="0" relativeHeight="251674624" behindDoc="0" locked="0" layoutInCell="1" allowOverlap="1" wp14:anchorId="0048B86E" wp14:editId="00D80C63">
                <wp:simplePos x="0" y="0"/>
                <wp:positionH relativeFrom="column">
                  <wp:posOffset>4143375</wp:posOffset>
                </wp:positionH>
                <wp:positionV relativeFrom="paragraph">
                  <wp:posOffset>15875</wp:posOffset>
                </wp:positionV>
                <wp:extent cx="914400" cy="914400"/>
                <wp:effectExtent l="24765" t="23495" r="22860" b="24130"/>
                <wp:wrapNone/>
                <wp:docPr id="7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solidFill>
                          <a:srgbClr val="FF6600"/>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99CD5"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24" o:spid="_x0000_s1026" type="#_x0000_t183" style="position:absolute;margin-left:326.25pt;margin-top:1.25pt;width:1in;height:1in;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" fillcolor="#f60" strokeweight=".26mm"/>
            </w:pict>
          </mc:Fallback>
        </mc:AlternateContent>
      </w:r>
      <w:r w:rsidRPr="00351236">
        <w:rPr>
          <w:bCs/>
          <w:sz w:val="24"/>
          <w:szCs w:val="24"/>
        </w:rPr>
        <w:t>Да хвалилась, чем могла.</w:t>
      </w:r>
    </w:p>
    <w:p w14:paraId="7E010031" w14:textId="77777777" w:rsidR="00274DE9" w:rsidRPr="00351236" w:rsidRDefault="00274DE9" w:rsidP="00274DE9">
      <w:pPr>
        <w:pStyle w:val="af7"/>
        <w:rPr>
          <w:sz w:val="24"/>
          <w:szCs w:val="24"/>
        </w:rPr>
      </w:pPr>
      <w:r w:rsidRPr="00351236">
        <w:rPr>
          <w:sz w:val="24"/>
          <w:szCs w:val="24"/>
        </w:rPr>
        <w:t>Однажды она красиво оделась</w:t>
      </w:r>
    </w:p>
    <w:p w14:paraId="07714127" w14:textId="77777777" w:rsidR="00274DE9" w:rsidRPr="00351236" w:rsidRDefault="00274DE9" w:rsidP="00274DE9">
      <w:pPr>
        <w:pStyle w:val="af7"/>
        <w:rPr>
          <w:bCs/>
          <w:sz w:val="24"/>
          <w:szCs w:val="24"/>
        </w:rPr>
      </w:pPr>
      <w:r w:rsidRPr="00351236">
        <w:rPr>
          <w:bCs/>
          <w:sz w:val="24"/>
          <w:szCs w:val="24"/>
        </w:rPr>
        <w:t>И пошла на дискотеку.</w:t>
      </w:r>
    </w:p>
    <w:p w14:paraId="1EDD37A2" w14:textId="77777777" w:rsidR="00274DE9" w:rsidRPr="00351236" w:rsidRDefault="00274DE9" w:rsidP="00274DE9">
      <w:pPr>
        <w:pStyle w:val="af7"/>
        <w:rPr>
          <w:bCs/>
          <w:sz w:val="24"/>
          <w:szCs w:val="24"/>
        </w:rPr>
      </w:pPr>
      <w:r w:rsidRPr="00351236">
        <w:rPr>
          <w:bCs/>
          <w:sz w:val="24"/>
          <w:szCs w:val="24"/>
        </w:rPr>
        <w:t>Там увидела красивого мальчика.</w:t>
      </w:r>
    </w:p>
    <w:p w14:paraId="27ABF9C0" w14:textId="77777777" w:rsidR="00274DE9" w:rsidRPr="00351236" w:rsidRDefault="00274DE9" w:rsidP="00274DE9">
      <w:pPr>
        <w:pStyle w:val="af7"/>
        <w:rPr>
          <w:bCs/>
          <w:sz w:val="24"/>
          <w:szCs w:val="24"/>
        </w:rPr>
      </w:pPr>
      <w:r w:rsidRPr="00351236">
        <w:rPr>
          <w:bCs/>
          <w:sz w:val="24"/>
          <w:szCs w:val="24"/>
        </w:rPr>
        <w:t>Она думала, что он в нее влюбится,</w:t>
      </w:r>
    </w:p>
    <w:p w14:paraId="0B990190" w14:textId="77777777" w:rsidR="00274DE9" w:rsidRPr="00351236" w:rsidRDefault="00274DE9" w:rsidP="00274DE9">
      <w:pPr>
        <w:pStyle w:val="af7"/>
        <w:rPr>
          <w:sz w:val="24"/>
          <w:szCs w:val="24"/>
        </w:rPr>
      </w:pPr>
      <w:r w:rsidRPr="00351236">
        <w:rPr>
          <w:sz w:val="24"/>
          <w:szCs w:val="24"/>
        </w:rPr>
        <w:t>Но он пригласил на танец другую ворону!</w:t>
      </w:r>
    </w:p>
    <w:p w14:paraId="07DD9761" w14:textId="77777777" w:rsidR="00274DE9" w:rsidRPr="00351236" w:rsidRDefault="00274DE9" w:rsidP="00274DE9">
      <w:pPr>
        <w:pStyle w:val="af7"/>
        <w:rPr>
          <w:sz w:val="24"/>
          <w:szCs w:val="24"/>
        </w:rPr>
      </w:pPr>
      <w:r w:rsidRPr="00351236">
        <w:rPr>
          <w:sz w:val="24"/>
          <w:szCs w:val="24"/>
        </w:rPr>
        <w:t>Вороне было очень плохо!</w:t>
      </w:r>
    </w:p>
    <w:p w14:paraId="5B052234" w14:textId="77777777" w:rsidR="00274DE9" w:rsidRPr="00351236" w:rsidRDefault="00274DE9" w:rsidP="00274DE9">
      <w:pPr>
        <w:pStyle w:val="af7"/>
        <w:jc w:val="both"/>
        <w:rPr>
          <w:sz w:val="24"/>
          <w:szCs w:val="24"/>
        </w:rPr>
      </w:pPr>
      <w:r w:rsidRPr="00351236">
        <w:rPr>
          <w:sz w:val="24"/>
          <w:szCs w:val="24"/>
        </w:rPr>
        <w:t>И она никогда больше не хвалилась!</w:t>
      </w:r>
    </w:p>
    <w:p w14:paraId="6EFE070B" w14:textId="77777777" w:rsidR="00274DE9" w:rsidRPr="00351236" w:rsidRDefault="00274DE9" w:rsidP="00274DE9">
      <w:pPr>
        <w:pStyle w:val="af7"/>
        <w:jc w:val="both"/>
        <w:rPr>
          <w:sz w:val="24"/>
          <w:szCs w:val="24"/>
        </w:rPr>
      </w:pPr>
      <w:r w:rsidRPr="00351236">
        <w:rPr>
          <w:sz w:val="24"/>
          <w:szCs w:val="24"/>
        </w:rPr>
        <w:t>Разве не замечательно? Прямо детская притча о взаимоотношениях!</w:t>
      </w:r>
    </w:p>
    <w:p w14:paraId="22612F41" w14:textId="77777777" w:rsidR="00274DE9" w:rsidRPr="00A82E71" w:rsidRDefault="00274DE9" w:rsidP="00274DE9">
      <w:pPr>
        <w:pStyle w:val="af7"/>
        <w:jc w:val="both"/>
        <w:rPr>
          <w:sz w:val="12"/>
          <w:szCs w:val="24"/>
        </w:rPr>
      </w:pPr>
    </w:p>
    <w:p w14:paraId="055E86A4" w14:textId="77777777" w:rsidR="00274DE9" w:rsidRPr="00351236" w:rsidRDefault="00274DE9" w:rsidP="00274DE9">
      <w:pPr>
        <w:pStyle w:val="af7"/>
        <w:jc w:val="both"/>
        <w:rPr>
          <w:b/>
          <w:sz w:val="24"/>
          <w:szCs w:val="24"/>
        </w:rPr>
      </w:pPr>
      <w:r w:rsidRPr="00351236">
        <w:rPr>
          <w:b/>
          <w:sz w:val="24"/>
          <w:szCs w:val="24"/>
        </w:rPr>
        <w:t>«Оберточное рисование»</w:t>
      </w:r>
    </w:p>
    <w:p w14:paraId="165FF3A2" w14:textId="77777777" w:rsidR="00274DE9" w:rsidRPr="00351236" w:rsidRDefault="00274DE9" w:rsidP="00274DE9">
      <w:pPr>
        <w:pStyle w:val="af7"/>
        <w:jc w:val="both"/>
        <w:rPr>
          <w:sz w:val="4"/>
          <w:szCs w:val="24"/>
        </w:rPr>
      </w:pPr>
    </w:p>
    <w:p w14:paraId="7A124E36" w14:textId="77777777" w:rsidR="00274DE9" w:rsidRPr="00351236" w:rsidRDefault="00274DE9" w:rsidP="00274DE9">
      <w:pPr>
        <w:pStyle w:val="af7"/>
        <w:ind w:firstLine="709"/>
        <w:jc w:val="both"/>
        <w:rPr>
          <w:sz w:val="24"/>
          <w:szCs w:val="24"/>
        </w:rPr>
      </w:pPr>
      <w:r w:rsidRPr="00351236">
        <w:rPr>
          <w:sz w:val="24"/>
          <w:szCs w:val="24"/>
        </w:rPr>
        <w:t>Ряд занятий в творческом объединении объединены одной темой – «Учимся смотреть на мир глазами художника».</w:t>
      </w:r>
    </w:p>
    <w:p w14:paraId="2B4F6EF2" w14:textId="77777777" w:rsidR="00274DE9" w:rsidRPr="00351236" w:rsidRDefault="00274DE9" w:rsidP="00274DE9">
      <w:pPr>
        <w:pStyle w:val="af7"/>
        <w:ind w:firstLine="709"/>
        <w:jc w:val="both"/>
        <w:rPr>
          <w:sz w:val="24"/>
          <w:szCs w:val="24"/>
        </w:rPr>
      </w:pPr>
      <w:r w:rsidRPr="00351236">
        <w:rPr>
          <w:sz w:val="24"/>
          <w:szCs w:val="24"/>
        </w:rPr>
        <w:t>Самое первое занятие начинаю со случая анекдотичного и трогательного одновременно.</w:t>
      </w:r>
    </w:p>
    <w:p w14:paraId="2160012C" w14:textId="77777777" w:rsidR="00274DE9" w:rsidRPr="00351236" w:rsidRDefault="00274DE9" w:rsidP="00274DE9">
      <w:pPr>
        <w:pStyle w:val="af7"/>
        <w:ind w:firstLine="709"/>
        <w:jc w:val="both"/>
        <w:rPr>
          <w:sz w:val="24"/>
          <w:szCs w:val="24"/>
        </w:rPr>
      </w:pPr>
      <w:r w:rsidRPr="00351236">
        <w:rPr>
          <w:sz w:val="24"/>
          <w:szCs w:val="24"/>
        </w:rPr>
        <w:t>Однажды, в Третьяковскую галерею папа привел дочку. Девочке на вид было лет 10-11. В зале художника Шишкина И. она опознала «Утро в сосновом лесу» и, потрясенная, сказала:</w:t>
      </w:r>
    </w:p>
    <w:p w14:paraId="7B19C4DB" w14:textId="77777777" w:rsidR="00274DE9" w:rsidRPr="00351236" w:rsidRDefault="00274DE9" w:rsidP="00274DE9">
      <w:pPr>
        <w:pStyle w:val="af7"/>
        <w:ind w:firstLine="709"/>
        <w:jc w:val="both"/>
        <w:rPr>
          <w:sz w:val="24"/>
          <w:szCs w:val="24"/>
        </w:rPr>
      </w:pPr>
      <w:r w:rsidRPr="00351236">
        <w:rPr>
          <w:sz w:val="24"/>
          <w:szCs w:val="24"/>
        </w:rPr>
        <w:t>- Ой, это же с моей конфетки!</w:t>
      </w:r>
    </w:p>
    <w:p w14:paraId="26A1F787" w14:textId="77777777" w:rsidR="00274DE9" w:rsidRPr="00351236" w:rsidRDefault="00274DE9" w:rsidP="00274DE9">
      <w:pPr>
        <w:pStyle w:val="af7"/>
        <w:ind w:firstLine="709"/>
        <w:jc w:val="both"/>
        <w:rPr>
          <w:sz w:val="24"/>
          <w:szCs w:val="24"/>
        </w:rPr>
      </w:pPr>
      <w:r w:rsidRPr="00351236">
        <w:rPr>
          <w:sz w:val="24"/>
          <w:szCs w:val="24"/>
        </w:rPr>
        <w:t>Привожу пример засилья «оберточного рисования (именно так выразился однажды устроитель детского конкурса рисунков в журнале «Юный художник»). Всевозможные микки-маусы, черепашки-ниндзя, томы и джерри, рисунки с оберток конфет и жевательных резинок!</w:t>
      </w:r>
    </w:p>
    <w:p w14:paraId="2EA1B429" w14:textId="77777777" w:rsidR="00274DE9" w:rsidRPr="00351236" w:rsidRDefault="00274DE9" w:rsidP="00274DE9">
      <w:pPr>
        <w:pStyle w:val="af7"/>
        <w:ind w:firstLine="709"/>
        <w:jc w:val="both"/>
        <w:rPr>
          <w:sz w:val="24"/>
          <w:szCs w:val="24"/>
        </w:rPr>
      </w:pPr>
      <w:r w:rsidRPr="00351236">
        <w:rPr>
          <w:sz w:val="24"/>
          <w:szCs w:val="24"/>
        </w:rPr>
        <w:t>Как обидно бывает за тех педагогов, которые отдают приоритет этому направлению и воспитывают этот «вкус» у детей!</w:t>
      </w:r>
    </w:p>
    <w:p w14:paraId="0C8952A1" w14:textId="77777777" w:rsidR="00274DE9" w:rsidRPr="00351236" w:rsidRDefault="00274DE9" w:rsidP="00274DE9">
      <w:pPr>
        <w:pStyle w:val="af7"/>
        <w:ind w:firstLine="709"/>
        <w:jc w:val="both"/>
        <w:rPr>
          <w:sz w:val="24"/>
          <w:szCs w:val="24"/>
        </w:rPr>
      </w:pPr>
      <w:r w:rsidRPr="00351236">
        <w:rPr>
          <w:sz w:val="24"/>
          <w:szCs w:val="24"/>
        </w:rPr>
        <w:t xml:space="preserve">Когда мы «играли» в «Ярилкину </w:t>
      </w:r>
      <w:r w:rsidR="00351236" w:rsidRPr="00351236">
        <w:rPr>
          <w:sz w:val="24"/>
          <w:szCs w:val="24"/>
        </w:rPr>
        <w:t>школу» *</w:t>
      </w:r>
      <w:r w:rsidRPr="00351236">
        <w:rPr>
          <w:sz w:val="24"/>
          <w:szCs w:val="24"/>
        </w:rPr>
        <w:t xml:space="preserve"> и придумывали разные уроки, каких не бывает в обыкновенной школе, при иллюстрировании текста в газете я отдала предпочтение рисунку Егора Панавкина, где он изобразил суслика Кусю на листке в клетку. Рисунок был маленьким, и, на первый взгляд, неказистым. Но он был какой-то живой и веселый суслик, пусть даже с «неправильным» хвостом!</w:t>
      </w:r>
    </w:p>
    <w:p w14:paraId="0B3393C7" w14:textId="77777777" w:rsidR="00274DE9" w:rsidRPr="00351236" w:rsidRDefault="00274DE9" w:rsidP="00274DE9">
      <w:pPr>
        <w:pStyle w:val="af7"/>
        <w:ind w:firstLine="709"/>
        <w:jc w:val="both"/>
        <w:rPr>
          <w:sz w:val="24"/>
          <w:szCs w:val="24"/>
        </w:rPr>
      </w:pPr>
      <w:r w:rsidRPr="00351236">
        <w:rPr>
          <w:sz w:val="24"/>
          <w:szCs w:val="24"/>
        </w:rPr>
        <w:t>Все остальные, срисованные, скопированные персонажи были «забракованы». Но сделать это нужно так мягко, чтобы не обидеть ребенка.</w:t>
      </w:r>
    </w:p>
    <w:p w14:paraId="54B8EFFD" w14:textId="77777777" w:rsidR="00274DE9" w:rsidRPr="00351236" w:rsidRDefault="00274DE9" w:rsidP="00274DE9">
      <w:pPr>
        <w:pStyle w:val="af7"/>
        <w:ind w:firstLine="709"/>
        <w:jc w:val="both"/>
        <w:rPr>
          <w:sz w:val="24"/>
          <w:szCs w:val="24"/>
        </w:rPr>
      </w:pPr>
      <w:r w:rsidRPr="00351236">
        <w:rPr>
          <w:sz w:val="24"/>
          <w:szCs w:val="24"/>
        </w:rPr>
        <w:lastRenderedPageBreak/>
        <w:t xml:space="preserve">До сих пор </w:t>
      </w:r>
      <w:r w:rsidR="00351236" w:rsidRPr="00351236">
        <w:rPr>
          <w:sz w:val="24"/>
          <w:szCs w:val="24"/>
        </w:rPr>
        <w:t>сталкиваюсь с</w:t>
      </w:r>
      <w:r w:rsidRPr="00351236">
        <w:rPr>
          <w:sz w:val="24"/>
          <w:szCs w:val="24"/>
        </w:rPr>
        <w:t xml:space="preserve"> устроителями всевозможных выставок детских рисунков, подправленных рукой педагога в сторону «красивости», допускающих срисовывания. Очарование детского восприятия улетучивается, к сожалению. </w:t>
      </w:r>
    </w:p>
    <w:p w14:paraId="55DBADAD" w14:textId="77777777" w:rsidR="00274DE9" w:rsidRPr="00351236" w:rsidRDefault="00274DE9" w:rsidP="00274DE9">
      <w:pPr>
        <w:pStyle w:val="af7"/>
        <w:ind w:firstLine="709"/>
        <w:jc w:val="both"/>
        <w:rPr>
          <w:sz w:val="24"/>
          <w:szCs w:val="24"/>
        </w:rPr>
      </w:pPr>
      <w:r w:rsidRPr="00351236">
        <w:rPr>
          <w:sz w:val="24"/>
          <w:szCs w:val="24"/>
        </w:rPr>
        <w:t>Нельзя позволять ребенку копировать, рисовать с открыток и книжек, а также увлекаться изображением мультфильмовских персонажей.</w:t>
      </w:r>
    </w:p>
    <w:p w14:paraId="67A2ADD9" w14:textId="77777777" w:rsidR="00274DE9" w:rsidRPr="00351236" w:rsidRDefault="00274DE9" w:rsidP="00274DE9">
      <w:pPr>
        <w:pStyle w:val="af7"/>
        <w:ind w:firstLine="709"/>
        <w:jc w:val="both"/>
        <w:rPr>
          <w:sz w:val="24"/>
          <w:szCs w:val="24"/>
        </w:rPr>
      </w:pPr>
      <w:r w:rsidRPr="00351236">
        <w:rPr>
          <w:sz w:val="24"/>
          <w:szCs w:val="24"/>
        </w:rPr>
        <w:t>Пусть сами больше выдумывают, пробуют!</w:t>
      </w:r>
    </w:p>
    <w:p w14:paraId="66F43C2A" w14:textId="77777777" w:rsidR="00274DE9" w:rsidRPr="00A82E71" w:rsidRDefault="00274DE9" w:rsidP="00A82E71">
      <w:pPr>
        <w:pStyle w:val="af7"/>
        <w:spacing w:before="120" w:after="120"/>
        <w:jc w:val="center"/>
        <w:rPr>
          <w:b/>
          <w:sz w:val="24"/>
          <w:szCs w:val="28"/>
        </w:rPr>
      </w:pPr>
      <w:r w:rsidRPr="00351236">
        <w:rPr>
          <w:b/>
          <w:sz w:val="24"/>
          <w:szCs w:val="28"/>
        </w:rPr>
        <w:t>«Ну, разве это стихи? Так, пустяки какие-то!»</w:t>
      </w:r>
    </w:p>
    <w:p w14:paraId="42B50B66" w14:textId="77777777" w:rsidR="00274DE9" w:rsidRPr="00351236" w:rsidRDefault="00274DE9" w:rsidP="00351236">
      <w:pPr>
        <w:pStyle w:val="af7"/>
        <w:ind w:firstLine="709"/>
        <w:jc w:val="both"/>
        <w:rPr>
          <w:sz w:val="24"/>
          <w:szCs w:val="24"/>
        </w:rPr>
      </w:pPr>
      <w:r w:rsidRPr="00351236">
        <w:rPr>
          <w:sz w:val="24"/>
          <w:szCs w:val="24"/>
        </w:rPr>
        <w:t>Дети часто думают, что раз кто-то пишет стихи, значит, этот кто-то – поэт</w:t>
      </w:r>
    </w:p>
    <w:p w14:paraId="3683105D" w14:textId="77777777" w:rsidR="00274DE9" w:rsidRPr="00351236" w:rsidRDefault="00274DE9" w:rsidP="00351236">
      <w:pPr>
        <w:pStyle w:val="af7"/>
        <w:ind w:firstLine="709"/>
        <w:jc w:val="both"/>
        <w:rPr>
          <w:sz w:val="24"/>
          <w:szCs w:val="24"/>
        </w:rPr>
      </w:pPr>
      <w:r w:rsidRPr="00351236">
        <w:rPr>
          <w:sz w:val="24"/>
          <w:szCs w:val="24"/>
        </w:rPr>
        <w:t>Есть люди, поэтично мыслящие и чувствующие, но не умеющие в полной мере выразить свои мысли и чувства на бумаге, едва они берут белый листок в руки, как поэзия их словно покидает.</w:t>
      </w:r>
    </w:p>
    <w:p w14:paraId="5D177E20" w14:textId="77777777" w:rsidR="00274DE9" w:rsidRPr="00351236" w:rsidRDefault="00351236" w:rsidP="00351236">
      <w:pPr>
        <w:pStyle w:val="af8"/>
        <w:spacing w:after="0"/>
        <w:ind w:left="0" w:firstLine="709"/>
        <w:rPr>
          <w:sz w:val="24"/>
          <w:szCs w:val="24"/>
        </w:rPr>
      </w:pPr>
      <w:r>
        <w:rPr>
          <w:sz w:val="24"/>
          <w:szCs w:val="24"/>
        </w:rPr>
        <w:t>(</w:t>
      </w:r>
      <w:r w:rsidR="00274DE9" w:rsidRPr="00351236">
        <w:rPr>
          <w:sz w:val="24"/>
          <w:szCs w:val="24"/>
        </w:rPr>
        <w:t xml:space="preserve">детская страничка «Ярилка», в областной газете «Яик», которую выпускала Будкова Т. С., (2002 -2004гг.) </w:t>
      </w:r>
    </w:p>
    <w:p w14:paraId="694E7042" w14:textId="77777777" w:rsidR="00274DE9" w:rsidRPr="00351236" w:rsidRDefault="00274DE9" w:rsidP="00351236">
      <w:pPr>
        <w:pStyle w:val="af7"/>
        <w:ind w:firstLine="709"/>
        <w:jc w:val="both"/>
        <w:rPr>
          <w:sz w:val="24"/>
          <w:szCs w:val="24"/>
        </w:rPr>
      </w:pPr>
      <w:r w:rsidRPr="00351236">
        <w:rPr>
          <w:sz w:val="24"/>
          <w:szCs w:val="24"/>
        </w:rPr>
        <w:t xml:space="preserve"> Так бывает, когда вынимаешь камешки из ручья: в воде они такие красивые, прямо драгоценные, а достанешь их – и уже через мгновение, обсохнув, они становятся тусклыми и невыразительными.</w:t>
      </w:r>
    </w:p>
    <w:p w14:paraId="01357DA1" w14:textId="77777777" w:rsidR="00274DE9" w:rsidRPr="00351236" w:rsidRDefault="00274DE9" w:rsidP="00351236">
      <w:pPr>
        <w:pStyle w:val="af7"/>
        <w:ind w:firstLine="709"/>
        <w:jc w:val="both"/>
        <w:rPr>
          <w:sz w:val="24"/>
          <w:szCs w:val="24"/>
        </w:rPr>
      </w:pPr>
      <w:r w:rsidRPr="00351236">
        <w:rPr>
          <w:sz w:val="24"/>
          <w:szCs w:val="24"/>
        </w:rPr>
        <w:t>Первые детские стихи – это не пустяки и требуют к себе бережного отношения.</w:t>
      </w:r>
    </w:p>
    <w:p w14:paraId="7C21414E" w14:textId="77777777" w:rsidR="00274DE9" w:rsidRPr="00351236" w:rsidRDefault="00274DE9" w:rsidP="00351236">
      <w:pPr>
        <w:pStyle w:val="af7"/>
        <w:ind w:firstLine="709"/>
        <w:jc w:val="both"/>
        <w:rPr>
          <w:sz w:val="24"/>
          <w:szCs w:val="24"/>
        </w:rPr>
      </w:pPr>
      <w:r w:rsidRPr="00351236">
        <w:rPr>
          <w:sz w:val="24"/>
          <w:szCs w:val="24"/>
        </w:rPr>
        <w:t>Когда я беру в руки листок с весьма несовершенными строчками стихов, всегда стараюсь найти слова одобрения, ведь за этими неуклюжими стихами могут последовать более совершенные.</w:t>
      </w:r>
    </w:p>
    <w:p w14:paraId="22D359E8" w14:textId="77777777" w:rsidR="00274DE9" w:rsidRPr="00351236" w:rsidRDefault="00274DE9" w:rsidP="00351236">
      <w:pPr>
        <w:pStyle w:val="af7"/>
        <w:ind w:firstLine="709"/>
        <w:jc w:val="both"/>
        <w:rPr>
          <w:sz w:val="24"/>
          <w:szCs w:val="24"/>
        </w:rPr>
      </w:pPr>
      <w:r w:rsidRPr="00351236">
        <w:rPr>
          <w:sz w:val="24"/>
          <w:szCs w:val="24"/>
        </w:rPr>
        <w:t>Надо помнить, что дети именно с таких стихов чаще всего и начинают. Первые стихи, чаще всего, пишутся с неподдельным чувством, и это чувство хорошо бы заметить первому читателю. В связи с этим вспоминаю поэтессу Бэллу Ахмадуллину. Учитель, прочитав протянутый ему листок с первыми стихами, посоветовал девочке не заниматься такой «ерундой» впредь...</w:t>
      </w:r>
    </w:p>
    <w:p w14:paraId="212CCF02" w14:textId="77777777" w:rsidR="00274DE9" w:rsidRPr="00351236" w:rsidRDefault="00274DE9" w:rsidP="00351236">
      <w:pPr>
        <w:pStyle w:val="af7"/>
        <w:ind w:firstLine="709"/>
        <w:jc w:val="both"/>
        <w:rPr>
          <w:sz w:val="24"/>
          <w:szCs w:val="24"/>
        </w:rPr>
      </w:pPr>
      <w:r w:rsidRPr="00351236">
        <w:rPr>
          <w:sz w:val="24"/>
          <w:szCs w:val="24"/>
        </w:rPr>
        <w:t>У Сухомлинского есть выражение «стиховое» воспитание» Он говорил, что в жизни детей первое место должно принадлежать словотворчеству, что</w:t>
      </w:r>
      <w:r w:rsidR="00351236">
        <w:rPr>
          <w:sz w:val="24"/>
          <w:szCs w:val="24"/>
        </w:rPr>
        <w:t>,</w:t>
      </w:r>
      <w:r w:rsidRPr="00351236">
        <w:rPr>
          <w:sz w:val="24"/>
          <w:szCs w:val="24"/>
        </w:rPr>
        <w:t xml:space="preserve"> благодаря ему</w:t>
      </w:r>
      <w:r w:rsidR="00351236">
        <w:rPr>
          <w:sz w:val="24"/>
          <w:szCs w:val="24"/>
        </w:rPr>
        <w:t>,</w:t>
      </w:r>
      <w:r w:rsidRPr="00351236">
        <w:rPr>
          <w:sz w:val="24"/>
          <w:szCs w:val="24"/>
        </w:rPr>
        <w:t xml:space="preserve"> дети становятся чувствительней к тончайшим средствам влияния – к слову и красоте. «</w:t>
      </w:r>
      <w:r w:rsidRPr="00351236">
        <w:rPr>
          <w:bCs/>
          <w:sz w:val="24"/>
          <w:szCs w:val="24"/>
        </w:rPr>
        <w:t>Убогость</w:t>
      </w:r>
      <w:r w:rsidRPr="00351236">
        <w:rPr>
          <w:sz w:val="24"/>
          <w:szCs w:val="24"/>
        </w:rPr>
        <w:t xml:space="preserve"> </w:t>
      </w:r>
      <w:r w:rsidRPr="00351236">
        <w:rPr>
          <w:bCs/>
          <w:sz w:val="24"/>
          <w:szCs w:val="24"/>
        </w:rPr>
        <w:t>слова</w:t>
      </w:r>
      <w:r w:rsidRPr="00351236">
        <w:rPr>
          <w:sz w:val="24"/>
          <w:szCs w:val="24"/>
        </w:rPr>
        <w:t xml:space="preserve">, - говорил он, - </w:t>
      </w:r>
      <w:r w:rsidRPr="00351236">
        <w:rPr>
          <w:bCs/>
          <w:sz w:val="24"/>
          <w:szCs w:val="24"/>
        </w:rPr>
        <w:t>это</w:t>
      </w:r>
      <w:r w:rsidRPr="00351236">
        <w:rPr>
          <w:sz w:val="24"/>
          <w:szCs w:val="24"/>
        </w:rPr>
        <w:t xml:space="preserve"> </w:t>
      </w:r>
      <w:r w:rsidRPr="00351236">
        <w:rPr>
          <w:bCs/>
          <w:sz w:val="24"/>
          <w:szCs w:val="24"/>
        </w:rPr>
        <w:t>убогость</w:t>
      </w:r>
      <w:r w:rsidRPr="00351236">
        <w:rPr>
          <w:sz w:val="24"/>
          <w:szCs w:val="24"/>
        </w:rPr>
        <w:t xml:space="preserve"> </w:t>
      </w:r>
      <w:r w:rsidRPr="00351236">
        <w:rPr>
          <w:bCs/>
          <w:sz w:val="24"/>
          <w:szCs w:val="24"/>
        </w:rPr>
        <w:t>мысли</w:t>
      </w:r>
      <w:r w:rsidRPr="00351236">
        <w:rPr>
          <w:sz w:val="24"/>
          <w:szCs w:val="24"/>
        </w:rPr>
        <w:t xml:space="preserve">, </w:t>
      </w:r>
      <w:r w:rsidRPr="00351236">
        <w:rPr>
          <w:bCs/>
          <w:sz w:val="24"/>
          <w:szCs w:val="24"/>
        </w:rPr>
        <w:t>а</w:t>
      </w:r>
      <w:r w:rsidRPr="00351236">
        <w:rPr>
          <w:sz w:val="24"/>
          <w:szCs w:val="24"/>
        </w:rPr>
        <w:t xml:space="preserve"> </w:t>
      </w:r>
      <w:r w:rsidRPr="00351236">
        <w:rPr>
          <w:bCs/>
          <w:sz w:val="24"/>
          <w:szCs w:val="24"/>
        </w:rPr>
        <w:t>убогость</w:t>
      </w:r>
      <w:r w:rsidRPr="00351236">
        <w:rPr>
          <w:sz w:val="24"/>
          <w:szCs w:val="24"/>
        </w:rPr>
        <w:t xml:space="preserve"> </w:t>
      </w:r>
      <w:r w:rsidRPr="00351236">
        <w:rPr>
          <w:bCs/>
          <w:sz w:val="24"/>
          <w:szCs w:val="24"/>
        </w:rPr>
        <w:t>мысли</w:t>
      </w:r>
      <w:r w:rsidRPr="00351236">
        <w:rPr>
          <w:sz w:val="24"/>
          <w:szCs w:val="24"/>
        </w:rPr>
        <w:t xml:space="preserve"> </w:t>
      </w:r>
      <w:r w:rsidRPr="00351236">
        <w:rPr>
          <w:bCs/>
          <w:sz w:val="24"/>
          <w:szCs w:val="24"/>
        </w:rPr>
        <w:t>ведет</w:t>
      </w:r>
      <w:r w:rsidRPr="00351236">
        <w:rPr>
          <w:sz w:val="24"/>
          <w:szCs w:val="24"/>
        </w:rPr>
        <w:t xml:space="preserve"> </w:t>
      </w:r>
      <w:r w:rsidRPr="00351236">
        <w:rPr>
          <w:bCs/>
          <w:sz w:val="24"/>
          <w:szCs w:val="24"/>
        </w:rPr>
        <w:t>к</w:t>
      </w:r>
      <w:r w:rsidRPr="00351236">
        <w:rPr>
          <w:sz w:val="24"/>
          <w:szCs w:val="24"/>
        </w:rPr>
        <w:t xml:space="preserve"> </w:t>
      </w:r>
      <w:r w:rsidRPr="00351236">
        <w:rPr>
          <w:bCs/>
          <w:sz w:val="24"/>
          <w:szCs w:val="24"/>
        </w:rPr>
        <w:t>нравственной</w:t>
      </w:r>
      <w:r w:rsidRPr="00351236">
        <w:rPr>
          <w:sz w:val="24"/>
          <w:szCs w:val="24"/>
        </w:rPr>
        <w:t xml:space="preserve">, </w:t>
      </w:r>
      <w:r w:rsidRPr="00351236">
        <w:rPr>
          <w:bCs/>
          <w:sz w:val="24"/>
          <w:szCs w:val="24"/>
        </w:rPr>
        <w:t>интеллектуальной</w:t>
      </w:r>
      <w:r w:rsidRPr="00351236">
        <w:rPr>
          <w:sz w:val="24"/>
          <w:szCs w:val="24"/>
        </w:rPr>
        <w:t xml:space="preserve">, </w:t>
      </w:r>
      <w:r w:rsidRPr="00351236">
        <w:rPr>
          <w:bCs/>
          <w:sz w:val="24"/>
          <w:szCs w:val="24"/>
        </w:rPr>
        <w:t>эмоциональной</w:t>
      </w:r>
      <w:r w:rsidRPr="00351236">
        <w:rPr>
          <w:sz w:val="24"/>
          <w:szCs w:val="24"/>
        </w:rPr>
        <w:t xml:space="preserve">, </w:t>
      </w:r>
      <w:r w:rsidRPr="00351236">
        <w:rPr>
          <w:bCs/>
          <w:sz w:val="24"/>
          <w:szCs w:val="24"/>
        </w:rPr>
        <w:t>эстетической</w:t>
      </w:r>
      <w:r w:rsidRPr="00351236">
        <w:rPr>
          <w:sz w:val="24"/>
          <w:szCs w:val="24"/>
        </w:rPr>
        <w:t xml:space="preserve"> «</w:t>
      </w:r>
      <w:r w:rsidRPr="00351236">
        <w:rPr>
          <w:bCs/>
          <w:sz w:val="24"/>
          <w:szCs w:val="24"/>
        </w:rPr>
        <w:t>толстокожести</w:t>
      </w:r>
      <w:r w:rsidRPr="00351236">
        <w:rPr>
          <w:sz w:val="24"/>
          <w:szCs w:val="24"/>
        </w:rPr>
        <w:t>», и что радость словотворчества – это самая доступная для детей интеллектуальная одухотворенность.</w:t>
      </w:r>
    </w:p>
    <w:p w14:paraId="4F0E3C45" w14:textId="77777777" w:rsidR="00274DE9" w:rsidRPr="00351236" w:rsidRDefault="00274DE9" w:rsidP="00351236">
      <w:pPr>
        <w:pStyle w:val="af7"/>
        <w:ind w:firstLine="709"/>
        <w:jc w:val="both"/>
        <w:rPr>
          <w:sz w:val="24"/>
          <w:szCs w:val="24"/>
        </w:rPr>
      </w:pPr>
      <w:r w:rsidRPr="00351236">
        <w:rPr>
          <w:sz w:val="24"/>
          <w:szCs w:val="24"/>
        </w:rPr>
        <w:t>«Вообще эта тема (тема литературного творчества – Б. Т.), - говорил в предисловии к книге В. Глоцера «Дети пишут стихи» К. Чуковский, - чрезвычайно трудна и сложна. Она требует от исследователя редкостных качеств: он должен быть раньше всего тонким эстетом…, человеком безупречного вкуса, способным угадывать проблески дарования в первых, еще не умелых попытках юнцов. В то же время - это должен быть чуткий психолог, наделенный особым умением проникать в духовную жизнь детей… - в этот глубокий тайник, куда зачастую нет доступа не только посторонним, но даже матерям и отцам. Вдобавок ко всему, от него требуется, чтобы он был педагог, да не какой-нибудь, а высокоталантливый, умеющий привлечь к себе сердца своих юных обучающихся и, заслужив их беспредельное доверие, указывать им верные пути для полного раскрытия творческой личности каждого».</w:t>
      </w:r>
    </w:p>
    <w:p w14:paraId="702AF3E9" w14:textId="77777777" w:rsidR="00274DE9" w:rsidRPr="00351236" w:rsidRDefault="00274DE9" w:rsidP="00351236">
      <w:pPr>
        <w:pStyle w:val="af7"/>
        <w:ind w:firstLine="709"/>
        <w:jc w:val="both"/>
        <w:rPr>
          <w:sz w:val="24"/>
          <w:szCs w:val="24"/>
        </w:rPr>
      </w:pPr>
      <w:r w:rsidRPr="00351236">
        <w:rPr>
          <w:sz w:val="24"/>
          <w:szCs w:val="24"/>
        </w:rPr>
        <w:t>Главное в «стиховом» воспитании не в тонкостях стихосложения.</w:t>
      </w:r>
    </w:p>
    <w:p w14:paraId="3ADC3179" w14:textId="77777777" w:rsidR="00274DE9" w:rsidRPr="00351236" w:rsidRDefault="00274DE9" w:rsidP="00274DE9">
      <w:pPr>
        <w:pStyle w:val="af7"/>
        <w:ind w:firstLine="709"/>
        <w:jc w:val="both"/>
        <w:rPr>
          <w:sz w:val="24"/>
          <w:szCs w:val="24"/>
        </w:rPr>
      </w:pPr>
      <w:r w:rsidRPr="00351236">
        <w:rPr>
          <w:sz w:val="24"/>
          <w:szCs w:val="24"/>
        </w:rPr>
        <w:t>Главное – читать детям стихи. И только хорошие.</w:t>
      </w:r>
    </w:p>
    <w:p w14:paraId="2C62C44D" w14:textId="77777777" w:rsidR="00274DE9" w:rsidRDefault="00274DE9" w:rsidP="00274DE9">
      <w:pPr>
        <w:pStyle w:val="af7"/>
        <w:ind w:firstLine="709"/>
        <w:jc w:val="both"/>
        <w:rPr>
          <w:sz w:val="28"/>
          <w:szCs w:val="28"/>
        </w:rPr>
      </w:pPr>
      <w:r w:rsidRPr="00351236">
        <w:rPr>
          <w:sz w:val="24"/>
          <w:szCs w:val="24"/>
        </w:rPr>
        <w:t>Настольной книгой педагога, работающего с детьми по программе «Школа маленького писателя» (теперь «Детский стиль» - Б. Т.) должна стать книга В. Глоцера «Дети пишут стихи». Книга о детском литературном творчестве. М, «Просвещение», 1964.</w:t>
      </w:r>
      <w:r w:rsidR="00351236">
        <w:rPr>
          <w:sz w:val="24"/>
          <w:szCs w:val="24"/>
        </w:rPr>
        <w:t xml:space="preserve"> </w:t>
      </w:r>
      <w:r w:rsidRPr="00351236">
        <w:rPr>
          <w:sz w:val="24"/>
          <w:szCs w:val="24"/>
        </w:rPr>
        <w:t>Жаль, эту книгу я не нашла в переиздании</w:t>
      </w:r>
      <w:r>
        <w:rPr>
          <w:sz w:val="28"/>
          <w:szCs w:val="28"/>
        </w:rPr>
        <w:t xml:space="preserve">. </w:t>
      </w:r>
    </w:p>
    <w:p w14:paraId="6411938A" w14:textId="77777777" w:rsidR="00274DE9" w:rsidRPr="00351236" w:rsidRDefault="00274DE9" w:rsidP="00A82E71">
      <w:pPr>
        <w:pStyle w:val="af7"/>
        <w:spacing w:before="120" w:after="120"/>
        <w:jc w:val="center"/>
        <w:rPr>
          <w:sz w:val="8"/>
          <w:szCs w:val="28"/>
        </w:rPr>
      </w:pPr>
      <w:r w:rsidRPr="00351236">
        <w:rPr>
          <w:b/>
          <w:sz w:val="24"/>
          <w:szCs w:val="28"/>
        </w:rPr>
        <w:t>«Боюсь, тревожусь, опасаюсь…»</w:t>
      </w:r>
    </w:p>
    <w:p w14:paraId="1155FF9C" w14:textId="77777777" w:rsidR="00274DE9" w:rsidRPr="00351236" w:rsidRDefault="00274DE9" w:rsidP="00351236">
      <w:pPr>
        <w:pStyle w:val="af7"/>
        <w:ind w:firstLine="709"/>
        <w:jc w:val="both"/>
        <w:rPr>
          <w:sz w:val="24"/>
          <w:szCs w:val="28"/>
        </w:rPr>
      </w:pPr>
      <w:r w:rsidRPr="00351236">
        <w:rPr>
          <w:sz w:val="24"/>
          <w:szCs w:val="28"/>
        </w:rPr>
        <w:lastRenderedPageBreak/>
        <w:t>Страх… Все чаще он соседствует с нашей жизнью, и порой в нее вторгается. Мы и наши дети смотрим фильмы, слушаем новости, и в дом наш входит страх.</w:t>
      </w:r>
    </w:p>
    <w:p w14:paraId="2B3BBB6C" w14:textId="77777777" w:rsidR="00274DE9" w:rsidRPr="00351236" w:rsidRDefault="00274DE9" w:rsidP="00351236">
      <w:pPr>
        <w:pStyle w:val="af7"/>
        <w:ind w:firstLine="709"/>
        <w:jc w:val="both"/>
        <w:rPr>
          <w:sz w:val="24"/>
          <w:szCs w:val="28"/>
        </w:rPr>
      </w:pPr>
      <w:r w:rsidRPr="00351236">
        <w:rPr>
          <w:bCs/>
          <w:sz w:val="24"/>
          <w:szCs w:val="28"/>
        </w:rPr>
        <w:t>Цикл</w:t>
      </w:r>
      <w:r w:rsidRPr="00351236">
        <w:rPr>
          <w:sz w:val="24"/>
          <w:szCs w:val="28"/>
        </w:rPr>
        <w:t xml:space="preserve"> </w:t>
      </w:r>
      <w:r w:rsidRPr="00351236">
        <w:rPr>
          <w:bCs/>
          <w:sz w:val="24"/>
          <w:szCs w:val="28"/>
        </w:rPr>
        <w:t>занятий</w:t>
      </w:r>
      <w:r w:rsidRPr="00351236">
        <w:rPr>
          <w:sz w:val="24"/>
          <w:szCs w:val="28"/>
        </w:rPr>
        <w:t xml:space="preserve"> «</w:t>
      </w:r>
      <w:r w:rsidRPr="00351236">
        <w:rPr>
          <w:bCs/>
          <w:sz w:val="24"/>
          <w:szCs w:val="28"/>
        </w:rPr>
        <w:t>Детская</w:t>
      </w:r>
      <w:r w:rsidRPr="00351236">
        <w:rPr>
          <w:sz w:val="24"/>
          <w:szCs w:val="28"/>
        </w:rPr>
        <w:t xml:space="preserve"> </w:t>
      </w:r>
      <w:r w:rsidRPr="00351236">
        <w:rPr>
          <w:bCs/>
          <w:sz w:val="24"/>
          <w:szCs w:val="28"/>
        </w:rPr>
        <w:t>публицистика</w:t>
      </w:r>
      <w:r w:rsidRPr="00351236">
        <w:rPr>
          <w:sz w:val="24"/>
          <w:szCs w:val="28"/>
        </w:rPr>
        <w:t>» посвящен этой теме.</w:t>
      </w:r>
    </w:p>
    <w:p w14:paraId="2D91D71B" w14:textId="77777777" w:rsidR="00274DE9" w:rsidRPr="00351236" w:rsidRDefault="00274DE9" w:rsidP="00351236">
      <w:pPr>
        <w:pStyle w:val="af7"/>
        <w:ind w:firstLine="709"/>
        <w:jc w:val="both"/>
        <w:rPr>
          <w:sz w:val="24"/>
          <w:szCs w:val="28"/>
        </w:rPr>
      </w:pPr>
      <w:r w:rsidRPr="00351236">
        <w:rPr>
          <w:sz w:val="24"/>
          <w:szCs w:val="28"/>
        </w:rPr>
        <w:t>Мы, взрослые, иногда бываем обманчиво уверены, что дети живут в своем собственном мире, сказочном, защищенном от наших повседневных проблем.</w:t>
      </w:r>
    </w:p>
    <w:p w14:paraId="4EF5FB7A" w14:textId="77777777" w:rsidR="00274DE9" w:rsidRPr="00351236" w:rsidRDefault="00274DE9" w:rsidP="00351236">
      <w:pPr>
        <w:pStyle w:val="af7"/>
        <w:ind w:firstLine="709"/>
        <w:jc w:val="both"/>
        <w:rPr>
          <w:sz w:val="24"/>
          <w:szCs w:val="28"/>
        </w:rPr>
      </w:pPr>
      <w:r w:rsidRPr="00351236">
        <w:rPr>
          <w:sz w:val="24"/>
          <w:szCs w:val="28"/>
        </w:rPr>
        <w:t>Письменные сообщения детей свидетельствуют, что это не так:</w:t>
      </w:r>
    </w:p>
    <w:p w14:paraId="4DBD5AE6" w14:textId="77777777" w:rsidR="00274DE9" w:rsidRPr="00351236" w:rsidRDefault="00274DE9" w:rsidP="00351236">
      <w:pPr>
        <w:pStyle w:val="af7"/>
        <w:ind w:firstLine="709"/>
        <w:jc w:val="both"/>
        <w:rPr>
          <w:sz w:val="24"/>
          <w:szCs w:val="28"/>
        </w:rPr>
      </w:pPr>
      <w:r w:rsidRPr="00351236">
        <w:rPr>
          <w:sz w:val="24"/>
          <w:szCs w:val="28"/>
        </w:rPr>
        <w:t xml:space="preserve">- «боюсь, что не смогу заработать на жизнь, если буду плохо учиться…» </w:t>
      </w:r>
      <w:r w:rsidR="00717802">
        <w:rPr>
          <w:sz w:val="24"/>
          <w:szCs w:val="28"/>
        </w:rPr>
        <w:br/>
      </w:r>
      <w:r w:rsidRPr="00351236">
        <w:rPr>
          <w:sz w:val="24"/>
          <w:szCs w:val="28"/>
        </w:rPr>
        <w:t>(Катя Д., 11 лет);</w:t>
      </w:r>
    </w:p>
    <w:p w14:paraId="745512C0" w14:textId="77777777" w:rsidR="00274DE9" w:rsidRPr="00351236" w:rsidRDefault="00274DE9" w:rsidP="00351236">
      <w:pPr>
        <w:pStyle w:val="af7"/>
        <w:ind w:firstLine="709"/>
        <w:jc w:val="both"/>
        <w:rPr>
          <w:sz w:val="24"/>
          <w:szCs w:val="28"/>
        </w:rPr>
      </w:pPr>
      <w:r w:rsidRPr="00351236">
        <w:rPr>
          <w:sz w:val="24"/>
          <w:szCs w:val="28"/>
        </w:rPr>
        <w:t xml:space="preserve">- «быть дома один» </w:t>
      </w:r>
      <w:r w:rsidR="00351236" w:rsidRPr="00351236">
        <w:rPr>
          <w:sz w:val="24"/>
          <w:szCs w:val="28"/>
        </w:rPr>
        <w:t>(Егор</w:t>
      </w:r>
      <w:r w:rsidRPr="00351236">
        <w:rPr>
          <w:sz w:val="24"/>
          <w:szCs w:val="28"/>
        </w:rPr>
        <w:t xml:space="preserve"> П.,10 лет);</w:t>
      </w:r>
    </w:p>
    <w:p w14:paraId="7EBD50D9" w14:textId="77777777" w:rsidR="00274DE9" w:rsidRPr="00351236" w:rsidRDefault="00274DE9" w:rsidP="00351236">
      <w:pPr>
        <w:pStyle w:val="af7"/>
        <w:ind w:firstLine="709"/>
        <w:jc w:val="both"/>
        <w:rPr>
          <w:sz w:val="24"/>
          <w:szCs w:val="28"/>
        </w:rPr>
      </w:pPr>
      <w:r w:rsidRPr="00351236">
        <w:rPr>
          <w:sz w:val="24"/>
          <w:szCs w:val="28"/>
        </w:rPr>
        <w:t>- «боюсь, что с мамой и папой случится что-то нехорошее» (Лена К.,12 лет);</w:t>
      </w:r>
    </w:p>
    <w:p w14:paraId="3FD393D6" w14:textId="77777777" w:rsidR="00274DE9" w:rsidRPr="00351236" w:rsidRDefault="00274DE9" w:rsidP="00351236">
      <w:pPr>
        <w:pStyle w:val="af7"/>
        <w:ind w:firstLine="709"/>
        <w:jc w:val="both"/>
        <w:rPr>
          <w:sz w:val="24"/>
          <w:szCs w:val="28"/>
        </w:rPr>
      </w:pPr>
      <w:r w:rsidRPr="00351236">
        <w:rPr>
          <w:sz w:val="24"/>
          <w:szCs w:val="28"/>
        </w:rPr>
        <w:t xml:space="preserve">- «боюсь темноты, кажется, что кто-то шуршит и лезет ко мне на кровать» </w:t>
      </w:r>
      <w:r w:rsidR="00717802">
        <w:rPr>
          <w:sz w:val="24"/>
          <w:szCs w:val="28"/>
        </w:rPr>
        <w:br/>
      </w:r>
      <w:r w:rsidRPr="00351236">
        <w:rPr>
          <w:sz w:val="24"/>
          <w:szCs w:val="28"/>
        </w:rPr>
        <w:t>(Алия К., 11 лет);</w:t>
      </w:r>
    </w:p>
    <w:p w14:paraId="32DB4E16" w14:textId="77777777" w:rsidR="00274DE9" w:rsidRPr="00351236" w:rsidRDefault="00274DE9" w:rsidP="00351236">
      <w:pPr>
        <w:pStyle w:val="af7"/>
        <w:ind w:firstLine="709"/>
        <w:jc w:val="both"/>
        <w:rPr>
          <w:sz w:val="24"/>
          <w:szCs w:val="28"/>
        </w:rPr>
      </w:pPr>
      <w:r w:rsidRPr="00351236">
        <w:rPr>
          <w:sz w:val="24"/>
          <w:szCs w:val="28"/>
        </w:rPr>
        <w:t>- «боюсь получить плохую оценку» (Катя Д., 11 лет);</w:t>
      </w:r>
    </w:p>
    <w:p w14:paraId="224F7790" w14:textId="77777777" w:rsidR="00274DE9" w:rsidRPr="00351236" w:rsidRDefault="00274DE9" w:rsidP="00351236">
      <w:pPr>
        <w:pStyle w:val="af7"/>
        <w:ind w:firstLine="709"/>
        <w:jc w:val="both"/>
        <w:rPr>
          <w:sz w:val="24"/>
          <w:szCs w:val="28"/>
        </w:rPr>
      </w:pPr>
      <w:r w:rsidRPr="00351236">
        <w:rPr>
          <w:sz w:val="24"/>
          <w:szCs w:val="28"/>
        </w:rPr>
        <w:t>- «плохих людей, которые могут убить просто так» (Алия С., 8 лет);</w:t>
      </w:r>
    </w:p>
    <w:p w14:paraId="5DAA936C" w14:textId="77777777" w:rsidR="00274DE9" w:rsidRPr="00351236" w:rsidRDefault="00274DE9" w:rsidP="00351236">
      <w:pPr>
        <w:pStyle w:val="af7"/>
        <w:ind w:firstLine="709"/>
        <w:jc w:val="both"/>
        <w:rPr>
          <w:sz w:val="24"/>
          <w:szCs w:val="28"/>
        </w:rPr>
      </w:pPr>
      <w:r w:rsidRPr="00351236">
        <w:rPr>
          <w:sz w:val="24"/>
          <w:szCs w:val="28"/>
        </w:rPr>
        <w:t>- «боюсь больших собак и машин» (Лера З., 8 лет);</w:t>
      </w:r>
    </w:p>
    <w:p w14:paraId="73E67457" w14:textId="77777777" w:rsidR="00274DE9" w:rsidRPr="00351236" w:rsidRDefault="00274DE9" w:rsidP="00351236">
      <w:pPr>
        <w:pStyle w:val="af7"/>
        <w:ind w:firstLine="709"/>
        <w:jc w:val="both"/>
        <w:rPr>
          <w:sz w:val="24"/>
          <w:szCs w:val="28"/>
        </w:rPr>
      </w:pPr>
      <w:r w:rsidRPr="00351236">
        <w:rPr>
          <w:sz w:val="24"/>
          <w:szCs w:val="28"/>
        </w:rPr>
        <w:t>- «бандитов и наркоманов» (Ильмира З., 8 лет);</w:t>
      </w:r>
    </w:p>
    <w:p w14:paraId="6B0A3333" w14:textId="77777777" w:rsidR="00274DE9" w:rsidRPr="00351236" w:rsidRDefault="00274DE9" w:rsidP="00351236">
      <w:pPr>
        <w:pStyle w:val="af7"/>
        <w:ind w:firstLine="709"/>
        <w:jc w:val="both"/>
        <w:rPr>
          <w:sz w:val="24"/>
          <w:szCs w:val="28"/>
        </w:rPr>
      </w:pPr>
      <w:r w:rsidRPr="00351236">
        <w:rPr>
          <w:sz w:val="24"/>
          <w:szCs w:val="28"/>
        </w:rPr>
        <w:t xml:space="preserve">- «взрослых ребят, они могут напасть и побить, отобрать что-нибудь» </w:t>
      </w:r>
      <w:r w:rsidR="00717802">
        <w:rPr>
          <w:sz w:val="24"/>
          <w:szCs w:val="28"/>
        </w:rPr>
        <w:br/>
      </w:r>
      <w:r w:rsidRPr="00351236">
        <w:rPr>
          <w:sz w:val="24"/>
          <w:szCs w:val="28"/>
        </w:rPr>
        <w:t>(Игорь У., 12 лет);</w:t>
      </w:r>
    </w:p>
    <w:p w14:paraId="015B26A4" w14:textId="77777777" w:rsidR="00274DE9" w:rsidRPr="00351236" w:rsidRDefault="00274DE9" w:rsidP="00351236">
      <w:pPr>
        <w:pStyle w:val="af7"/>
        <w:ind w:firstLine="709"/>
        <w:jc w:val="both"/>
        <w:rPr>
          <w:sz w:val="24"/>
          <w:szCs w:val="28"/>
        </w:rPr>
      </w:pPr>
      <w:r w:rsidRPr="00351236">
        <w:rPr>
          <w:sz w:val="24"/>
          <w:szCs w:val="28"/>
        </w:rPr>
        <w:t>- «когда меня ругают родители» (Оля П., 11лет);</w:t>
      </w:r>
    </w:p>
    <w:p w14:paraId="20E5FF7A" w14:textId="77777777" w:rsidR="00274DE9" w:rsidRPr="00351236" w:rsidRDefault="00274DE9" w:rsidP="00351236">
      <w:pPr>
        <w:pStyle w:val="af7"/>
        <w:ind w:firstLine="709"/>
        <w:jc w:val="both"/>
        <w:rPr>
          <w:sz w:val="24"/>
          <w:szCs w:val="28"/>
        </w:rPr>
      </w:pPr>
      <w:r w:rsidRPr="00351236">
        <w:rPr>
          <w:sz w:val="24"/>
          <w:szCs w:val="28"/>
        </w:rPr>
        <w:t>- «боюсь смотреть фильмы «ужасов (Саша Н., 12 лет)»;</w:t>
      </w:r>
    </w:p>
    <w:p w14:paraId="3286B102" w14:textId="77777777" w:rsidR="00274DE9" w:rsidRPr="00351236" w:rsidRDefault="00274DE9" w:rsidP="00351236">
      <w:pPr>
        <w:pStyle w:val="af7"/>
        <w:ind w:firstLine="709"/>
        <w:jc w:val="both"/>
        <w:rPr>
          <w:sz w:val="24"/>
          <w:szCs w:val="28"/>
        </w:rPr>
      </w:pPr>
      <w:r w:rsidRPr="00351236">
        <w:rPr>
          <w:sz w:val="24"/>
          <w:szCs w:val="28"/>
        </w:rPr>
        <w:t xml:space="preserve"> - «боюсь, что вирусы убьют мою семью» (Вика П., 11 лет);</w:t>
      </w:r>
    </w:p>
    <w:p w14:paraId="744155DB" w14:textId="77777777" w:rsidR="00274DE9" w:rsidRPr="00351236" w:rsidRDefault="00274DE9" w:rsidP="00351236">
      <w:pPr>
        <w:pStyle w:val="af7"/>
        <w:ind w:firstLine="709"/>
        <w:jc w:val="both"/>
        <w:rPr>
          <w:sz w:val="24"/>
          <w:szCs w:val="28"/>
        </w:rPr>
      </w:pPr>
      <w:r w:rsidRPr="00351236">
        <w:rPr>
          <w:sz w:val="24"/>
          <w:szCs w:val="28"/>
        </w:rPr>
        <w:t>- «самолетов, темноты и аварий» (Кристина С., 12 лет).</w:t>
      </w:r>
    </w:p>
    <w:p w14:paraId="098796A1" w14:textId="77777777" w:rsidR="00274DE9" w:rsidRPr="00351236" w:rsidRDefault="00274DE9" w:rsidP="00351236">
      <w:pPr>
        <w:pStyle w:val="af7"/>
        <w:ind w:firstLine="709"/>
        <w:jc w:val="both"/>
        <w:rPr>
          <w:sz w:val="24"/>
          <w:szCs w:val="28"/>
        </w:rPr>
      </w:pPr>
      <w:r w:rsidRPr="00351236">
        <w:rPr>
          <w:sz w:val="24"/>
          <w:szCs w:val="28"/>
        </w:rPr>
        <w:t>Терроризм, катастрофы, пандемии, социальные беды и проблемы вторгаются в жизнь детей через сообщения радио, газет, телевидения. Они пугают их, заставляя опасаться за свою жизнь и жизнь своих близких.</w:t>
      </w:r>
    </w:p>
    <w:p w14:paraId="31AA551D" w14:textId="77777777" w:rsidR="00274DE9" w:rsidRPr="00351236" w:rsidRDefault="00274DE9" w:rsidP="00351236">
      <w:pPr>
        <w:pStyle w:val="af7"/>
        <w:ind w:firstLine="709"/>
        <w:jc w:val="both"/>
        <w:rPr>
          <w:sz w:val="24"/>
          <w:szCs w:val="28"/>
        </w:rPr>
      </w:pPr>
      <w:r w:rsidRPr="00351236">
        <w:rPr>
          <w:sz w:val="24"/>
          <w:szCs w:val="28"/>
        </w:rPr>
        <w:t>Что же мы, взрослые, можем сделать, чтобы эти страхи побороть?</w:t>
      </w:r>
    </w:p>
    <w:p w14:paraId="6E8FFCF8" w14:textId="77777777" w:rsidR="00274DE9" w:rsidRPr="00351236" w:rsidRDefault="00274DE9" w:rsidP="00351236">
      <w:pPr>
        <w:pStyle w:val="af7"/>
        <w:ind w:firstLine="709"/>
        <w:jc w:val="both"/>
        <w:rPr>
          <w:sz w:val="24"/>
          <w:szCs w:val="28"/>
        </w:rPr>
      </w:pPr>
      <w:r w:rsidRPr="00351236">
        <w:rPr>
          <w:sz w:val="24"/>
          <w:szCs w:val="28"/>
        </w:rPr>
        <w:t>Моя педагогическая позиция по этому вопросу:</w:t>
      </w:r>
    </w:p>
    <w:p w14:paraId="24E8A238" w14:textId="77777777" w:rsidR="00274DE9" w:rsidRPr="00351236" w:rsidRDefault="00287D29" w:rsidP="00351236">
      <w:pPr>
        <w:pStyle w:val="af7"/>
        <w:ind w:firstLine="709"/>
        <w:jc w:val="both"/>
        <w:rPr>
          <w:sz w:val="24"/>
          <w:szCs w:val="28"/>
        </w:rPr>
      </w:pPr>
      <w:r w:rsidRPr="00351236">
        <w:rPr>
          <w:sz w:val="24"/>
          <w:szCs w:val="28"/>
        </w:rPr>
        <w:t>Не занимать позицию «страуса</w:t>
      </w:r>
      <w:r w:rsidR="00274DE9" w:rsidRPr="00351236">
        <w:rPr>
          <w:sz w:val="24"/>
          <w:szCs w:val="28"/>
        </w:rPr>
        <w:t>».</w:t>
      </w:r>
    </w:p>
    <w:p w14:paraId="0BA3F605" w14:textId="77777777" w:rsidR="00274DE9" w:rsidRPr="00351236" w:rsidRDefault="00274DE9" w:rsidP="00351236">
      <w:pPr>
        <w:pStyle w:val="af7"/>
        <w:ind w:firstLine="709"/>
        <w:jc w:val="both"/>
        <w:rPr>
          <w:sz w:val="24"/>
          <w:szCs w:val="28"/>
        </w:rPr>
      </w:pPr>
      <w:r w:rsidRPr="00351236">
        <w:rPr>
          <w:sz w:val="24"/>
          <w:szCs w:val="28"/>
        </w:rPr>
        <w:t>Я объясняю детям, что такое, например, захват заложников, почему некоторые люди используют его ради своих целей. Можно привести примеры (а их достаточно), как все обернулось благополучно.</w:t>
      </w:r>
    </w:p>
    <w:p w14:paraId="2C21CFB8" w14:textId="77777777" w:rsidR="00274DE9" w:rsidRPr="00351236" w:rsidRDefault="00274DE9" w:rsidP="00351236">
      <w:pPr>
        <w:pStyle w:val="af7"/>
        <w:ind w:firstLine="709"/>
        <w:jc w:val="both"/>
        <w:rPr>
          <w:sz w:val="24"/>
          <w:szCs w:val="28"/>
        </w:rPr>
      </w:pPr>
      <w:r w:rsidRPr="00351236">
        <w:rPr>
          <w:sz w:val="24"/>
          <w:szCs w:val="28"/>
        </w:rPr>
        <w:t>К сожалению, насилие стало частью нашей жизни, и мы, взрослые, должны помочь детям разобраться в том, что они видят по телевизору.</w:t>
      </w:r>
    </w:p>
    <w:p w14:paraId="282A9EA3" w14:textId="77777777" w:rsidR="00274DE9" w:rsidRPr="00351236" w:rsidRDefault="00274DE9" w:rsidP="00351236">
      <w:pPr>
        <w:pStyle w:val="af7"/>
        <w:ind w:firstLine="709"/>
        <w:jc w:val="both"/>
        <w:rPr>
          <w:sz w:val="24"/>
          <w:szCs w:val="28"/>
        </w:rPr>
      </w:pPr>
      <w:r w:rsidRPr="00351236">
        <w:rPr>
          <w:sz w:val="24"/>
          <w:szCs w:val="28"/>
        </w:rPr>
        <w:t xml:space="preserve">Важно, чтобы они понимали </w:t>
      </w:r>
      <w:r w:rsidR="00287D29" w:rsidRPr="00351236">
        <w:rPr>
          <w:sz w:val="24"/>
          <w:szCs w:val="28"/>
        </w:rPr>
        <w:t>суть явления, а не просто боялись его</w:t>
      </w:r>
      <w:r w:rsidRPr="00351236">
        <w:rPr>
          <w:sz w:val="24"/>
          <w:szCs w:val="28"/>
        </w:rPr>
        <w:t>!</w:t>
      </w:r>
    </w:p>
    <w:p w14:paraId="0614900F" w14:textId="77777777" w:rsidR="00274DE9" w:rsidRPr="00351236" w:rsidRDefault="00274DE9" w:rsidP="00351236">
      <w:pPr>
        <w:pStyle w:val="af7"/>
        <w:ind w:firstLine="709"/>
        <w:jc w:val="both"/>
        <w:rPr>
          <w:sz w:val="24"/>
          <w:szCs w:val="28"/>
        </w:rPr>
      </w:pPr>
      <w:r w:rsidRPr="00351236">
        <w:rPr>
          <w:sz w:val="24"/>
          <w:szCs w:val="28"/>
        </w:rPr>
        <w:t>Столь же серьезного подхода заслуживают темы наркомании, пьянства и общения с психически больными людьми. Время от времени дети сталкиваются с этими социальными бедами.</w:t>
      </w:r>
    </w:p>
    <w:p w14:paraId="5DE755CE" w14:textId="77777777" w:rsidR="00274DE9" w:rsidRPr="00351236" w:rsidRDefault="00274DE9" w:rsidP="00351236">
      <w:pPr>
        <w:pStyle w:val="af7"/>
        <w:ind w:firstLine="709"/>
        <w:jc w:val="both"/>
        <w:rPr>
          <w:sz w:val="24"/>
          <w:szCs w:val="28"/>
        </w:rPr>
      </w:pPr>
      <w:r w:rsidRPr="00351236">
        <w:rPr>
          <w:sz w:val="24"/>
          <w:szCs w:val="28"/>
        </w:rPr>
        <w:t>Моя задача правильно научить их вести себя в критических ситуациях, а не терять голову и поддаваться панике. Все это я говорю детям, когда мы обсуждаем написанное.</w:t>
      </w:r>
    </w:p>
    <w:p w14:paraId="0ED3AF2F" w14:textId="77777777" w:rsidR="00274DE9" w:rsidRPr="00351236" w:rsidRDefault="00274DE9" w:rsidP="00351236">
      <w:pPr>
        <w:pStyle w:val="af7"/>
        <w:ind w:firstLine="709"/>
        <w:jc w:val="both"/>
        <w:rPr>
          <w:sz w:val="24"/>
          <w:szCs w:val="28"/>
        </w:rPr>
      </w:pPr>
      <w:r w:rsidRPr="00351236">
        <w:rPr>
          <w:sz w:val="24"/>
          <w:szCs w:val="28"/>
        </w:rPr>
        <w:t>Некоторые дети боятся дорог, машин, поездов. Не правда ли, странно для современного ребенка? Но таковы отголоски неудачного обучения, когда детей постоянно дергают: «Не ходи через дорогу, тебя собьет машина!»</w:t>
      </w:r>
    </w:p>
    <w:p w14:paraId="69F44E67" w14:textId="77777777" w:rsidR="00274DE9" w:rsidRPr="00351236" w:rsidRDefault="00274DE9" w:rsidP="00351236">
      <w:pPr>
        <w:pStyle w:val="af7"/>
        <w:ind w:firstLine="709"/>
        <w:jc w:val="both"/>
        <w:rPr>
          <w:sz w:val="24"/>
        </w:rPr>
      </w:pPr>
      <w:r w:rsidRPr="00351236">
        <w:rPr>
          <w:sz w:val="24"/>
        </w:rPr>
        <w:t>В итоге вместо того, чтобы знать опасность и научиться избегать ее, ребенок приобретает устойчивый страх, годами живущий в его душе. Конечно, с возрастом пустые опасения рассеются, не лучше ли сразу держаться в воспитании золотой середины?</w:t>
      </w:r>
    </w:p>
    <w:p w14:paraId="5C70A553" w14:textId="77777777" w:rsidR="00274DE9" w:rsidRPr="00351236" w:rsidRDefault="00274DE9" w:rsidP="00351236">
      <w:pPr>
        <w:pStyle w:val="af7"/>
        <w:ind w:firstLine="709"/>
        <w:jc w:val="both"/>
        <w:rPr>
          <w:sz w:val="24"/>
        </w:rPr>
      </w:pPr>
      <w:r w:rsidRPr="00351236">
        <w:rPr>
          <w:sz w:val="24"/>
        </w:rPr>
        <w:t>Больше всего на свете дети боятся людей. Оно и понятно. Ежедневно, отправляя детей в школу, родители часто перегибают палку. Как трудно будет в дальнейшем для них находить взаимопонимание с окружающими, приобретать друзей.</w:t>
      </w:r>
    </w:p>
    <w:p w14:paraId="68834E2C" w14:textId="77777777" w:rsidR="00274DE9" w:rsidRPr="00351236" w:rsidRDefault="00274DE9" w:rsidP="00351236">
      <w:pPr>
        <w:pStyle w:val="af7"/>
        <w:ind w:firstLine="709"/>
        <w:jc w:val="both"/>
        <w:rPr>
          <w:sz w:val="24"/>
        </w:rPr>
      </w:pPr>
      <w:r w:rsidRPr="00351236">
        <w:rPr>
          <w:sz w:val="24"/>
        </w:rPr>
        <w:t xml:space="preserve">К сожалению, законы «зоны», «АУЕ», пришли и в школу. Всяческие «стрелки», разборки, «навешивание» «зоновских» кличек, навязывание сомнительных ценностей и </w:t>
      </w:r>
      <w:r w:rsidRPr="00351236">
        <w:rPr>
          <w:sz w:val="24"/>
        </w:rPr>
        <w:lastRenderedPageBreak/>
        <w:t xml:space="preserve">прочей гадости, что </w:t>
      </w:r>
      <w:r w:rsidR="00287D29" w:rsidRPr="00287D29">
        <w:rPr>
          <w:sz w:val="24"/>
        </w:rPr>
        <w:t xml:space="preserve">всегда отторгалось </w:t>
      </w:r>
      <w:r w:rsidR="00A82E71" w:rsidRPr="00351236">
        <w:rPr>
          <w:sz w:val="24"/>
        </w:rPr>
        <w:t>здоровым</w:t>
      </w:r>
      <w:r w:rsidRPr="00351236">
        <w:rPr>
          <w:sz w:val="24"/>
        </w:rPr>
        <w:t xml:space="preserve"> </w:t>
      </w:r>
      <w:r w:rsidR="00A82E71" w:rsidRPr="00351236">
        <w:rPr>
          <w:sz w:val="24"/>
        </w:rPr>
        <w:t>обществом, пришли</w:t>
      </w:r>
      <w:r w:rsidRPr="00351236">
        <w:rPr>
          <w:sz w:val="24"/>
        </w:rPr>
        <w:t xml:space="preserve"> и в среду младших школьников. Дети не должны играть в эти «игры», и задача нас, взрослых, научить критически оценивать всё это; что даже игра в «мафию» - это бесчеловечно, стыдно.</w:t>
      </w:r>
    </w:p>
    <w:p w14:paraId="105AD2D7" w14:textId="77777777" w:rsidR="00274DE9" w:rsidRPr="00351236" w:rsidRDefault="00274DE9" w:rsidP="00351236">
      <w:pPr>
        <w:pStyle w:val="af7"/>
        <w:ind w:firstLine="709"/>
        <w:jc w:val="both"/>
        <w:rPr>
          <w:sz w:val="24"/>
        </w:rPr>
      </w:pPr>
      <w:r w:rsidRPr="00351236">
        <w:rPr>
          <w:sz w:val="24"/>
        </w:rPr>
        <w:t xml:space="preserve">Эту проблему мы подняли на страницах детской газеты «Проталинка», в школьных газетах. Девиз публикаций - </w:t>
      </w:r>
      <w:r w:rsidR="00287D29" w:rsidRPr="00351236">
        <w:rPr>
          <w:sz w:val="24"/>
        </w:rPr>
        <w:t>дети должны помочь детям в этой проблеме с помощью взрослых.</w:t>
      </w:r>
    </w:p>
    <w:p w14:paraId="07574851" w14:textId="77777777" w:rsidR="00274DE9" w:rsidRPr="00351236" w:rsidRDefault="00274DE9" w:rsidP="00351236">
      <w:pPr>
        <w:pStyle w:val="af7"/>
        <w:ind w:firstLine="709"/>
        <w:jc w:val="both"/>
        <w:rPr>
          <w:sz w:val="24"/>
        </w:rPr>
      </w:pPr>
      <w:r w:rsidRPr="00351236">
        <w:rPr>
          <w:sz w:val="24"/>
        </w:rPr>
        <w:t>Дети должны знать, что рядом со злом всегда добро. Нужно научить детей видеть добрых людей и научить общению с ними.</w:t>
      </w:r>
    </w:p>
    <w:p w14:paraId="3A7E0678" w14:textId="77777777" w:rsidR="00A82E71" w:rsidRPr="00A82E71" w:rsidRDefault="00274DE9" w:rsidP="00A82E71">
      <w:pPr>
        <w:tabs>
          <w:tab w:val="left" w:pos="7900"/>
        </w:tabs>
        <w:spacing w:before="120" w:after="120"/>
        <w:jc w:val="center"/>
        <w:rPr>
          <w:b/>
          <w:szCs w:val="36"/>
        </w:rPr>
      </w:pPr>
      <w:r w:rsidRPr="00A82E71">
        <w:rPr>
          <w:b/>
          <w:szCs w:val="36"/>
        </w:rPr>
        <w:t>«Синяя птица» Метерлинка</w:t>
      </w:r>
    </w:p>
    <w:p w14:paraId="0FCB0888" w14:textId="77777777" w:rsidR="00274DE9" w:rsidRPr="00A82E71" w:rsidRDefault="00274DE9" w:rsidP="00274DE9">
      <w:pPr>
        <w:pStyle w:val="af7"/>
        <w:ind w:firstLine="709"/>
        <w:jc w:val="both"/>
        <w:rPr>
          <w:sz w:val="24"/>
          <w:szCs w:val="28"/>
        </w:rPr>
      </w:pPr>
      <w:r w:rsidRPr="00A82E71">
        <w:rPr>
          <w:sz w:val="24"/>
          <w:szCs w:val="28"/>
        </w:rPr>
        <w:t>Более 100 лет не сходит со сцен театров мира эта замечательная пьеса - сказка.</w:t>
      </w:r>
    </w:p>
    <w:p w14:paraId="7B130233" w14:textId="77777777" w:rsidR="00274DE9" w:rsidRPr="00A82E71" w:rsidRDefault="00274DE9" w:rsidP="00274DE9">
      <w:pPr>
        <w:pStyle w:val="af7"/>
        <w:ind w:firstLine="709"/>
        <w:jc w:val="both"/>
        <w:rPr>
          <w:sz w:val="24"/>
          <w:szCs w:val="28"/>
        </w:rPr>
      </w:pPr>
      <w:r w:rsidRPr="00A82E71">
        <w:rPr>
          <w:sz w:val="24"/>
          <w:szCs w:val="28"/>
        </w:rPr>
        <w:t>Произведение Морриса Метерлинка восхищает детей и будит серьёзные мысли у взрослых.</w:t>
      </w:r>
    </w:p>
    <w:p w14:paraId="23485298" w14:textId="77777777" w:rsidR="00274DE9" w:rsidRPr="00A82E71" w:rsidRDefault="00274DE9" w:rsidP="00274DE9">
      <w:pPr>
        <w:pStyle w:val="af7"/>
        <w:ind w:firstLine="709"/>
        <w:jc w:val="both"/>
        <w:rPr>
          <w:sz w:val="24"/>
          <w:szCs w:val="28"/>
        </w:rPr>
      </w:pPr>
      <w:r w:rsidRPr="00A82E71">
        <w:rPr>
          <w:sz w:val="24"/>
          <w:szCs w:val="28"/>
        </w:rPr>
        <w:t>Образ «синей птицы» - птицы счастья, стал нарицательным.</w:t>
      </w:r>
    </w:p>
    <w:p w14:paraId="289552A2" w14:textId="77777777" w:rsidR="00274DE9" w:rsidRPr="00A82E71" w:rsidRDefault="00274DE9" w:rsidP="00274DE9">
      <w:pPr>
        <w:pStyle w:val="af7"/>
        <w:ind w:firstLine="709"/>
        <w:jc w:val="both"/>
        <w:rPr>
          <w:sz w:val="24"/>
          <w:szCs w:val="28"/>
        </w:rPr>
      </w:pPr>
      <w:r w:rsidRPr="00A82E71">
        <w:rPr>
          <w:sz w:val="24"/>
          <w:szCs w:val="28"/>
        </w:rPr>
        <w:t>Мы приходим к «Синей птице» в конце 2-го года обучения. Литературные работы детей по этому произведению, по своей сути, несут диагностирующую функцию успешности обучения по программе «Детский стиль».</w:t>
      </w:r>
    </w:p>
    <w:p w14:paraId="038FDA49" w14:textId="77777777" w:rsidR="00274DE9" w:rsidRPr="00A82E71" w:rsidRDefault="00274DE9" w:rsidP="00274DE9">
      <w:pPr>
        <w:pStyle w:val="af7"/>
        <w:ind w:firstLine="709"/>
        <w:jc w:val="both"/>
        <w:rPr>
          <w:sz w:val="24"/>
          <w:szCs w:val="28"/>
        </w:rPr>
      </w:pPr>
      <w:r w:rsidRPr="00A82E71">
        <w:rPr>
          <w:sz w:val="24"/>
          <w:szCs w:val="28"/>
        </w:rPr>
        <w:t>В сказке Фея дарит детям волшебную шапочку, когда те отправляются на поиски Синей птицы. Одно из чудесных свойств этой шапочки состоит в том, что с ее помощью можно увидеть то, что скрыто в предметах.</w:t>
      </w:r>
    </w:p>
    <w:p w14:paraId="40B5D64C" w14:textId="77777777" w:rsidR="00274DE9" w:rsidRPr="00A82E71" w:rsidRDefault="00274DE9" w:rsidP="00274DE9">
      <w:pPr>
        <w:pStyle w:val="af7"/>
        <w:ind w:firstLine="709"/>
        <w:jc w:val="both"/>
        <w:rPr>
          <w:sz w:val="24"/>
          <w:szCs w:val="28"/>
        </w:rPr>
      </w:pPr>
      <w:r w:rsidRPr="00A82E71">
        <w:rPr>
          <w:sz w:val="24"/>
          <w:szCs w:val="28"/>
        </w:rPr>
        <w:t xml:space="preserve">Едва мальчик Тиль-тиль надевает шапочку и поворачивает алмаз, </w:t>
      </w:r>
      <w:r w:rsidR="00287D29" w:rsidRPr="00A82E71">
        <w:rPr>
          <w:sz w:val="24"/>
          <w:szCs w:val="28"/>
        </w:rPr>
        <w:t>страна молчания предметов перестает существовать</w:t>
      </w:r>
      <w:r w:rsidRPr="00A82E71">
        <w:rPr>
          <w:sz w:val="24"/>
          <w:szCs w:val="28"/>
        </w:rPr>
        <w:t>. Появляются души Хлеба, Воды, Света, Сахара, Молока. Сопровождаемые Псом и Котом, все они вместе с детьми уходят на поиски Синей птицы.</w:t>
      </w:r>
    </w:p>
    <w:p w14:paraId="1AEAE8CB" w14:textId="77777777" w:rsidR="00274DE9" w:rsidRPr="00A82E71" w:rsidRDefault="00274DE9" w:rsidP="00274DE9">
      <w:pPr>
        <w:pStyle w:val="af7"/>
        <w:ind w:firstLine="709"/>
        <w:jc w:val="both"/>
        <w:rPr>
          <w:sz w:val="24"/>
          <w:szCs w:val="28"/>
        </w:rPr>
      </w:pPr>
      <w:r w:rsidRPr="00A82E71">
        <w:rPr>
          <w:sz w:val="24"/>
          <w:szCs w:val="28"/>
        </w:rPr>
        <w:t>Много сказочных приключений случилось с детьми, пока они искали Синюю птицу.</w:t>
      </w:r>
    </w:p>
    <w:p w14:paraId="40F17CA7" w14:textId="77777777" w:rsidR="00274DE9" w:rsidRPr="00A82E71" w:rsidRDefault="00274DE9" w:rsidP="00274DE9">
      <w:pPr>
        <w:pStyle w:val="af7"/>
        <w:ind w:firstLine="709"/>
        <w:jc w:val="both"/>
        <w:rPr>
          <w:sz w:val="24"/>
          <w:szCs w:val="28"/>
        </w:rPr>
      </w:pPr>
      <w:r w:rsidRPr="00A82E71">
        <w:rPr>
          <w:sz w:val="24"/>
          <w:szCs w:val="28"/>
        </w:rPr>
        <w:t>Дети побывают в Стране Воспоминаний, во Дворце феи Бирюлины, во Дворце Ночи, общаются с душами деревьев, которые едва их не погубили.</w:t>
      </w:r>
    </w:p>
    <w:p w14:paraId="0B47E265" w14:textId="77777777" w:rsidR="00274DE9" w:rsidRPr="00A82E71" w:rsidRDefault="00274DE9" w:rsidP="00274DE9">
      <w:pPr>
        <w:pStyle w:val="af7"/>
        <w:ind w:firstLine="709"/>
        <w:jc w:val="both"/>
        <w:rPr>
          <w:sz w:val="24"/>
          <w:szCs w:val="28"/>
        </w:rPr>
      </w:pPr>
      <w:r w:rsidRPr="00A82E71">
        <w:rPr>
          <w:sz w:val="24"/>
          <w:szCs w:val="28"/>
        </w:rPr>
        <w:t>Вот тут-то и показывается истинная сущность Души Хлеба – с ее ненужным красноречием, Души Света – с истинной готовностью помочь, Души Кота - самого по себе, нечестного, Души Пса – с готовностью прийти на помощь.</w:t>
      </w:r>
    </w:p>
    <w:p w14:paraId="5FC4FA5B" w14:textId="77777777" w:rsidR="00274DE9" w:rsidRPr="00A82E71" w:rsidRDefault="00274DE9" w:rsidP="00274DE9">
      <w:pPr>
        <w:pStyle w:val="af7"/>
        <w:ind w:firstLine="709"/>
        <w:jc w:val="both"/>
        <w:rPr>
          <w:sz w:val="24"/>
          <w:szCs w:val="28"/>
        </w:rPr>
      </w:pPr>
      <w:r w:rsidRPr="00A82E71">
        <w:rPr>
          <w:sz w:val="24"/>
          <w:szCs w:val="28"/>
        </w:rPr>
        <w:t>Дети побывают в Саду Блаженств, в котором живут Блаженства, имеющие облик людей.</w:t>
      </w:r>
    </w:p>
    <w:p w14:paraId="22C561B5" w14:textId="77777777" w:rsidR="00274DE9" w:rsidRPr="00A82E71" w:rsidRDefault="00274DE9" w:rsidP="00274DE9">
      <w:pPr>
        <w:pStyle w:val="af7"/>
        <w:ind w:firstLine="709"/>
        <w:jc w:val="both"/>
        <w:rPr>
          <w:sz w:val="24"/>
          <w:szCs w:val="28"/>
        </w:rPr>
      </w:pPr>
      <w:r w:rsidRPr="00A82E71">
        <w:rPr>
          <w:bCs/>
          <w:sz w:val="24"/>
          <w:szCs w:val="28"/>
        </w:rPr>
        <w:t>Творческое</w:t>
      </w:r>
      <w:r w:rsidRPr="00A82E71">
        <w:rPr>
          <w:sz w:val="24"/>
          <w:szCs w:val="28"/>
        </w:rPr>
        <w:t xml:space="preserve"> </w:t>
      </w:r>
      <w:r w:rsidRPr="00A82E71">
        <w:rPr>
          <w:bCs/>
          <w:sz w:val="24"/>
          <w:szCs w:val="28"/>
        </w:rPr>
        <w:t>задание</w:t>
      </w:r>
      <w:r w:rsidRPr="00A82E71">
        <w:rPr>
          <w:sz w:val="24"/>
          <w:szCs w:val="28"/>
        </w:rPr>
        <w:t xml:space="preserve"> – </w:t>
      </w:r>
      <w:r w:rsidRPr="00A82E71">
        <w:rPr>
          <w:bCs/>
          <w:sz w:val="24"/>
          <w:szCs w:val="28"/>
        </w:rPr>
        <w:t>увидеть</w:t>
      </w:r>
      <w:r w:rsidRPr="00A82E71">
        <w:rPr>
          <w:sz w:val="24"/>
          <w:szCs w:val="28"/>
        </w:rPr>
        <w:t xml:space="preserve"> </w:t>
      </w:r>
      <w:r w:rsidRPr="00A82E71">
        <w:rPr>
          <w:bCs/>
          <w:sz w:val="24"/>
          <w:szCs w:val="28"/>
        </w:rPr>
        <w:t>мир</w:t>
      </w:r>
      <w:r w:rsidRPr="00A82E71">
        <w:rPr>
          <w:sz w:val="24"/>
          <w:szCs w:val="28"/>
        </w:rPr>
        <w:t xml:space="preserve"> </w:t>
      </w:r>
      <w:r w:rsidRPr="00A82E71">
        <w:rPr>
          <w:bCs/>
          <w:sz w:val="24"/>
          <w:szCs w:val="28"/>
        </w:rPr>
        <w:t>глазами</w:t>
      </w:r>
      <w:r w:rsidRPr="00A82E71">
        <w:rPr>
          <w:sz w:val="24"/>
          <w:szCs w:val="28"/>
        </w:rPr>
        <w:t xml:space="preserve"> </w:t>
      </w:r>
      <w:r w:rsidRPr="00A82E71">
        <w:rPr>
          <w:bCs/>
          <w:sz w:val="24"/>
          <w:szCs w:val="28"/>
        </w:rPr>
        <w:t>Блаженств</w:t>
      </w:r>
      <w:r w:rsidRPr="00A82E71">
        <w:rPr>
          <w:sz w:val="24"/>
          <w:szCs w:val="28"/>
        </w:rPr>
        <w:t xml:space="preserve">, </w:t>
      </w:r>
      <w:r w:rsidRPr="00A82E71">
        <w:rPr>
          <w:bCs/>
          <w:sz w:val="24"/>
          <w:szCs w:val="28"/>
        </w:rPr>
        <w:t>описать</w:t>
      </w:r>
      <w:r w:rsidRPr="00A82E71">
        <w:rPr>
          <w:sz w:val="24"/>
          <w:szCs w:val="28"/>
        </w:rPr>
        <w:t xml:space="preserve"> </w:t>
      </w:r>
      <w:r w:rsidRPr="00A82E71">
        <w:rPr>
          <w:bCs/>
          <w:sz w:val="24"/>
          <w:szCs w:val="28"/>
        </w:rPr>
        <w:t>его</w:t>
      </w:r>
      <w:r w:rsidRPr="00A82E71">
        <w:rPr>
          <w:sz w:val="24"/>
          <w:szCs w:val="28"/>
        </w:rPr>
        <w:t>. Ребенок выбирает одного персонажа – одно Блаженство, некоторые дети не ограничиваются одним персонажем – выбирают для творческой работы два и более.</w:t>
      </w:r>
    </w:p>
    <w:p w14:paraId="09421EC5" w14:textId="77777777" w:rsidR="00274DE9" w:rsidRPr="00A82E71" w:rsidRDefault="00274DE9" w:rsidP="00274DE9">
      <w:pPr>
        <w:pStyle w:val="af7"/>
        <w:ind w:firstLine="709"/>
        <w:jc w:val="both"/>
        <w:rPr>
          <w:sz w:val="24"/>
          <w:szCs w:val="28"/>
        </w:rPr>
      </w:pPr>
      <w:r w:rsidRPr="00A82E71">
        <w:rPr>
          <w:sz w:val="24"/>
          <w:szCs w:val="28"/>
        </w:rPr>
        <w:t>Вот они – Блаженства:</w:t>
      </w:r>
    </w:p>
    <w:p w14:paraId="48A32004" w14:textId="77777777" w:rsidR="00274DE9" w:rsidRPr="00A82E71" w:rsidRDefault="00274DE9" w:rsidP="00274DE9">
      <w:pPr>
        <w:pStyle w:val="af7"/>
        <w:ind w:firstLine="1843"/>
        <w:jc w:val="both"/>
        <w:rPr>
          <w:sz w:val="24"/>
        </w:rPr>
      </w:pPr>
      <w:r w:rsidRPr="00A82E71">
        <w:rPr>
          <w:sz w:val="24"/>
        </w:rPr>
        <w:t>- Самое Тучное Блаженство;</w:t>
      </w:r>
      <w:r w:rsidRPr="00A82E71">
        <w:rPr>
          <w:sz w:val="24"/>
        </w:rPr>
        <w:tab/>
      </w:r>
    </w:p>
    <w:p w14:paraId="351018FD" w14:textId="77777777" w:rsidR="00274DE9" w:rsidRPr="00A82E71" w:rsidRDefault="00274DE9" w:rsidP="00274DE9">
      <w:pPr>
        <w:pStyle w:val="af7"/>
        <w:ind w:firstLine="1843"/>
        <w:jc w:val="both"/>
        <w:rPr>
          <w:sz w:val="24"/>
        </w:rPr>
      </w:pPr>
      <w:r w:rsidRPr="00A82E71">
        <w:rPr>
          <w:sz w:val="24"/>
        </w:rPr>
        <w:t>- Блаженство Быть Богатым;</w:t>
      </w:r>
    </w:p>
    <w:p w14:paraId="459B6C17" w14:textId="77777777" w:rsidR="00274DE9" w:rsidRPr="00A82E71" w:rsidRDefault="00274DE9" w:rsidP="00274DE9">
      <w:pPr>
        <w:pStyle w:val="af7"/>
        <w:ind w:firstLine="1843"/>
        <w:jc w:val="both"/>
        <w:rPr>
          <w:sz w:val="24"/>
        </w:rPr>
      </w:pPr>
      <w:r w:rsidRPr="00A82E71">
        <w:rPr>
          <w:sz w:val="24"/>
        </w:rPr>
        <w:t>- Блаженство Утоленного Тщеславия;</w:t>
      </w:r>
    </w:p>
    <w:p w14:paraId="768E8173" w14:textId="77777777" w:rsidR="00274DE9" w:rsidRPr="00A82E71" w:rsidRDefault="00274DE9" w:rsidP="00274DE9">
      <w:pPr>
        <w:pStyle w:val="af7"/>
        <w:ind w:firstLine="1843"/>
        <w:jc w:val="both"/>
        <w:rPr>
          <w:sz w:val="24"/>
        </w:rPr>
      </w:pPr>
      <w:r w:rsidRPr="00A82E71">
        <w:rPr>
          <w:sz w:val="24"/>
        </w:rPr>
        <w:t>- Блаженство Ничего Не Знать;</w:t>
      </w:r>
    </w:p>
    <w:p w14:paraId="54090379" w14:textId="77777777" w:rsidR="00274DE9" w:rsidRPr="00A82E71" w:rsidRDefault="00274DE9" w:rsidP="00274DE9">
      <w:pPr>
        <w:pStyle w:val="af7"/>
        <w:ind w:firstLine="1843"/>
        <w:jc w:val="both"/>
        <w:rPr>
          <w:sz w:val="24"/>
        </w:rPr>
      </w:pPr>
      <w:r w:rsidRPr="00A82E71">
        <w:rPr>
          <w:sz w:val="24"/>
        </w:rPr>
        <w:t>- Блаженство Ничего Не Понимать;</w:t>
      </w:r>
    </w:p>
    <w:p w14:paraId="78D72BF8" w14:textId="77777777" w:rsidR="00274DE9" w:rsidRPr="00A82E71" w:rsidRDefault="00274DE9" w:rsidP="00274DE9">
      <w:pPr>
        <w:pStyle w:val="af7"/>
        <w:ind w:firstLine="1843"/>
        <w:jc w:val="both"/>
        <w:rPr>
          <w:sz w:val="24"/>
        </w:rPr>
      </w:pPr>
      <w:r w:rsidRPr="00A82E71">
        <w:rPr>
          <w:sz w:val="24"/>
        </w:rPr>
        <w:t>- Блаженство Ничего Не Делать;</w:t>
      </w:r>
    </w:p>
    <w:p w14:paraId="71BEC253" w14:textId="77777777" w:rsidR="00274DE9" w:rsidRPr="00A82E71" w:rsidRDefault="00274DE9" w:rsidP="00274DE9">
      <w:pPr>
        <w:pStyle w:val="af7"/>
        <w:ind w:firstLine="1843"/>
        <w:jc w:val="both"/>
        <w:rPr>
          <w:sz w:val="24"/>
        </w:rPr>
      </w:pPr>
      <w:r w:rsidRPr="00A82E71">
        <w:rPr>
          <w:sz w:val="24"/>
        </w:rPr>
        <w:t>- Блаженство Спать Больше Чем Нужно.</w:t>
      </w:r>
    </w:p>
    <w:p w14:paraId="3E31E675" w14:textId="77777777" w:rsidR="00274DE9" w:rsidRPr="00A82E71" w:rsidRDefault="00274DE9" w:rsidP="00274DE9">
      <w:pPr>
        <w:ind w:firstLine="720"/>
        <w:rPr>
          <w:szCs w:val="28"/>
        </w:rPr>
      </w:pPr>
      <w:r w:rsidRPr="00A82E71">
        <w:rPr>
          <w:szCs w:val="28"/>
        </w:rPr>
        <w:t>А вот и Великие Радости:</w:t>
      </w:r>
    </w:p>
    <w:p w14:paraId="1B62FD88" w14:textId="77777777" w:rsidR="00274DE9" w:rsidRPr="00A82E71" w:rsidRDefault="00274DE9" w:rsidP="00274DE9">
      <w:pPr>
        <w:suppressAutoHyphens/>
        <w:spacing w:after="0"/>
        <w:ind w:left="1788"/>
        <w:rPr>
          <w:bCs/>
          <w:szCs w:val="28"/>
        </w:rPr>
      </w:pPr>
      <w:r w:rsidRPr="00A82E71">
        <w:rPr>
          <w:bCs/>
          <w:szCs w:val="28"/>
        </w:rPr>
        <w:t xml:space="preserve"> - Блаженство Быть Здоровым;</w:t>
      </w:r>
    </w:p>
    <w:p w14:paraId="3FA51AE1" w14:textId="77777777" w:rsidR="00274DE9" w:rsidRPr="00A82E71" w:rsidRDefault="00274DE9" w:rsidP="00274DE9">
      <w:pPr>
        <w:suppressAutoHyphens/>
        <w:spacing w:after="0"/>
        <w:ind w:left="1788"/>
        <w:rPr>
          <w:bCs/>
          <w:szCs w:val="28"/>
        </w:rPr>
      </w:pPr>
      <w:r w:rsidRPr="00A82E71">
        <w:rPr>
          <w:bCs/>
          <w:szCs w:val="28"/>
        </w:rPr>
        <w:t xml:space="preserve"> - Блаженство Дышать Воздухом;</w:t>
      </w:r>
    </w:p>
    <w:p w14:paraId="3C0506BA" w14:textId="77777777" w:rsidR="00274DE9" w:rsidRPr="00A82E71" w:rsidRDefault="00274DE9" w:rsidP="00274DE9">
      <w:pPr>
        <w:suppressAutoHyphens/>
        <w:spacing w:after="0"/>
        <w:ind w:left="1788"/>
        <w:rPr>
          <w:bCs/>
          <w:szCs w:val="28"/>
        </w:rPr>
      </w:pPr>
      <w:r w:rsidRPr="00A82E71">
        <w:rPr>
          <w:bCs/>
          <w:szCs w:val="28"/>
        </w:rPr>
        <w:t xml:space="preserve"> - Блаженство Любить Родителей;</w:t>
      </w:r>
    </w:p>
    <w:p w14:paraId="27DFD102" w14:textId="77777777" w:rsidR="00274DE9" w:rsidRPr="00A82E71" w:rsidRDefault="00274DE9" w:rsidP="00274DE9">
      <w:pPr>
        <w:suppressAutoHyphens/>
        <w:spacing w:after="0"/>
        <w:ind w:left="1788"/>
        <w:rPr>
          <w:bCs/>
          <w:szCs w:val="28"/>
        </w:rPr>
      </w:pPr>
      <w:r w:rsidRPr="00A82E71">
        <w:rPr>
          <w:bCs/>
          <w:szCs w:val="28"/>
        </w:rPr>
        <w:t xml:space="preserve"> - Блаженство Голубого Неба;</w:t>
      </w:r>
    </w:p>
    <w:p w14:paraId="5061FF7C" w14:textId="77777777" w:rsidR="00274DE9" w:rsidRPr="00A82E71" w:rsidRDefault="00274DE9" w:rsidP="00274DE9">
      <w:pPr>
        <w:suppressAutoHyphens/>
        <w:spacing w:after="0"/>
        <w:ind w:left="1788"/>
        <w:rPr>
          <w:bCs/>
          <w:szCs w:val="28"/>
        </w:rPr>
      </w:pPr>
      <w:r w:rsidRPr="00A82E71">
        <w:rPr>
          <w:bCs/>
          <w:szCs w:val="28"/>
        </w:rPr>
        <w:t xml:space="preserve"> - Блаженство Леса;</w:t>
      </w:r>
    </w:p>
    <w:p w14:paraId="5A931601" w14:textId="77777777" w:rsidR="00274DE9" w:rsidRPr="00A82E71" w:rsidRDefault="00274DE9" w:rsidP="00274DE9">
      <w:pPr>
        <w:suppressAutoHyphens/>
        <w:spacing w:after="0"/>
        <w:ind w:left="1788"/>
        <w:rPr>
          <w:bCs/>
          <w:szCs w:val="28"/>
        </w:rPr>
      </w:pPr>
      <w:r w:rsidRPr="00A82E71">
        <w:rPr>
          <w:bCs/>
          <w:szCs w:val="28"/>
        </w:rPr>
        <w:lastRenderedPageBreak/>
        <w:t xml:space="preserve"> - Блаженство Солнечных Дней;</w:t>
      </w:r>
    </w:p>
    <w:p w14:paraId="57C01C06" w14:textId="77777777" w:rsidR="00274DE9" w:rsidRPr="00A82E71" w:rsidRDefault="00274DE9" w:rsidP="00274DE9">
      <w:pPr>
        <w:suppressAutoHyphens/>
        <w:spacing w:after="0"/>
        <w:ind w:left="1788"/>
        <w:rPr>
          <w:bCs/>
          <w:szCs w:val="28"/>
        </w:rPr>
      </w:pPr>
      <w:r w:rsidRPr="00A82E71">
        <w:rPr>
          <w:bCs/>
          <w:szCs w:val="28"/>
        </w:rPr>
        <w:t xml:space="preserve"> - Блаженство Весны;</w:t>
      </w:r>
    </w:p>
    <w:p w14:paraId="7FFFEF16" w14:textId="77777777" w:rsidR="00274DE9" w:rsidRPr="00A82E71" w:rsidRDefault="00274DE9" w:rsidP="00274DE9">
      <w:pPr>
        <w:suppressAutoHyphens/>
        <w:spacing w:after="0"/>
        <w:ind w:left="1788"/>
        <w:rPr>
          <w:bCs/>
          <w:szCs w:val="28"/>
        </w:rPr>
      </w:pPr>
      <w:r w:rsidRPr="00A82E71">
        <w:rPr>
          <w:bCs/>
          <w:szCs w:val="28"/>
        </w:rPr>
        <w:t xml:space="preserve"> - Блаженство Заходящего Солнца;</w:t>
      </w:r>
    </w:p>
    <w:p w14:paraId="18842830" w14:textId="77777777" w:rsidR="00274DE9" w:rsidRPr="00A82E71" w:rsidRDefault="00274DE9" w:rsidP="00274DE9">
      <w:pPr>
        <w:suppressAutoHyphens/>
        <w:spacing w:after="0"/>
        <w:ind w:left="1788"/>
        <w:rPr>
          <w:bCs/>
          <w:szCs w:val="28"/>
        </w:rPr>
      </w:pPr>
      <w:r w:rsidRPr="00A82E71">
        <w:rPr>
          <w:bCs/>
          <w:szCs w:val="28"/>
        </w:rPr>
        <w:t xml:space="preserve"> - Блаженство Дождя;</w:t>
      </w:r>
    </w:p>
    <w:p w14:paraId="21068365" w14:textId="77777777" w:rsidR="00274DE9" w:rsidRPr="00A82E71" w:rsidRDefault="00274DE9" w:rsidP="00274DE9">
      <w:pPr>
        <w:suppressAutoHyphens/>
        <w:spacing w:after="0"/>
        <w:ind w:left="1788"/>
        <w:rPr>
          <w:bCs/>
          <w:szCs w:val="28"/>
        </w:rPr>
      </w:pPr>
      <w:r w:rsidRPr="00A82E71">
        <w:rPr>
          <w:bCs/>
          <w:szCs w:val="28"/>
        </w:rPr>
        <w:t xml:space="preserve"> - Блаженство Бегать По Росе Босиком.</w:t>
      </w:r>
    </w:p>
    <w:p w14:paraId="11EB77E3" w14:textId="77777777" w:rsidR="00274DE9" w:rsidRPr="00A82E71" w:rsidRDefault="00274DE9" w:rsidP="00274DE9">
      <w:pPr>
        <w:pStyle w:val="af7"/>
        <w:ind w:firstLine="709"/>
        <w:jc w:val="both"/>
        <w:rPr>
          <w:sz w:val="24"/>
          <w:szCs w:val="28"/>
        </w:rPr>
      </w:pPr>
      <w:r w:rsidRPr="00A82E71">
        <w:rPr>
          <w:sz w:val="24"/>
          <w:szCs w:val="28"/>
        </w:rPr>
        <w:t>Какой простор для творческой фантазии представляют эти сказочные персонажи! Какая возможность предоставляется ребенку использовать свои наблюдения, свой жизненный опыт в этом творческом отчете!</w:t>
      </w:r>
    </w:p>
    <w:p w14:paraId="1162E9CD" w14:textId="77777777" w:rsidR="00274DE9" w:rsidRPr="00A82E71" w:rsidRDefault="00274DE9" w:rsidP="00274DE9">
      <w:pPr>
        <w:pStyle w:val="af7"/>
        <w:ind w:firstLine="709"/>
        <w:jc w:val="both"/>
        <w:rPr>
          <w:sz w:val="24"/>
          <w:szCs w:val="28"/>
        </w:rPr>
      </w:pPr>
      <w:r w:rsidRPr="00A82E71">
        <w:rPr>
          <w:sz w:val="24"/>
          <w:szCs w:val="28"/>
        </w:rPr>
        <w:t xml:space="preserve">Нельзя наспех на занятиях «проходить» «Синюю птицу» Метерлинка. Нужно постараться донести до каждого ребенка философию этой сказки, поселившись однажды в душе ребенка </w:t>
      </w:r>
      <w:r w:rsidRPr="00A82E71">
        <w:rPr>
          <w:bCs/>
          <w:sz w:val="24"/>
          <w:szCs w:val="28"/>
        </w:rPr>
        <w:t>очарование</w:t>
      </w:r>
      <w:r w:rsidRPr="00A82E71">
        <w:rPr>
          <w:sz w:val="24"/>
          <w:szCs w:val="28"/>
        </w:rPr>
        <w:t xml:space="preserve"> </w:t>
      </w:r>
      <w:r w:rsidRPr="00A82E71">
        <w:rPr>
          <w:bCs/>
          <w:sz w:val="24"/>
          <w:szCs w:val="28"/>
        </w:rPr>
        <w:t>образом</w:t>
      </w:r>
      <w:r w:rsidRPr="00A82E71">
        <w:rPr>
          <w:sz w:val="24"/>
          <w:szCs w:val="28"/>
        </w:rPr>
        <w:t xml:space="preserve"> </w:t>
      </w:r>
      <w:r w:rsidRPr="00A82E71">
        <w:rPr>
          <w:bCs/>
          <w:sz w:val="24"/>
          <w:szCs w:val="28"/>
        </w:rPr>
        <w:t>Синей</w:t>
      </w:r>
      <w:r w:rsidRPr="00A82E71">
        <w:rPr>
          <w:sz w:val="24"/>
          <w:szCs w:val="28"/>
        </w:rPr>
        <w:t xml:space="preserve"> </w:t>
      </w:r>
      <w:r w:rsidRPr="00A82E71">
        <w:rPr>
          <w:bCs/>
          <w:sz w:val="24"/>
          <w:szCs w:val="28"/>
        </w:rPr>
        <w:t>птицы</w:t>
      </w:r>
      <w:r w:rsidRPr="00A82E71">
        <w:rPr>
          <w:sz w:val="24"/>
          <w:szCs w:val="28"/>
        </w:rPr>
        <w:t>, останется там навсегда.</w:t>
      </w:r>
    </w:p>
    <w:p w14:paraId="1AB02901" w14:textId="77777777" w:rsidR="00274DE9" w:rsidRPr="00A82E71" w:rsidRDefault="00274DE9" w:rsidP="00A82E71">
      <w:pPr>
        <w:pStyle w:val="af7"/>
        <w:spacing w:before="120" w:after="120"/>
        <w:jc w:val="center"/>
        <w:rPr>
          <w:sz w:val="6"/>
          <w:szCs w:val="28"/>
        </w:rPr>
      </w:pPr>
      <w:r w:rsidRPr="00A82E71">
        <w:rPr>
          <w:b/>
          <w:sz w:val="24"/>
          <w:szCs w:val="28"/>
        </w:rPr>
        <w:t>«А что там, за окном?»</w:t>
      </w:r>
    </w:p>
    <w:p w14:paraId="7321C26F" w14:textId="77777777" w:rsidR="00274DE9" w:rsidRPr="00A82E71" w:rsidRDefault="00274DE9" w:rsidP="00274DE9">
      <w:pPr>
        <w:pStyle w:val="af7"/>
        <w:ind w:firstLine="709"/>
        <w:jc w:val="both"/>
        <w:rPr>
          <w:sz w:val="24"/>
          <w:szCs w:val="28"/>
        </w:rPr>
      </w:pPr>
      <w:r w:rsidRPr="00A82E71">
        <w:rPr>
          <w:sz w:val="24"/>
          <w:szCs w:val="28"/>
        </w:rPr>
        <w:t xml:space="preserve">Самый сложный аспект восприятия искусства – эмоциональное восприятие. Есть замечательная книга </w:t>
      </w:r>
      <w:r w:rsidRPr="00A82E71">
        <w:rPr>
          <w:bCs/>
          <w:sz w:val="24"/>
          <w:szCs w:val="28"/>
        </w:rPr>
        <w:t>Вадима</w:t>
      </w:r>
      <w:r w:rsidRPr="00A82E71">
        <w:rPr>
          <w:sz w:val="24"/>
          <w:szCs w:val="28"/>
        </w:rPr>
        <w:t xml:space="preserve"> </w:t>
      </w:r>
      <w:r w:rsidRPr="00A82E71">
        <w:rPr>
          <w:bCs/>
          <w:sz w:val="24"/>
          <w:szCs w:val="28"/>
        </w:rPr>
        <w:t>Курчевского</w:t>
      </w:r>
      <w:r w:rsidRPr="00A82E71">
        <w:rPr>
          <w:sz w:val="24"/>
          <w:szCs w:val="28"/>
        </w:rPr>
        <w:t xml:space="preserve"> «</w:t>
      </w:r>
      <w:r w:rsidRPr="00A82E71">
        <w:rPr>
          <w:bCs/>
          <w:sz w:val="24"/>
          <w:szCs w:val="28"/>
        </w:rPr>
        <w:t>А</w:t>
      </w:r>
      <w:r w:rsidRPr="00A82E71">
        <w:rPr>
          <w:sz w:val="24"/>
          <w:szCs w:val="28"/>
        </w:rPr>
        <w:t xml:space="preserve"> </w:t>
      </w:r>
      <w:r w:rsidRPr="00A82E71">
        <w:rPr>
          <w:bCs/>
          <w:sz w:val="24"/>
          <w:szCs w:val="28"/>
        </w:rPr>
        <w:t>что</w:t>
      </w:r>
      <w:r w:rsidRPr="00A82E71">
        <w:rPr>
          <w:sz w:val="24"/>
          <w:szCs w:val="28"/>
        </w:rPr>
        <w:t xml:space="preserve"> </w:t>
      </w:r>
      <w:r w:rsidRPr="00A82E71">
        <w:rPr>
          <w:bCs/>
          <w:sz w:val="24"/>
          <w:szCs w:val="28"/>
        </w:rPr>
        <w:t>там</w:t>
      </w:r>
      <w:r w:rsidRPr="00A82E71">
        <w:rPr>
          <w:sz w:val="24"/>
          <w:szCs w:val="28"/>
        </w:rPr>
        <w:t xml:space="preserve">, </w:t>
      </w:r>
      <w:r w:rsidRPr="00A82E71">
        <w:rPr>
          <w:bCs/>
          <w:sz w:val="24"/>
          <w:szCs w:val="28"/>
        </w:rPr>
        <w:t>за</w:t>
      </w:r>
      <w:r w:rsidRPr="00A82E71">
        <w:rPr>
          <w:sz w:val="24"/>
          <w:szCs w:val="28"/>
        </w:rPr>
        <w:t xml:space="preserve"> </w:t>
      </w:r>
      <w:r w:rsidRPr="00A82E71">
        <w:rPr>
          <w:bCs/>
          <w:sz w:val="24"/>
          <w:szCs w:val="28"/>
        </w:rPr>
        <w:t>окном</w:t>
      </w:r>
      <w:r w:rsidRPr="00A82E71">
        <w:rPr>
          <w:sz w:val="24"/>
          <w:szCs w:val="28"/>
        </w:rPr>
        <w:t>?» Книга посвящена художественному воспитанию детей, помогает научить ребенка переживать увиденное, наблюдать, сравнивать, фантазировать, отражать свои впечатления в рисунках, ощущать счастье творчества. Попутно обучает автор книги работать с палитрой, изживать стереотипы восприятия, знакомит с терминологией, необходимой для маленького художника.</w:t>
      </w:r>
    </w:p>
    <w:p w14:paraId="712D0991" w14:textId="77777777" w:rsidR="00274DE9" w:rsidRPr="00A82E71" w:rsidRDefault="00274DE9" w:rsidP="00274DE9">
      <w:pPr>
        <w:pStyle w:val="af7"/>
        <w:ind w:firstLine="709"/>
        <w:jc w:val="both"/>
        <w:rPr>
          <w:sz w:val="24"/>
          <w:szCs w:val="28"/>
        </w:rPr>
      </w:pPr>
      <w:r w:rsidRPr="00A82E71">
        <w:rPr>
          <w:sz w:val="24"/>
          <w:szCs w:val="28"/>
        </w:rPr>
        <w:t>Книга, адресованная родителям, полезна и педагогу, работающему с детьми по программе «Детский стиль». Работа детей в позиции «иллюстратор» обязывает педагога не быть дилетантом в этом виде педагогической деятельности.</w:t>
      </w:r>
    </w:p>
    <w:p w14:paraId="67D4F995" w14:textId="77777777" w:rsidR="00274DE9" w:rsidRPr="00A82E71" w:rsidRDefault="00274DE9" w:rsidP="00274DE9">
      <w:pPr>
        <w:pStyle w:val="af7"/>
        <w:ind w:firstLine="709"/>
        <w:jc w:val="both"/>
        <w:rPr>
          <w:sz w:val="24"/>
          <w:szCs w:val="28"/>
        </w:rPr>
      </w:pPr>
      <w:r w:rsidRPr="00A82E71">
        <w:rPr>
          <w:sz w:val="24"/>
          <w:szCs w:val="28"/>
        </w:rPr>
        <w:t>Я не нашла более лучшей книги по этому виду деятельности с деть</w:t>
      </w:r>
      <w:r w:rsidR="00A82E71">
        <w:rPr>
          <w:sz w:val="24"/>
          <w:szCs w:val="28"/>
        </w:rPr>
        <w:t>ми младшего школьного возраста.</w:t>
      </w:r>
    </w:p>
    <w:p w14:paraId="7077B759" w14:textId="77777777" w:rsidR="00274DE9" w:rsidRPr="00A82E71" w:rsidRDefault="00274DE9" w:rsidP="00274DE9">
      <w:pPr>
        <w:pStyle w:val="af7"/>
        <w:ind w:firstLine="709"/>
        <w:jc w:val="both"/>
        <w:rPr>
          <w:sz w:val="24"/>
          <w:szCs w:val="28"/>
        </w:rPr>
      </w:pPr>
      <w:r w:rsidRPr="00A82E71">
        <w:rPr>
          <w:sz w:val="24"/>
          <w:szCs w:val="28"/>
        </w:rPr>
        <w:t>Казалось бы, все очень просто: мы всегда должны подпасть под эмоциональное воздействие произведения искусства, т. е. думать и чувствовать так, как думали и чувствовали авторы произведений.</w:t>
      </w:r>
    </w:p>
    <w:p w14:paraId="3BC1B297" w14:textId="77777777" w:rsidR="00274DE9" w:rsidRPr="00A82E71" w:rsidRDefault="00274DE9" w:rsidP="00274DE9">
      <w:pPr>
        <w:pStyle w:val="af7"/>
        <w:ind w:firstLine="709"/>
        <w:jc w:val="both"/>
        <w:rPr>
          <w:sz w:val="24"/>
          <w:szCs w:val="28"/>
        </w:rPr>
      </w:pPr>
      <w:r w:rsidRPr="00A82E71">
        <w:rPr>
          <w:sz w:val="24"/>
          <w:szCs w:val="28"/>
        </w:rPr>
        <w:t>Да, хотелось бы … но не всегда так получается. Не всегда и взрослый сможет найти в себе созвучность эмоциональному настрою автора, потому что люди воспринимают искусство, исходя из собственных знаний, из своего чувственного опыта. А у каждого они разные.</w:t>
      </w:r>
    </w:p>
    <w:p w14:paraId="10ED1C02" w14:textId="77777777" w:rsidR="00274DE9" w:rsidRPr="00A82E71" w:rsidRDefault="00274DE9" w:rsidP="00274DE9">
      <w:pPr>
        <w:pStyle w:val="af7"/>
        <w:ind w:firstLine="709"/>
        <w:jc w:val="both"/>
        <w:rPr>
          <w:sz w:val="24"/>
          <w:szCs w:val="28"/>
        </w:rPr>
      </w:pPr>
      <w:r w:rsidRPr="00A82E71">
        <w:rPr>
          <w:sz w:val="24"/>
          <w:szCs w:val="28"/>
        </w:rPr>
        <w:t>В процессе эстетического воспитания иногда уделяется много внимания логическому осмыслению произведения искусства (в школе), подчас вовсе игнорируя или просто отбрасывая его эмоциональную сторону.</w:t>
      </w:r>
    </w:p>
    <w:p w14:paraId="73582156" w14:textId="77777777" w:rsidR="00274DE9" w:rsidRPr="00A82E71" w:rsidRDefault="00274DE9" w:rsidP="00274DE9">
      <w:pPr>
        <w:pStyle w:val="af7"/>
        <w:ind w:firstLine="709"/>
        <w:jc w:val="both"/>
        <w:rPr>
          <w:sz w:val="24"/>
          <w:szCs w:val="28"/>
        </w:rPr>
      </w:pPr>
      <w:r w:rsidRPr="00A82E71">
        <w:rPr>
          <w:sz w:val="24"/>
          <w:szCs w:val="28"/>
        </w:rPr>
        <w:t xml:space="preserve">Знакомство ребенка с шедеврами русского и мирового изобразительного искусства сводится к описанию сюжета картины, т. е. практически к пересказу увиденного. </w:t>
      </w:r>
    </w:p>
    <w:p w14:paraId="1703CB51" w14:textId="77777777" w:rsidR="00274DE9" w:rsidRPr="00A82E71" w:rsidRDefault="00274DE9" w:rsidP="00274DE9">
      <w:pPr>
        <w:pStyle w:val="af7"/>
        <w:ind w:firstLine="709"/>
        <w:jc w:val="both"/>
        <w:rPr>
          <w:sz w:val="24"/>
          <w:szCs w:val="28"/>
        </w:rPr>
      </w:pPr>
      <w:r w:rsidRPr="00A82E71">
        <w:rPr>
          <w:sz w:val="24"/>
          <w:szCs w:val="28"/>
        </w:rPr>
        <w:t>Вырастая, такой человек старается рационально расшифровать картину, изложить ее содержание, вовсе не адекватное произведению искусства. В детстве он не научился чувствовать, как говорят, душой воспринимать искусство. Если ему чуждо сопереживание, он не только останется безразличным к произведениям искусства, но и не найдет счастья в общении с людьми.</w:t>
      </w:r>
    </w:p>
    <w:p w14:paraId="079BABA2" w14:textId="77777777" w:rsidR="00274DE9" w:rsidRPr="00A82E71" w:rsidRDefault="00274DE9" w:rsidP="00A82E71">
      <w:pPr>
        <w:pStyle w:val="af7"/>
        <w:widowControl w:val="0"/>
        <w:ind w:firstLine="709"/>
        <w:jc w:val="both"/>
        <w:rPr>
          <w:sz w:val="24"/>
          <w:szCs w:val="28"/>
        </w:rPr>
      </w:pPr>
      <w:r w:rsidRPr="00A82E71">
        <w:rPr>
          <w:sz w:val="24"/>
          <w:szCs w:val="28"/>
        </w:rPr>
        <w:t>Дефицит чувства – жестокая утрата. Чувственное, эмоциональное восприятие искусства нужно воспитывать.</w:t>
      </w:r>
    </w:p>
    <w:p w14:paraId="7A142B15" w14:textId="77777777" w:rsidR="00274DE9" w:rsidRPr="00A82E71" w:rsidRDefault="00274DE9" w:rsidP="00274DE9">
      <w:pPr>
        <w:pStyle w:val="af7"/>
        <w:ind w:firstLine="709"/>
        <w:jc w:val="both"/>
        <w:rPr>
          <w:sz w:val="24"/>
          <w:szCs w:val="28"/>
        </w:rPr>
      </w:pPr>
      <w:r w:rsidRPr="00A82E71">
        <w:rPr>
          <w:sz w:val="24"/>
          <w:szCs w:val="28"/>
        </w:rPr>
        <w:t xml:space="preserve">Педагог должен знать, </w:t>
      </w:r>
      <w:r w:rsidRPr="00A82E71">
        <w:rPr>
          <w:bCs/>
          <w:sz w:val="24"/>
          <w:szCs w:val="28"/>
        </w:rPr>
        <w:t>как</w:t>
      </w:r>
      <w:r w:rsidRPr="00A82E71">
        <w:rPr>
          <w:sz w:val="24"/>
          <w:szCs w:val="28"/>
        </w:rPr>
        <w:t xml:space="preserve"> пробудить в ребенке чувственный отклик, говоря о живописи. Без эмоционального отклика в душе ребенка педагогическая деятельность бессмысленна.</w:t>
      </w:r>
    </w:p>
    <w:p w14:paraId="72C5BE89" w14:textId="77777777" w:rsidR="00274DE9" w:rsidRDefault="00274DE9">
      <w:pPr>
        <w:rPr>
          <w:rFonts w:eastAsia="+mn-ea"/>
          <w:color w:val="000000"/>
          <w:sz w:val="28"/>
          <w:szCs w:val="28"/>
        </w:rPr>
      </w:pPr>
      <w:r>
        <w:rPr>
          <w:rFonts w:eastAsia="+mn-ea"/>
          <w:color w:val="000000"/>
          <w:sz w:val="28"/>
          <w:szCs w:val="28"/>
        </w:rPr>
        <w:br w:type="page"/>
      </w:r>
    </w:p>
    <w:p w14:paraId="272B7BFE" w14:textId="77777777" w:rsidR="00274DE9" w:rsidRPr="00717802" w:rsidRDefault="00274DE9" w:rsidP="00717802">
      <w:pPr>
        <w:ind w:firstLine="708"/>
        <w:jc w:val="right"/>
        <w:rPr>
          <w:rFonts w:eastAsia="+mn-ea"/>
          <w:i/>
          <w:color w:val="000000"/>
          <w:sz w:val="28"/>
          <w:szCs w:val="28"/>
        </w:rPr>
      </w:pPr>
      <w:r w:rsidRPr="00717802">
        <w:rPr>
          <w:rFonts w:eastAsia="+mn-ea"/>
          <w:i/>
          <w:color w:val="000000"/>
          <w:sz w:val="28"/>
          <w:szCs w:val="28"/>
        </w:rPr>
        <w:lastRenderedPageBreak/>
        <w:t>Приложение №5</w:t>
      </w:r>
    </w:p>
    <w:p w14:paraId="4A407A3E" w14:textId="77777777" w:rsidR="006B4B87" w:rsidRDefault="006B4B87" w:rsidP="00700E75">
      <w:pPr>
        <w:pStyle w:val="2"/>
      </w:pPr>
      <w:bookmarkStart w:id="84" w:name="_Toc55921893"/>
      <w:r>
        <w:t>Творческие работы обучающихся</w:t>
      </w:r>
      <w:bookmarkEnd w:id="84"/>
    </w:p>
    <w:p w14:paraId="269E747E" w14:textId="77777777" w:rsidR="007E5F47" w:rsidRDefault="007E5F47" w:rsidP="007E5F47">
      <w:pPr>
        <w:pStyle w:val="ae"/>
      </w:pPr>
      <w:r w:rsidRPr="00287D29">
        <w:t>Под созвездием бабушки</w:t>
      </w:r>
    </w:p>
    <w:p w14:paraId="27E7C2B1" w14:textId="77777777" w:rsidR="006B4B87" w:rsidRDefault="006B4B87" w:rsidP="00037FE7">
      <w:pPr>
        <w:pStyle w:val="af7"/>
        <w:spacing w:line="276" w:lineRule="auto"/>
        <w:ind w:firstLine="709"/>
        <w:jc w:val="right"/>
        <w:rPr>
          <w:b/>
          <w:i/>
          <w:sz w:val="24"/>
          <w:szCs w:val="24"/>
        </w:rPr>
      </w:pPr>
      <w:r>
        <w:rPr>
          <w:b/>
          <w:i/>
          <w:sz w:val="24"/>
          <w:szCs w:val="24"/>
        </w:rPr>
        <w:t>Иван Елманов</w:t>
      </w:r>
    </w:p>
    <w:p w14:paraId="0124CDA2" w14:textId="77777777" w:rsidR="009A09A2" w:rsidRPr="007E5F47" w:rsidRDefault="009A09A2" w:rsidP="00037FE7">
      <w:pPr>
        <w:pStyle w:val="af7"/>
        <w:spacing w:line="276" w:lineRule="auto"/>
        <w:ind w:firstLine="709"/>
        <w:jc w:val="right"/>
        <w:rPr>
          <w:b/>
          <w:i/>
          <w:sz w:val="10"/>
          <w:szCs w:val="24"/>
        </w:rPr>
      </w:pPr>
    </w:p>
    <w:p w14:paraId="7BF15E58" w14:textId="77777777" w:rsidR="00274DE9" w:rsidRPr="00717802" w:rsidRDefault="00274DE9" w:rsidP="00037FE7">
      <w:pPr>
        <w:pStyle w:val="af7"/>
        <w:spacing w:line="276" w:lineRule="auto"/>
        <w:ind w:firstLine="709"/>
        <w:jc w:val="both"/>
        <w:rPr>
          <w:sz w:val="24"/>
          <w:szCs w:val="24"/>
        </w:rPr>
      </w:pPr>
      <w:r w:rsidRPr="00717802">
        <w:rPr>
          <w:sz w:val="24"/>
          <w:szCs w:val="24"/>
        </w:rPr>
        <w:t>В ту ночь мне приснилась птичка. Она залетела в мою комнату и села на одеяло. Она была чуть больше синички, отчетливо помню её перышки - зеленовато–серые. Боялся пошевелиться, вдруг та вспорхнёт и улетит. Я сел, одеяло зашевелилось, но птичка не улетала, только поменяла место. Она сидела рядом, и я взял её в руки, руками ощущая её хрупкое тельце. Сердце мое сжалось.</w:t>
      </w:r>
    </w:p>
    <w:p w14:paraId="75BD5366" w14:textId="77777777" w:rsidR="00274DE9" w:rsidRPr="00717802" w:rsidRDefault="00274DE9" w:rsidP="00037FE7">
      <w:pPr>
        <w:pStyle w:val="af7"/>
        <w:spacing w:line="276" w:lineRule="auto"/>
        <w:ind w:firstLine="709"/>
        <w:jc w:val="both"/>
        <w:rPr>
          <w:sz w:val="24"/>
          <w:szCs w:val="24"/>
        </w:rPr>
      </w:pPr>
      <w:r w:rsidRPr="00717802">
        <w:rPr>
          <w:sz w:val="24"/>
          <w:szCs w:val="24"/>
        </w:rPr>
        <w:t xml:space="preserve">Мы смотрели друг на друга, и я думал, что так не бывает, чтобы обыкновенная синичка была такой понятной и дорогой. Осторожно взяв птичку в ладони, я поднялся с постели, чтобы донести её до форточки и выпустить. Руками я ощутил, как бьется ее сердце, встревоженными и упругими толчками. Так не стучит сердце птички, я знаю, в доме у нас жил попугай. Может, это билось мое сердце? Ночная гостья выпорхнула из рук и взмыла вверх, превратившись в светящуюся точку. </w:t>
      </w:r>
    </w:p>
    <w:p w14:paraId="7B3557FA" w14:textId="77777777" w:rsidR="00274DE9" w:rsidRPr="00717802" w:rsidRDefault="00274DE9" w:rsidP="00037FE7">
      <w:pPr>
        <w:pStyle w:val="af7"/>
        <w:spacing w:line="276" w:lineRule="auto"/>
        <w:ind w:firstLine="709"/>
        <w:jc w:val="both"/>
        <w:rPr>
          <w:sz w:val="24"/>
          <w:szCs w:val="24"/>
        </w:rPr>
      </w:pPr>
      <w:r w:rsidRPr="00717802">
        <w:rPr>
          <w:sz w:val="24"/>
          <w:szCs w:val="24"/>
        </w:rPr>
        <w:t>В ту ночь умерла моя бабушка. Ей было 67 лет. Это не выдумка. Теперь я точно знаю, что близкие и дорогие люди не исчезают, они остаются в нас навсегда.</w:t>
      </w:r>
    </w:p>
    <w:p w14:paraId="487D0FA0" w14:textId="77777777" w:rsidR="00274DE9" w:rsidRPr="00717802" w:rsidRDefault="00274DE9" w:rsidP="00037FE7">
      <w:pPr>
        <w:pStyle w:val="af7"/>
        <w:spacing w:line="276" w:lineRule="auto"/>
        <w:ind w:firstLine="709"/>
        <w:jc w:val="both"/>
        <w:rPr>
          <w:sz w:val="24"/>
          <w:szCs w:val="24"/>
        </w:rPr>
      </w:pPr>
      <w:r w:rsidRPr="00717802">
        <w:rPr>
          <w:sz w:val="24"/>
          <w:szCs w:val="24"/>
        </w:rPr>
        <w:t>Прошло три года, и все это время я живу под созвездием бабушки. Здесь, на земле, я радуюсь и грущу, огорчаюсь и влюбляюсь, хожу в школу, гуляю с друзьями, но я уверен, что где-то там, существует и любит всех нас моя бабушка.</w:t>
      </w:r>
    </w:p>
    <w:p w14:paraId="00CD4612" w14:textId="77777777" w:rsidR="00274DE9" w:rsidRPr="00717802" w:rsidRDefault="00274DE9" w:rsidP="00037FE7">
      <w:pPr>
        <w:pStyle w:val="af7"/>
        <w:spacing w:line="276" w:lineRule="auto"/>
        <w:ind w:firstLine="709"/>
        <w:jc w:val="both"/>
        <w:rPr>
          <w:sz w:val="24"/>
          <w:szCs w:val="24"/>
        </w:rPr>
      </w:pPr>
      <w:r w:rsidRPr="00717802">
        <w:rPr>
          <w:sz w:val="24"/>
          <w:szCs w:val="24"/>
        </w:rPr>
        <w:t>Каждое лето я рвался к бабушке в деревню. Их с дедом дом был большим и просторным, в нём всегда всем хватало места. Однажды летом, я помню, в доме было больше двадцати гостей. Внуков собиралось до двенадцати человек, потому что детей у бабушки было пятеро, моя мама – третьей по счету. Четверо дочерей и сын, дядя Коля. Говорят, я похож на него в детстве. И что его бабушка любила больше всех, но он не оправдал ее надежд.</w:t>
      </w:r>
    </w:p>
    <w:p w14:paraId="5E05C4F4" w14:textId="77777777" w:rsidR="00274DE9" w:rsidRPr="00717802" w:rsidRDefault="00274DE9" w:rsidP="00037FE7">
      <w:pPr>
        <w:pStyle w:val="af7"/>
        <w:spacing w:line="276" w:lineRule="auto"/>
        <w:ind w:firstLine="709"/>
        <w:jc w:val="both"/>
        <w:rPr>
          <w:i/>
          <w:sz w:val="24"/>
          <w:szCs w:val="24"/>
        </w:rPr>
      </w:pPr>
      <w:r w:rsidRPr="00717802">
        <w:rPr>
          <w:i/>
          <w:sz w:val="24"/>
          <w:szCs w:val="24"/>
        </w:rPr>
        <w:t xml:space="preserve"> «Бабушка, а ты помнишь, как заставляла меня обобрать куст смородины, а я убежал на речку?</w:t>
      </w:r>
    </w:p>
    <w:p w14:paraId="1E61A91F" w14:textId="77777777" w:rsidR="00274DE9" w:rsidRPr="00717802" w:rsidRDefault="00274DE9" w:rsidP="00037FE7">
      <w:pPr>
        <w:pStyle w:val="af7"/>
        <w:spacing w:line="276" w:lineRule="auto"/>
        <w:ind w:firstLine="709"/>
        <w:jc w:val="both"/>
        <w:rPr>
          <w:i/>
          <w:sz w:val="24"/>
          <w:szCs w:val="24"/>
        </w:rPr>
      </w:pPr>
      <w:r w:rsidRPr="00717802">
        <w:rPr>
          <w:i/>
          <w:sz w:val="24"/>
          <w:szCs w:val="24"/>
        </w:rPr>
        <w:t>Помнишь, как маленькая Танюшка, приехав в гости, сразу побежала за вкусненьким, забыв с тобой поздороваться и обнять тебя?</w:t>
      </w:r>
    </w:p>
    <w:p w14:paraId="23A1DF75" w14:textId="77777777" w:rsidR="00274DE9" w:rsidRPr="00717802" w:rsidRDefault="00274DE9" w:rsidP="00037FE7">
      <w:pPr>
        <w:pStyle w:val="af7"/>
        <w:spacing w:line="276" w:lineRule="auto"/>
        <w:ind w:firstLine="709"/>
        <w:jc w:val="both"/>
        <w:rPr>
          <w:i/>
          <w:sz w:val="24"/>
          <w:szCs w:val="24"/>
        </w:rPr>
      </w:pPr>
      <w:r w:rsidRPr="00717802">
        <w:rPr>
          <w:i/>
          <w:sz w:val="24"/>
          <w:szCs w:val="24"/>
        </w:rPr>
        <w:t>Прости нас, бабушка, мы подумали, что ты будешь всегда, и мы ещё успеем порадовать тебя»</w:t>
      </w:r>
    </w:p>
    <w:p w14:paraId="14065323" w14:textId="77777777" w:rsidR="00274DE9" w:rsidRPr="00717802" w:rsidRDefault="00274DE9" w:rsidP="00037FE7">
      <w:pPr>
        <w:pStyle w:val="af7"/>
        <w:spacing w:line="276" w:lineRule="auto"/>
        <w:ind w:firstLine="709"/>
        <w:jc w:val="both"/>
        <w:rPr>
          <w:sz w:val="24"/>
          <w:szCs w:val="24"/>
        </w:rPr>
      </w:pPr>
      <w:r w:rsidRPr="00717802">
        <w:rPr>
          <w:sz w:val="24"/>
          <w:szCs w:val="24"/>
        </w:rPr>
        <w:t>В деревне говорили, что у бабушки дом – полная чаша. «Самое главное</w:t>
      </w:r>
      <w:r w:rsidR="006B4B87">
        <w:rPr>
          <w:sz w:val="24"/>
          <w:szCs w:val="24"/>
        </w:rPr>
        <w:t>»</w:t>
      </w:r>
      <w:r w:rsidRPr="00717802">
        <w:rPr>
          <w:sz w:val="24"/>
          <w:szCs w:val="24"/>
        </w:rPr>
        <w:t xml:space="preserve">, - говорила бабушка, - </w:t>
      </w:r>
      <w:r w:rsidR="006B4B87">
        <w:rPr>
          <w:sz w:val="24"/>
          <w:szCs w:val="24"/>
        </w:rPr>
        <w:t>«</w:t>
      </w:r>
      <w:r w:rsidRPr="00717802">
        <w:rPr>
          <w:sz w:val="24"/>
          <w:szCs w:val="24"/>
        </w:rPr>
        <w:t>чтобы был в доме достаток, и все были здоровы». Содержать большой двор всякой живности (только коров целых три!) было не так просто. Никогда я не видел, чтобы бабушка отдыхала.</w:t>
      </w:r>
    </w:p>
    <w:p w14:paraId="51B03211" w14:textId="77777777" w:rsidR="00274DE9" w:rsidRPr="00717802" w:rsidRDefault="00274DE9" w:rsidP="00037FE7">
      <w:pPr>
        <w:pStyle w:val="af7"/>
        <w:spacing w:line="276" w:lineRule="auto"/>
        <w:ind w:firstLine="709"/>
        <w:jc w:val="both"/>
        <w:rPr>
          <w:i/>
          <w:sz w:val="24"/>
          <w:szCs w:val="24"/>
        </w:rPr>
      </w:pPr>
      <w:r w:rsidRPr="00717802">
        <w:rPr>
          <w:i/>
          <w:sz w:val="24"/>
          <w:szCs w:val="24"/>
        </w:rPr>
        <w:t xml:space="preserve"> «Бабушка, а помнишь, как мы все-таки оторвали тебя от бесконечных дел, и пригласили тебя на детский концерт? Мы готовились к нему два дня, а потом позвали соседских детей, подмели двор, поставили лавки, созвали и взрослых зрителей, что жили неподалёку. Для вас с дедушкой мы поставили два стула.</w:t>
      </w:r>
    </w:p>
    <w:p w14:paraId="6F7D9389" w14:textId="77777777" w:rsidR="00274DE9" w:rsidRPr="00717802" w:rsidRDefault="00274DE9" w:rsidP="00037FE7">
      <w:pPr>
        <w:pStyle w:val="af7"/>
        <w:spacing w:line="276" w:lineRule="auto"/>
        <w:ind w:firstLine="709"/>
        <w:jc w:val="both"/>
        <w:rPr>
          <w:i/>
          <w:sz w:val="24"/>
          <w:szCs w:val="24"/>
        </w:rPr>
      </w:pPr>
      <w:r w:rsidRPr="00717802">
        <w:rPr>
          <w:i/>
          <w:sz w:val="24"/>
          <w:szCs w:val="24"/>
        </w:rPr>
        <w:t>Почти два часа ты радовалась, глядя на нас, и хохотала громче всех, когда у Петьки, самого маленького «индейца», сухая трава попала в трусы и кололась, мешая ему выступать!»</w:t>
      </w:r>
    </w:p>
    <w:p w14:paraId="3F91D50C" w14:textId="77777777" w:rsidR="00274DE9" w:rsidRPr="00717802" w:rsidRDefault="00274DE9" w:rsidP="00037FE7">
      <w:pPr>
        <w:pStyle w:val="af7"/>
        <w:spacing w:line="276" w:lineRule="auto"/>
        <w:ind w:firstLine="709"/>
        <w:jc w:val="both"/>
        <w:rPr>
          <w:sz w:val="24"/>
          <w:szCs w:val="24"/>
        </w:rPr>
      </w:pPr>
      <w:r w:rsidRPr="00717802">
        <w:rPr>
          <w:sz w:val="24"/>
          <w:szCs w:val="24"/>
        </w:rPr>
        <w:lastRenderedPageBreak/>
        <w:t>Говорят, бабушка умерла во сне. После того дня, когда мой дед не повез бабушку на кладбище, в соседнее село. Всякий раз, на родительские дни, бабушка навещала своих родителей. А в этот раз дед не повез.</w:t>
      </w:r>
    </w:p>
    <w:p w14:paraId="58A704F3" w14:textId="77777777" w:rsidR="00274DE9" w:rsidRPr="00717802" w:rsidRDefault="00274DE9" w:rsidP="00037FE7">
      <w:pPr>
        <w:pStyle w:val="af7"/>
        <w:spacing w:line="276" w:lineRule="auto"/>
        <w:ind w:firstLine="709"/>
        <w:jc w:val="both"/>
        <w:rPr>
          <w:sz w:val="24"/>
          <w:szCs w:val="24"/>
        </w:rPr>
      </w:pPr>
      <w:r w:rsidRPr="00717802">
        <w:rPr>
          <w:sz w:val="24"/>
          <w:szCs w:val="24"/>
        </w:rPr>
        <w:t>Я знаю, моя бабушка умерла от обиды.</w:t>
      </w:r>
    </w:p>
    <w:p w14:paraId="1A75C515" w14:textId="77777777" w:rsidR="00274DE9" w:rsidRPr="00717802" w:rsidRDefault="00274DE9" w:rsidP="00037FE7">
      <w:pPr>
        <w:pStyle w:val="af7"/>
        <w:spacing w:line="276" w:lineRule="auto"/>
        <w:ind w:firstLine="709"/>
        <w:jc w:val="both"/>
        <w:rPr>
          <w:i/>
          <w:sz w:val="24"/>
          <w:szCs w:val="24"/>
        </w:rPr>
      </w:pPr>
      <w:r w:rsidRPr="00717802">
        <w:rPr>
          <w:i/>
          <w:sz w:val="24"/>
          <w:szCs w:val="24"/>
        </w:rPr>
        <w:t xml:space="preserve"> «Бабушка, ты прости деда, ему без тебя очень плохо. Дом без тебя опустел, и никто дедушке не заменит тебя. Он так и живет один. И я его тоже люблю. Ты его прости, ладно? Ты ведь его тоже любила и жалела. Помню, первую тарелку за столом ты подавала дедушке, а еще я видел, как ты дула на суп, чтобы его остудить, когда дедушка торопился на работу. Ты не беспокойся за него, мы его не оставим».</w:t>
      </w:r>
    </w:p>
    <w:p w14:paraId="33167233" w14:textId="77777777" w:rsidR="00274DE9" w:rsidRPr="00717802" w:rsidRDefault="00274DE9" w:rsidP="00037FE7">
      <w:pPr>
        <w:pStyle w:val="af7"/>
        <w:spacing w:line="276" w:lineRule="auto"/>
        <w:ind w:firstLine="709"/>
        <w:jc w:val="both"/>
        <w:rPr>
          <w:sz w:val="24"/>
          <w:szCs w:val="24"/>
        </w:rPr>
      </w:pPr>
      <w:r w:rsidRPr="00717802">
        <w:rPr>
          <w:sz w:val="24"/>
          <w:szCs w:val="24"/>
        </w:rPr>
        <w:t xml:space="preserve">Теперь я знаю – главное в жизни – это еще понимание и сочувствие, помогающее сберечь человека. </w:t>
      </w:r>
    </w:p>
    <w:p w14:paraId="7F27D182" w14:textId="77777777" w:rsidR="00274DE9" w:rsidRPr="00717802" w:rsidRDefault="00274DE9" w:rsidP="00037FE7">
      <w:pPr>
        <w:pStyle w:val="af7"/>
        <w:spacing w:line="276" w:lineRule="auto"/>
        <w:ind w:firstLine="709"/>
        <w:jc w:val="both"/>
        <w:rPr>
          <w:sz w:val="24"/>
          <w:szCs w:val="24"/>
        </w:rPr>
      </w:pPr>
      <w:r w:rsidRPr="00717802">
        <w:rPr>
          <w:sz w:val="24"/>
          <w:szCs w:val="24"/>
        </w:rPr>
        <w:t>Нас у мамы четверо, и я самый младший. У нас трудолюбивая и заботливая семья.  Бабушка всегда будет жить в наших сердцах.</w:t>
      </w:r>
    </w:p>
    <w:p w14:paraId="359D7744" w14:textId="77777777" w:rsidR="00274DE9" w:rsidRPr="00717802" w:rsidRDefault="00274DE9" w:rsidP="00037FE7">
      <w:pPr>
        <w:pStyle w:val="af7"/>
        <w:spacing w:line="276" w:lineRule="auto"/>
        <w:ind w:firstLine="709"/>
        <w:jc w:val="both"/>
        <w:rPr>
          <w:sz w:val="24"/>
          <w:szCs w:val="24"/>
        </w:rPr>
      </w:pPr>
      <w:r w:rsidRPr="00717802">
        <w:rPr>
          <w:sz w:val="24"/>
          <w:szCs w:val="24"/>
        </w:rPr>
        <w:t>Вот и сегодня моя мама рассказала мне о бабушке.</w:t>
      </w:r>
    </w:p>
    <w:p w14:paraId="74F53C19" w14:textId="77777777" w:rsidR="00274DE9" w:rsidRPr="00717802" w:rsidRDefault="00274DE9" w:rsidP="00037FE7">
      <w:pPr>
        <w:pStyle w:val="af7"/>
        <w:spacing w:line="276" w:lineRule="auto"/>
        <w:ind w:firstLine="709"/>
        <w:jc w:val="both"/>
        <w:rPr>
          <w:sz w:val="24"/>
          <w:szCs w:val="24"/>
        </w:rPr>
      </w:pPr>
      <w:r w:rsidRPr="00717802">
        <w:rPr>
          <w:sz w:val="24"/>
          <w:szCs w:val="24"/>
        </w:rPr>
        <w:t>Однажды зимним вечером, когда моей маме было лет пять, разыгралась метель, и повалил снег. Прямо на глазах он засыпал все окна в доме, и мама испугалась. Бабушка прижала ее к себе и просидела так всю ночь, успокаивая ее, а наутро оказалось, что снег засыпал дом по самую крышу.</w:t>
      </w:r>
    </w:p>
    <w:p w14:paraId="7F0F8776" w14:textId="77777777" w:rsidR="00274DE9" w:rsidRPr="00717802" w:rsidRDefault="00274DE9" w:rsidP="00037FE7">
      <w:pPr>
        <w:pStyle w:val="af7"/>
        <w:spacing w:line="276" w:lineRule="auto"/>
        <w:ind w:firstLine="709"/>
        <w:jc w:val="both"/>
        <w:rPr>
          <w:sz w:val="24"/>
          <w:szCs w:val="24"/>
        </w:rPr>
      </w:pPr>
      <w:r w:rsidRPr="00717802">
        <w:rPr>
          <w:sz w:val="24"/>
          <w:szCs w:val="24"/>
        </w:rPr>
        <w:t>То чувство теплоты, единения, защищенности так и осталось в мамином сердце.</w:t>
      </w:r>
    </w:p>
    <w:p w14:paraId="11CCA7CA" w14:textId="77777777" w:rsidR="00274DE9" w:rsidRPr="00717802" w:rsidRDefault="00274DE9" w:rsidP="00037FE7">
      <w:pPr>
        <w:pStyle w:val="af7"/>
        <w:spacing w:line="276" w:lineRule="auto"/>
        <w:ind w:firstLine="709"/>
        <w:jc w:val="both"/>
        <w:rPr>
          <w:sz w:val="24"/>
          <w:szCs w:val="24"/>
        </w:rPr>
      </w:pPr>
      <w:r w:rsidRPr="00717802">
        <w:rPr>
          <w:sz w:val="24"/>
          <w:szCs w:val="24"/>
        </w:rPr>
        <w:t>Этим чувством наша мама щедро делится с нами.</w:t>
      </w:r>
    </w:p>
    <w:p w14:paraId="734DB5D7" w14:textId="77777777" w:rsidR="00274DE9" w:rsidRPr="006B4B87" w:rsidRDefault="00274DE9" w:rsidP="00037FE7">
      <w:pPr>
        <w:pStyle w:val="af7"/>
        <w:spacing w:line="276" w:lineRule="auto"/>
        <w:ind w:firstLine="709"/>
        <w:jc w:val="both"/>
        <w:rPr>
          <w:i/>
          <w:sz w:val="24"/>
          <w:szCs w:val="24"/>
        </w:rPr>
      </w:pPr>
      <w:r w:rsidRPr="006B4B87">
        <w:rPr>
          <w:i/>
          <w:sz w:val="24"/>
          <w:szCs w:val="24"/>
        </w:rPr>
        <w:t>Спасибо тебе, бабушка!</w:t>
      </w:r>
    </w:p>
    <w:p w14:paraId="0745E18F" w14:textId="77777777" w:rsidR="00274DE9" w:rsidRDefault="00717802" w:rsidP="00037FE7">
      <w:pPr>
        <w:pStyle w:val="ae"/>
        <w:spacing w:line="276" w:lineRule="auto"/>
      </w:pPr>
      <w:r w:rsidRPr="00287D29">
        <w:t>Если бы…</w:t>
      </w:r>
      <w:r w:rsidR="00287D29" w:rsidRPr="00287D29">
        <w:t xml:space="preserve"> </w:t>
      </w:r>
      <w:r w:rsidR="00274DE9" w:rsidRPr="00287D29">
        <w:t>(запоздалые записки)</w:t>
      </w:r>
    </w:p>
    <w:p w14:paraId="1EEAE685" w14:textId="77777777" w:rsidR="006B4B87" w:rsidRPr="00717802" w:rsidRDefault="006B4B87" w:rsidP="00037FE7">
      <w:pPr>
        <w:pStyle w:val="af7"/>
        <w:spacing w:line="276" w:lineRule="auto"/>
        <w:ind w:firstLine="709"/>
        <w:jc w:val="right"/>
        <w:rPr>
          <w:sz w:val="24"/>
          <w:szCs w:val="28"/>
        </w:rPr>
      </w:pPr>
      <w:r w:rsidRPr="006B4B87">
        <w:rPr>
          <w:b/>
          <w:bCs/>
          <w:i/>
          <w:sz w:val="24"/>
          <w:szCs w:val="28"/>
        </w:rPr>
        <w:t>Кристина</w:t>
      </w:r>
      <w:r w:rsidRPr="006B4B87">
        <w:rPr>
          <w:b/>
          <w:i/>
          <w:sz w:val="24"/>
          <w:szCs w:val="28"/>
        </w:rPr>
        <w:t xml:space="preserve"> </w:t>
      </w:r>
      <w:r w:rsidRPr="006B4B87">
        <w:rPr>
          <w:b/>
          <w:bCs/>
          <w:i/>
          <w:sz w:val="24"/>
          <w:szCs w:val="28"/>
        </w:rPr>
        <w:t>Зайнетдинова</w:t>
      </w:r>
    </w:p>
    <w:p w14:paraId="349A3F4E" w14:textId="77777777" w:rsidR="009A09A2" w:rsidRDefault="009A09A2" w:rsidP="00037FE7">
      <w:pPr>
        <w:pStyle w:val="af7"/>
        <w:spacing w:line="276" w:lineRule="auto"/>
        <w:ind w:firstLine="709"/>
        <w:jc w:val="both"/>
        <w:rPr>
          <w:i/>
          <w:sz w:val="24"/>
          <w:szCs w:val="28"/>
        </w:rPr>
      </w:pPr>
    </w:p>
    <w:p w14:paraId="1C7B55A6" w14:textId="77777777" w:rsidR="00274DE9" w:rsidRPr="00717802" w:rsidRDefault="00274DE9" w:rsidP="00037FE7">
      <w:pPr>
        <w:pStyle w:val="af7"/>
        <w:spacing w:line="276" w:lineRule="auto"/>
        <w:ind w:firstLine="709"/>
        <w:jc w:val="both"/>
        <w:rPr>
          <w:i/>
          <w:sz w:val="24"/>
          <w:szCs w:val="28"/>
        </w:rPr>
      </w:pPr>
      <w:r w:rsidRPr="00717802">
        <w:rPr>
          <w:i/>
          <w:sz w:val="24"/>
          <w:szCs w:val="28"/>
        </w:rPr>
        <w:t>11 октября 2003 года на нежинском шоссе,</w:t>
      </w:r>
      <w:r w:rsidR="00312FAA">
        <w:rPr>
          <w:i/>
          <w:sz w:val="24"/>
          <w:szCs w:val="28"/>
        </w:rPr>
        <w:t xml:space="preserve"> </w:t>
      </w:r>
      <w:r w:rsidRPr="00717802">
        <w:rPr>
          <w:i/>
          <w:sz w:val="24"/>
          <w:szCs w:val="28"/>
        </w:rPr>
        <w:t>возле остановки «ЦРБ» был сбит проезжавшей «десяткой» Володя Степанов, ученик 8 класса 60 школы г. Оренбурга. Вовка был моим одноклассником, другом, моей любовью…</w:t>
      </w:r>
    </w:p>
    <w:p w14:paraId="429191A1" w14:textId="77777777" w:rsidR="00274DE9" w:rsidRPr="00717802" w:rsidRDefault="00274DE9" w:rsidP="00037FE7">
      <w:pPr>
        <w:pStyle w:val="af7"/>
        <w:spacing w:line="276" w:lineRule="auto"/>
        <w:ind w:firstLine="709"/>
        <w:jc w:val="both"/>
        <w:rPr>
          <w:b/>
          <w:sz w:val="24"/>
          <w:szCs w:val="28"/>
        </w:rPr>
      </w:pPr>
    </w:p>
    <w:p w14:paraId="658C9C89"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Вовка не боялся встретиться с матерью, спешившей на родительское собрание, то он был бы жив…</w:t>
      </w:r>
    </w:p>
    <w:p w14:paraId="5E5E25CF"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Вовкина мама знала, что ее единственного сына собьет машина, она бы не стала звонить сыну и никогда бы не поехала на то злополучное собрание для родителей неуспевающих учеников…</w:t>
      </w:r>
    </w:p>
    <w:p w14:paraId="5CDD6192"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Вовкина мама знала, какой хороший человек ее сын – добрый, не показушно - галантный, а </w:t>
      </w:r>
      <w:r w:rsidR="00312FAA" w:rsidRPr="00717802">
        <w:rPr>
          <w:sz w:val="24"/>
          <w:szCs w:val="28"/>
        </w:rPr>
        <w:t>по-настоящему</w:t>
      </w:r>
      <w:r w:rsidRPr="00717802">
        <w:rPr>
          <w:sz w:val="24"/>
          <w:szCs w:val="28"/>
        </w:rPr>
        <w:t>; как он отбирал у девчонок банки с пивом, и потом поливал пивом цветы или выливал на дорогу; как не терпел курящих девчонок; как часто он говорил о ней, матери, и бабушке с любовью и нежностью, когда как говорить о родителях не принято, особенно у пацанов – вроде они такие независимые и «предки» их мало волнуют; она бы никогда не ругала его за двойки…</w:t>
      </w:r>
    </w:p>
    <w:p w14:paraId="33F5030B"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учителя знали, что причина школьных неудач Володи Степанова, может быть, была разлука с отцом, или еще что-нибудь личное, они бы не ставили ему двойки…</w:t>
      </w:r>
    </w:p>
    <w:p w14:paraId="59829124" w14:textId="77777777" w:rsidR="00274DE9" w:rsidRPr="00717802" w:rsidRDefault="00274DE9" w:rsidP="00037FE7">
      <w:pPr>
        <w:pStyle w:val="af7"/>
        <w:spacing w:line="276" w:lineRule="auto"/>
        <w:ind w:firstLine="709"/>
        <w:jc w:val="both"/>
        <w:rPr>
          <w:sz w:val="24"/>
          <w:szCs w:val="28"/>
        </w:rPr>
      </w:pPr>
      <w:r w:rsidRPr="00717802">
        <w:rPr>
          <w:b/>
          <w:sz w:val="24"/>
          <w:szCs w:val="28"/>
        </w:rPr>
        <w:lastRenderedPageBreak/>
        <w:t>Если бы</w:t>
      </w:r>
      <w:r w:rsidRPr="00717802">
        <w:rPr>
          <w:sz w:val="24"/>
          <w:szCs w:val="28"/>
        </w:rPr>
        <w:t xml:space="preserve"> водитель той злополучной машины, видевший многое в этой жизни, знал, что выбежавший со стороны поля на дорогу мальчишка боится попасться на глаза своей матери, он бы не поверил этому…</w:t>
      </w:r>
    </w:p>
    <w:p w14:paraId="0106EB3F"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Вовка знал, что нет ничего дороже на свете для его мамы, чем ее сын, и что любит она его всякого - и послушного, и непослушного, успевающего и неуспевающего, и что он самое дорогое, что есть у неё на свете…</w:t>
      </w:r>
    </w:p>
    <w:p w14:paraId="017B8936"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мы не сглупили и впустили Вовку вместе с Димкой в класс, водитель той самой «десятки» проскочил бы мимо… </w:t>
      </w:r>
    </w:p>
    <w:p w14:paraId="7B4B8E5E"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четыре закадычных друга силой втолкнули Вовку в автобус, то он не лежал бы на нежинском шоссе, закрытый простыней…</w:t>
      </w:r>
    </w:p>
    <w:p w14:paraId="1CA1A8DE"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наши закоренелые двоечники хоть немного постарались взяться за ум, то злополучное собрание не стали бы назначать…</w:t>
      </w:r>
    </w:p>
    <w:p w14:paraId="00D8096B"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Вовка знал, как тяжело сейчас быть учителем, вдалбливая в головы учеников вроде бы необходимые знания, «сеять разумное доброе, вечное», когда многие ученики предпочитают «школу улицы», с ее пивом, наркотиками, насилием, воровской романтикой и прочей дрянью, то он учился бы лучше…</w:t>
      </w:r>
    </w:p>
    <w:p w14:paraId="7AEE0D42"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учителя знали, как боятся родители неуспевающих учеников, что их детей выбросят из школы на улицу, как разрывается их сердце от любви к ребенку и от невозможности изменить что-то в этой жизни…</w:t>
      </w:r>
    </w:p>
    <w:p w14:paraId="197F9072"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мой милый Вовка знал, какая ерунда эти его кратковременные двойки, эти его временные неуспехи, когда есть на свете прекрасная страна – Жизнь, прекрасная страна Любовь, а он, Вовка, полноправный их житель…</w:t>
      </w:r>
    </w:p>
    <w:p w14:paraId="4DD520FB"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ты знал, Вовка, как несправедливо, больно, неправильно, закапывать тебя в холодную землю, как тяжело видеть горе твоей матери, ты бы никогда - слышишь, никогда!!! – не стал перебегать дорогу на желтый свет светофора, не дождавшись зеленого сигнала!</w:t>
      </w:r>
    </w:p>
    <w:p w14:paraId="045F2689"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ты, Вовка знал, что жизнь, несмотря ни на что, прекрасна! И нужно беречь эту самую жизнь, данную тебе Богом, ибо нет ничего ценнее ее!</w:t>
      </w:r>
    </w:p>
    <w:p w14:paraId="51561815" w14:textId="77777777" w:rsidR="00274DE9" w:rsidRPr="00717802" w:rsidRDefault="00274DE9" w:rsidP="00037FE7">
      <w:pPr>
        <w:pStyle w:val="af7"/>
        <w:spacing w:line="276" w:lineRule="auto"/>
        <w:ind w:firstLine="709"/>
        <w:jc w:val="both"/>
        <w:rPr>
          <w:sz w:val="24"/>
          <w:szCs w:val="28"/>
        </w:rPr>
      </w:pPr>
      <w:r w:rsidRPr="00717802">
        <w:rPr>
          <w:b/>
          <w:sz w:val="24"/>
          <w:szCs w:val="28"/>
        </w:rPr>
        <w:t>Если бы</w:t>
      </w:r>
      <w:r w:rsidRPr="00717802">
        <w:rPr>
          <w:sz w:val="24"/>
          <w:szCs w:val="28"/>
        </w:rPr>
        <w:t xml:space="preserve"> я знала, милый Вовка, что ты бежишь через поле навстречу своей гибели, я бы остановила время.</w:t>
      </w:r>
    </w:p>
    <w:p w14:paraId="6EE6ADF3" w14:textId="77777777" w:rsidR="00274DE9" w:rsidRPr="006B4B87" w:rsidRDefault="00274DE9" w:rsidP="00037FE7">
      <w:pPr>
        <w:pStyle w:val="af7"/>
        <w:spacing w:line="276" w:lineRule="auto"/>
        <w:ind w:firstLine="709"/>
        <w:jc w:val="both"/>
        <w:rPr>
          <w:b/>
          <w:bCs/>
          <w:sz w:val="12"/>
          <w:szCs w:val="28"/>
        </w:rPr>
      </w:pPr>
    </w:p>
    <w:p w14:paraId="22AC38B1" w14:textId="77777777" w:rsidR="00274DE9" w:rsidRDefault="00312FAA" w:rsidP="00037FE7">
      <w:pPr>
        <w:pStyle w:val="ae"/>
        <w:spacing w:line="276" w:lineRule="auto"/>
        <w:rPr>
          <w:sz w:val="24"/>
          <w:szCs w:val="28"/>
        </w:rPr>
      </w:pPr>
      <w:r w:rsidRPr="00287D29">
        <w:t>Про сурьму и макияж бровей</w:t>
      </w:r>
      <w:r w:rsidR="009A09A2">
        <w:br/>
      </w:r>
      <w:r w:rsidR="00274DE9" w:rsidRPr="00312FAA">
        <w:rPr>
          <w:sz w:val="24"/>
          <w:szCs w:val="28"/>
        </w:rPr>
        <w:t>(зарисовка об уроке)</w:t>
      </w:r>
    </w:p>
    <w:p w14:paraId="4407AA0E" w14:textId="77777777" w:rsidR="009A09A2" w:rsidRPr="009A09A2" w:rsidRDefault="009A09A2" w:rsidP="00037FE7">
      <w:pPr>
        <w:pStyle w:val="ab"/>
        <w:spacing w:line="276" w:lineRule="auto"/>
        <w:jc w:val="right"/>
      </w:pPr>
      <w:r w:rsidRPr="006B4B87">
        <w:rPr>
          <w:b/>
          <w:i/>
          <w:color w:val="000000"/>
          <w:sz w:val="24"/>
          <w:szCs w:val="28"/>
        </w:rPr>
        <w:t>Влада Абаимова</w:t>
      </w:r>
    </w:p>
    <w:p w14:paraId="7513A70F" w14:textId="77777777" w:rsidR="00274DE9" w:rsidRPr="00312FAA" w:rsidRDefault="00274DE9" w:rsidP="00037FE7">
      <w:pPr>
        <w:pStyle w:val="af7"/>
        <w:spacing w:line="276" w:lineRule="auto"/>
        <w:ind w:firstLine="709"/>
        <w:jc w:val="both"/>
        <w:rPr>
          <w:sz w:val="24"/>
          <w:szCs w:val="28"/>
        </w:rPr>
      </w:pPr>
      <w:r w:rsidRPr="00312FAA">
        <w:rPr>
          <w:sz w:val="24"/>
          <w:szCs w:val="28"/>
        </w:rPr>
        <w:t>Утром, на перемене, заглядываю в расписание. Заранее знаю, что там увижу. А вдруг … Бывают же чудеса. Ан нет – пятым уроком - химия. Никуда она, родимая, не делась! Если меня сегодня спросят – не выживу. И воображение мне рисует торжественную поминальную пятнадцати</w:t>
      </w:r>
      <w:r w:rsidR="00312FAA">
        <w:rPr>
          <w:sz w:val="24"/>
          <w:szCs w:val="28"/>
        </w:rPr>
        <w:t xml:space="preserve"> </w:t>
      </w:r>
      <w:r w:rsidRPr="00312FAA">
        <w:rPr>
          <w:sz w:val="24"/>
          <w:szCs w:val="28"/>
        </w:rPr>
        <w:t xml:space="preserve">минутку перед уроками. Максим торжественно скажет: </w:t>
      </w:r>
    </w:p>
    <w:p w14:paraId="0DFCF1B3" w14:textId="77777777" w:rsidR="00274DE9" w:rsidRPr="00312FAA" w:rsidRDefault="00274DE9" w:rsidP="00037FE7">
      <w:pPr>
        <w:pStyle w:val="af7"/>
        <w:spacing w:line="276" w:lineRule="auto"/>
        <w:ind w:firstLine="709"/>
        <w:jc w:val="both"/>
        <w:rPr>
          <w:sz w:val="24"/>
          <w:szCs w:val="28"/>
        </w:rPr>
      </w:pPr>
      <w:r w:rsidRPr="00312FAA">
        <w:rPr>
          <w:sz w:val="24"/>
          <w:szCs w:val="28"/>
        </w:rPr>
        <w:t xml:space="preserve">- Эх! Славная была девка. Хорошая. И химию учила…. А вот, поди же ты … И смахнет слезу, заедая поминальными сухариками… </w:t>
      </w:r>
    </w:p>
    <w:p w14:paraId="3BD10E42" w14:textId="77777777" w:rsidR="00274DE9" w:rsidRPr="00312FAA" w:rsidRDefault="00274DE9" w:rsidP="00037FE7">
      <w:pPr>
        <w:pStyle w:val="af7"/>
        <w:spacing w:line="276" w:lineRule="auto"/>
        <w:ind w:firstLine="709"/>
        <w:jc w:val="both"/>
        <w:rPr>
          <w:sz w:val="24"/>
          <w:szCs w:val="28"/>
        </w:rPr>
      </w:pPr>
      <w:r w:rsidRPr="00312FAA">
        <w:rPr>
          <w:sz w:val="24"/>
          <w:szCs w:val="28"/>
        </w:rPr>
        <w:t>Бр-р-р-р-р! Ну нет, не дождетесь! Нельзя поддаваться панике! Надежда умирает последней!</w:t>
      </w:r>
    </w:p>
    <w:p w14:paraId="5E1CD696" w14:textId="77777777" w:rsidR="00274DE9" w:rsidRPr="00312FAA" w:rsidRDefault="00274DE9" w:rsidP="00037FE7">
      <w:pPr>
        <w:pStyle w:val="af7"/>
        <w:spacing w:line="276" w:lineRule="auto"/>
        <w:ind w:firstLine="709"/>
        <w:jc w:val="both"/>
        <w:rPr>
          <w:sz w:val="24"/>
          <w:szCs w:val="28"/>
        </w:rPr>
      </w:pPr>
      <w:r w:rsidRPr="00312FAA">
        <w:rPr>
          <w:sz w:val="24"/>
          <w:szCs w:val="28"/>
        </w:rPr>
        <w:lastRenderedPageBreak/>
        <w:t xml:space="preserve">Вечно мне не везет! Я, конечно, не совсем готова к пожару в школе, но хоть бы учебную тревогу дали! Всегда так - чему быть, того не миновать. Пойду напоследок поем – пицца, говорят, сегодня вкусная! </w:t>
      </w:r>
    </w:p>
    <w:p w14:paraId="136125D1" w14:textId="77777777" w:rsidR="00274DE9" w:rsidRPr="00312FAA" w:rsidRDefault="00274DE9" w:rsidP="00037FE7">
      <w:pPr>
        <w:pStyle w:val="af7"/>
        <w:spacing w:line="276" w:lineRule="auto"/>
        <w:ind w:firstLine="709"/>
        <w:jc w:val="both"/>
        <w:rPr>
          <w:sz w:val="24"/>
          <w:szCs w:val="28"/>
        </w:rPr>
      </w:pPr>
      <w:r w:rsidRPr="00312FAA">
        <w:rPr>
          <w:sz w:val="24"/>
          <w:szCs w:val="28"/>
        </w:rPr>
        <w:t xml:space="preserve">После пиццы возникает мысль – а что, если прогулять? Но по школьным коридорам бродит «дневной дозор» в лице Галины Ивановны и других учителей. </w:t>
      </w:r>
    </w:p>
    <w:p w14:paraId="10F476EE" w14:textId="77777777" w:rsidR="00274DE9" w:rsidRPr="00312FAA" w:rsidRDefault="00274DE9" w:rsidP="00037FE7">
      <w:pPr>
        <w:pStyle w:val="af7"/>
        <w:spacing w:line="276" w:lineRule="auto"/>
        <w:ind w:firstLine="709"/>
        <w:jc w:val="both"/>
        <w:rPr>
          <w:sz w:val="24"/>
          <w:szCs w:val="28"/>
        </w:rPr>
      </w:pPr>
      <w:r w:rsidRPr="00312FAA">
        <w:rPr>
          <w:sz w:val="24"/>
          <w:szCs w:val="28"/>
        </w:rPr>
        <w:t>И мои дисциплинированные ноги всё же ведут меня куда надо. На урок химии. Представляя себя Жанной д, Арк, выбираю – куда бы сесть? Может, тут? Нет, слишком близко!  А там чересчур далеко - с доски не увижу.  А вот увидеть таблицу растворимости на стене – намного опаснее. Плохая примета. Отсаживаюсь от нее подальше. Вот отличное место – возле окна. Кстати, передо мной сидит упитанный одноклассник, плечистый, весь обзор закрывает! Хорошо!</w:t>
      </w:r>
    </w:p>
    <w:p w14:paraId="0D833E30" w14:textId="77777777" w:rsidR="00274DE9" w:rsidRPr="00312FAA" w:rsidRDefault="00274DE9" w:rsidP="00037FE7">
      <w:pPr>
        <w:pStyle w:val="af7"/>
        <w:spacing w:line="276" w:lineRule="auto"/>
        <w:ind w:firstLine="709"/>
        <w:jc w:val="both"/>
        <w:rPr>
          <w:sz w:val="24"/>
          <w:szCs w:val="28"/>
        </w:rPr>
      </w:pPr>
      <w:r w:rsidRPr="00312FAA">
        <w:rPr>
          <w:sz w:val="24"/>
          <w:szCs w:val="28"/>
        </w:rPr>
        <w:t xml:space="preserve">Звонок. Какие красивые облака за окном! Весна в этом году исключительная. Жизнеутверждающая. Прекрасная.  </w:t>
      </w:r>
    </w:p>
    <w:p w14:paraId="7EF573FA" w14:textId="77777777" w:rsidR="00274DE9" w:rsidRPr="00312FAA" w:rsidRDefault="00274DE9" w:rsidP="00037FE7">
      <w:pPr>
        <w:pStyle w:val="af7"/>
        <w:spacing w:line="276" w:lineRule="auto"/>
        <w:ind w:firstLine="709"/>
        <w:jc w:val="both"/>
        <w:rPr>
          <w:sz w:val="24"/>
          <w:szCs w:val="28"/>
        </w:rPr>
      </w:pPr>
      <w:r w:rsidRPr="00312FAA">
        <w:rPr>
          <w:sz w:val="24"/>
          <w:szCs w:val="28"/>
        </w:rPr>
        <w:t xml:space="preserve">- Ночевала тучка золотая… - всплывают в памяти строчки. Интересно, почему золотая? Может, она кислотным дождем пропитана? Учителя вот говорят, что ничего не знаю по химии. А я вот и стихи могу рассказать, и про кислоту поразмышлять…. Кстати, кислоты же бурлят! Вот и тучки такие пышненькие! </w:t>
      </w:r>
    </w:p>
    <w:p w14:paraId="296F3508" w14:textId="77777777" w:rsidR="00274DE9" w:rsidRPr="00312FAA" w:rsidRDefault="00274DE9" w:rsidP="00037FE7">
      <w:pPr>
        <w:pStyle w:val="af7"/>
        <w:spacing w:line="276" w:lineRule="auto"/>
        <w:ind w:firstLine="709"/>
        <w:jc w:val="both"/>
        <w:rPr>
          <w:sz w:val="24"/>
          <w:szCs w:val="28"/>
        </w:rPr>
      </w:pPr>
      <w:r w:rsidRPr="00312FAA">
        <w:rPr>
          <w:sz w:val="24"/>
          <w:szCs w:val="28"/>
        </w:rPr>
        <w:t>- Сидорова, извольте к доске! – прерывает мои размышления учительница.</w:t>
      </w:r>
    </w:p>
    <w:p w14:paraId="2A524D72" w14:textId="77777777" w:rsidR="00274DE9" w:rsidRPr="00312FAA" w:rsidRDefault="00274DE9" w:rsidP="00037FE7">
      <w:pPr>
        <w:pStyle w:val="af7"/>
        <w:spacing w:line="276" w:lineRule="auto"/>
        <w:ind w:firstLine="709"/>
        <w:jc w:val="both"/>
        <w:rPr>
          <w:sz w:val="24"/>
          <w:szCs w:val="28"/>
        </w:rPr>
      </w:pPr>
      <w:r w:rsidRPr="00312FAA">
        <w:rPr>
          <w:sz w:val="24"/>
          <w:szCs w:val="28"/>
        </w:rPr>
        <w:t>Выпрямляю плечи, гордо вскидываю подбородок. Никто не должен видеть меня жалкой и поникшей!</w:t>
      </w:r>
    </w:p>
    <w:p w14:paraId="3271EA94" w14:textId="77777777" w:rsidR="00274DE9" w:rsidRPr="00312FAA" w:rsidRDefault="00274DE9" w:rsidP="00037FE7">
      <w:pPr>
        <w:pStyle w:val="af7"/>
        <w:spacing w:line="276" w:lineRule="auto"/>
        <w:ind w:firstLine="709"/>
        <w:jc w:val="both"/>
        <w:rPr>
          <w:sz w:val="24"/>
          <w:szCs w:val="28"/>
        </w:rPr>
      </w:pPr>
      <w:r w:rsidRPr="00312FAA">
        <w:rPr>
          <w:sz w:val="24"/>
          <w:szCs w:val="28"/>
        </w:rPr>
        <w:t>Кстати, зачем делать кафедру у доски? Чтобы усилить схожесть с эшафотом?</w:t>
      </w:r>
    </w:p>
    <w:p w14:paraId="5740F346" w14:textId="77777777" w:rsidR="00274DE9" w:rsidRPr="00312FAA" w:rsidRDefault="00274DE9" w:rsidP="00037FE7">
      <w:pPr>
        <w:pStyle w:val="af7"/>
        <w:spacing w:line="276" w:lineRule="auto"/>
        <w:ind w:firstLine="709"/>
        <w:jc w:val="both"/>
        <w:rPr>
          <w:sz w:val="24"/>
          <w:szCs w:val="28"/>
        </w:rPr>
      </w:pPr>
      <w:r w:rsidRPr="00312FAA">
        <w:rPr>
          <w:sz w:val="24"/>
          <w:szCs w:val="28"/>
        </w:rPr>
        <w:t xml:space="preserve">- Что такое генетический ряд металлов? Вопрос, конечно, интересный! </w:t>
      </w:r>
      <w:r w:rsidR="006B4B87" w:rsidRPr="00312FAA">
        <w:rPr>
          <w:sz w:val="24"/>
          <w:szCs w:val="28"/>
        </w:rPr>
        <w:t>(Уж</w:t>
      </w:r>
      <w:r w:rsidRPr="00312FAA">
        <w:rPr>
          <w:sz w:val="24"/>
          <w:szCs w:val="28"/>
        </w:rPr>
        <w:t xml:space="preserve"> на что я не разбираюсь в химии, но про науку генетику рассказать все же могу!) Итак, гены у всех металлов разные! У одних не хватает этого… мелатонина, поэтому они светлые! Другие, наоборот, темные. Такие, как сурьма. Ей в древности даже брови красили. Здорово, наверно, получалось! Хотя черный цвет не всем идет. Далее… У инертных металлов в роду одни знаменитости, поэтому они и стали снобами. Не взаимодействуют, понимаете ли, с другими! В отдельную группу залезли!</w:t>
      </w:r>
    </w:p>
    <w:p w14:paraId="71C1B784" w14:textId="77777777" w:rsidR="00274DE9" w:rsidRPr="00312FAA" w:rsidRDefault="00274DE9" w:rsidP="00037FE7">
      <w:pPr>
        <w:pStyle w:val="af7"/>
        <w:spacing w:line="276" w:lineRule="auto"/>
        <w:ind w:firstLine="709"/>
        <w:jc w:val="both"/>
        <w:rPr>
          <w:sz w:val="24"/>
          <w:szCs w:val="28"/>
        </w:rPr>
      </w:pPr>
      <w:r w:rsidRPr="00312FAA">
        <w:rPr>
          <w:sz w:val="24"/>
          <w:szCs w:val="28"/>
        </w:rPr>
        <w:t xml:space="preserve">Почему все хихикают? Наверное, рады за мой блестящий ответ. Учителя любят, когда ученики говорят что-то этакое – из дополнительных источников. А я как раз вчера читала журнал. Женский. Про макияж бровей и про сурьму тоже. </w:t>
      </w:r>
    </w:p>
    <w:p w14:paraId="2FAA4328" w14:textId="77777777" w:rsidR="00274DE9" w:rsidRPr="00312FAA" w:rsidRDefault="00274DE9" w:rsidP="00037FE7">
      <w:pPr>
        <w:pStyle w:val="af7"/>
        <w:spacing w:line="276" w:lineRule="auto"/>
        <w:ind w:firstLine="709"/>
        <w:jc w:val="both"/>
        <w:rPr>
          <w:sz w:val="24"/>
          <w:szCs w:val="28"/>
        </w:rPr>
      </w:pPr>
      <w:r w:rsidRPr="00312FAA">
        <w:rPr>
          <w:sz w:val="24"/>
          <w:szCs w:val="28"/>
        </w:rPr>
        <w:t>Два! Почему два? Боже, как в нашей стране все несправедливо! Учеников и то в оценках ущемляют! Нет, надо срочно задать вопрос президенту в прямом эфире. И спросить его, кстати:</w:t>
      </w:r>
    </w:p>
    <w:p w14:paraId="31DF2747" w14:textId="77777777" w:rsidR="00274DE9" w:rsidRPr="00312FAA" w:rsidRDefault="00274DE9" w:rsidP="00037FE7">
      <w:pPr>
        <w:pStyle w:val="af7"/>
        <w:spacing w:line="276" w:lineRule="auto"/>
        <w:ind w:firstLine="709"/>
        <w:jc w:val="both"/>
        <w:rPr>
          <w:sz w:val="24"/>
          <w:szCs w:val="28"/>
        </w:rPr>
      </w:pPr>
      <w:r w:rsidRPr="00312FAA">
        <w:rPr>
          <w:sz w:val="24"/>
          <w:szCs w:val="28"/>
        </w:rPr>
        <w:t>- Владимир Владимирович, что вы думаете на счет сурьмы в макияже бровей? Мне очень интересно! И какая оценка у вас была в школьном аттестате по химии?</w:t>
      </w:r>
    </w:p>
    <w:p w14:paraId="58F2AF26" w14:textId="77777777" w:rsidR="006B4B87" w:rsidRPr="006B4B87" w:rsidRDefault="006B4B87" w:rsidP="00037FE7">
      <w:pPr>
        <w:pStyle w:val="af7"/>
        <w:spacing w:line="276" w:lineRule="auto"/>
        <w:ind w:firstLine="709"/>
        <w:jc w:val="right"/>
        <w:rPr>
          <w:b/>
          <w:i/>
          <w:color w:val="000000"/>
          <w:sz w:val="12"/>
          <w:szCs w:val="28"/>
        </w:rPr>
      </w:pPr>
    </w:p>
    <w:p w14:paraId="71363545" w14:textId="77777777" w:rsidR="00274DE9" w:rsidRDefault="00274DE9" w:rsidP="00037FE7">
      <w:pPr>
        <w:pStyle w:val="ae"/>
        <w:spacing w:line="276" w:lineRule="auto"/>
      </w:pPr>
      <w:r w:rsidRPr="006B4B87">
        <w:t>Бомж</w:t>
      </w:r>
    </w:p>
    <w:p w14:paraId="47A68A8F" w14:textId="77777777" w:rsidR="009A09A2" w:rsidRPr="009A09A2" w:rsidRDefault="009A09A2" w:rsidP="00037FE7">
      <w:pPr>
        <w:pStyle w:val="ab"/>
        <w:spacing w:line="276" w:lineRule="auto"/>
        <w:jc w:val="right"/>
      </w:pPr>
      <w:r w:rsidRPr="00F133D5">
        <w:rPr>
          <w:b/>
          <w:i/>
          <w:sz w:val="24"/>
          <w:szCs w:val="28"/>
        </w:rPr>
        <w:t>Влада Абаимова</w:t>
      </w:r>
    </w:p>
    <w:p w14:paraId="5B1E5867" w14:textId="77777777" w:rsidR="00274DE9" w:rsidRPr="00312FAA" w:rsidRDefault="00274DE9" w:rsidP="00037FE7">
      <w:pPr>
        <w:pStyle w:val="af7"/>
        <w:spacing w:line="276" w:lineRule="auto"/>
        <w:jc w:val="both"/>
        <w:rPr>
          <w:sz w:val="24"/>
          <w:szCs w:val="28"/>
        </w:rPr>
      </w:pPr>
      <w:r w:rsidRPr="00312FAA">
        <w:rPr>
          <w:sz w:val="24"/>
          <w:szCs w:val="28"/>
        </w:rPr>
        <w:t>Так он лежал, неловко вывернув тело.</w:t>
      </w:r>
    </w:p>
    <w:p w14:paraId="36325A0F" w14:textId="77777777" w:rsidR="00274DE9" w:rsidRPr="00312FAA" w:rsidRDefault="00274DE9" w:rsidP="00037FE7">
      <w:pPr>
        <w:pStyle w:val="af7"/>
        <w:spacing w:line="276" w:lineRule="auto"/>
        <w:jc w:val="both"/>
        <w:rPr>
          <w:sz w:val="24"/>
          <w:szCs w:val="28"/>
        </w:rPr>
      </w:pPr>
      <w:r w:rsidRPr="00312FAA">
        <w:rPr>
          <w:sz w:val="24"/>
          <w:szCs w:val="28"/>
        </w:rPr>
        <w:t>Провинциальный мужик.</w:t>
      </w:r>
    </w:p>
    <w:p w14:paraId="44B5C7D7" w14:textId="77777777" w:rsidR="00274DE9" w:rsidRPr="00312FAA" w:rsidRDefault="00274DE9" w:rsidP="00037FE7">
      <w:pPr>
        <w:pStyle w:val="af7"/>
        <w:spacing w:line="276" w:lineRule="auto"/>
        <w:jc w:val="both"/>
        <w:rPr>
          <w:sz w:val="24"/>
          <w:szCs w:val="28"/>
        </w:rPr>
      </w:pPr>
      <w:r w:rsidRPr="00312FAA">
        <w:rPr>
          <w:sz w:val="24"/>
          <w:szCs w:val="28"/>
        </w:rPr>
        <w:t xml:space="preserve">Пьяница, бомж и вор. </w:t>
      </w:r>
    </w:p>
    <w:p w14:paraId="0CC06D82" w14:textId="77777777" w:rsidR="00274DE9" w:rsidRPr="00312FAA" w:rsidRDefault="00274DE9" w:rsidP="00037FE7">
      <w:pPr>
        <w:pStyle w:val="af7"/>
        <w:spacing w:line="276" w:lineRule="auto"/>
        <w:jc w:val="both"/>
        <w:rPr>
          <w:sz w:val="24"/>
          <w:szCs w:val="28"/>
        </w:rPr>
      </w:pPr>
      <w:r w:rsidRPr="00312FAA">
        <w:rPr>
          <w:sz w:val="24"/>
          <w:szCs w:val="28"/>
        </w:rPr>
        <w:t>И половина двора</w:t>
      </w:r>
      <w:r w:rsidR="00955E37">
        <w:rPr>
          <w:sz w:val="24"/>
          <w:szCs w:val="28"/>
        </w:rPr>
        <w:t xml:space="preserve"> </w:t>
      </w:r>
      <w:r w:rsidRPr="00312FAA">
        <w:rPr>
          <w:sz w:val="24"/>
          <w:szCs w:val="28"/>
        </w:rPr>
        <w:t>поглядеть на него хотела,</w:t>
      </w:r>
    </w:p>
    <w:p w14:paraId="4D35C501" w14:textId="77777777" w:rsidR="00274DE9" w:rsidRPr="00312FAA" w:rsidRDefault="00274DE9" w:rsidP="00037FE7">
      <w:pPr>
        <w:pStyle w:val="af7"/>
        <w:spacing w:line="276" w:lineRule="auto"/>
        <w:jc w:val="both"/>
        <w:rPr>
          <w:sz w:val="24"/>
          <w:szCs w:val="28"/>
        </w:rPr>
      </w:pPr>
      <w:r w:rsidRPr="00312FAA">
        <w:rPr>
          <w:sz w:val="24"/>
          <w:szCs w:val="28"/>
        </w:rPr>
        <w:t>От возмущенья, как на базаре вспотела.</w:t>
      </w:r>
    </w:p>
    <w:p w14:paraId="22D39AB8" w14:textId="77777777" w:rsidR="00274DE9" w:rsidRPr="00312FAA" w:rsidRDefault="00274DE9" w:rsidP="00037FE7">
      <w:pPr>
        <w:pStyle w:val="af7"/>
        <w:spacing w:line="276" w:lineRule="auto"/>
        <w:jc w:val="both"/>
        <w:rPr>
          <w:sz w:val="24"/>
          <w:szCs w:val="28"/>
        </w:rPr>
      </w:pPr>
      <w:r w:rsidRPr="00312FAA">
        <w:rPr>
          <w:sz w:val="24"/>
          <w:szCs w:val="28"/>
        </w:rPr>
        <w:lastRenderedPageBreak/>
        <w:t>И только о нем в тот вечер был разговор.</w:t>
      </w:r>
    </w:p>
    <w:p w14:paraId="2AE35924" w14:textId="77777777" w:rsidR="00274DE9" w:rsidRPr="00312FAA" w:rsidRDefault="00274DE9" w:rsidP="00037FE7">
      <w:pPr>
        <w:pStyle w:val="af7"/>
        <w:spacing w:line="276" w:lineRule="auto"/>
        <w:jc w:val="both"/>
        <w:rPr>
          <w:sz w:val="24"/>
          <w:szCs w:val="28"/>
        </w:rPr>
      </w:pPr>
      <w:r w:rsidRPr="00312FAA">
        <w:rPr>
          <w:sz w:val="24"/>
          <w:szCs w:val="28"/>
        </w:rPr>
        <w:t>Мещане шипели,</w:t>
      </w:r>
      <w:r w:rsidR="00955E37">
        <w:rPr>
          <w:sz w:val="24"/>
          <w:szCs w:val="28"/>
        </w:rPr>
        <w:t xml:space="preserve"> </w:t>
      </w:r>
      <w:r w:rsidRPr="00312FAA">
        <w:rPr>
          <w:sz w:val="24"/>
          <w:szCs w:val="28"/>
        </w:rPr>
        <w:t>сверкая зубами златыми:</w:t>
      </w:r>
    </w:p>
    <w:p w14:paraId="6EDF7AD0" w14:textId="77777777" w:rsidR="00274DE9" w:rsidRPr="00312FAA" w:rsidRDefault="00274DE9" w:rsidP="00037FE7">
      <w:pPr>
        <w:pStyle w:val="af7"/>
        <w:spacing w:line="276" w:lineRule="auto"/>
        <w:jc w:val="both"/>
        <w:rPr>
          <w:sz w:val="24"/>
          <w:szCs w:val="28"/>
        </w:rPr>
      </w:pPr>
      <w:r w:rsidRPr="00312FAA">
        <w:rPr>
          <w:sz w:val="24"/>
          <w:szCs w:val="28"/>
        </w:rPr>
        <w:t xml:space="preserve"> - Да как он посмел …</w:t>
      </w:r>
    </w:p>
    <w:p w14:paraId="0E777B5F" w14:textId="77777777" w:rsidR="00274DE9" w:rsidRPr="00312FAA" w:rsidRDefault="00274DE9" w:rsidP="00037FE7">
      <w:pPr>
        <w:pStyle w:val="af7"/>
        <w:spacing w:line="276" w:lineRule="auto"/>
        <w:jc w:val="both"/>
        <w:rPr>
          <w:sz w:val="24"/>
          <w:szCs w:val="28"/>
        </w:rPr>
      </w:pPr>
      <w:r w:rsidRPr="00312FAA">
        <w:rPr>
          <w:sz w:val="24"/>
          <w:szCs w:val="28"/>
        </w:rPr>
        <w:t xml:space="preserve"> - Прямо тут …</w:t>
      </w:r>
    </w:p>
    <w:p w14:paraId="18C49E17" w14:textId="77777777" w:rsidR="00274DE9" w:rsidRPr="00312FAA" w:rsidRDefault="00274DE9" w:rsidP="00037FE7">
      <w:pPr>
        <w:pStyle w:val="af7"/>
        <w:spacing w:line="276" w:lineRule="auto"/>
        <w:jc w:val="both"/>
        <w:rPr>
          <w:sz w:val="24"/>
          <w:szCs w:val="28"/>
        </w:rPr>
      </w:pPr>
      <w:r w:rsidRPr="00312FAA">
        <w:rPr>
          <w:sz w:val="24"/>
          <w:szCs w:val="28"/>
        </w:rPr>
        <w:t xml:space="preserve"> - У всех на виду …</w:t>
      </w:r>
    </w:p>
    <w:p w14:paraId="49F1A322" w14:textId="77777777" w:rsidR="00274DE9" w:rsidRPr="00312FAA" w:rsidRDefault="00274DE9" w:rsidP="00037FE7">
      <w:pPr>
        <w:pStyle w:val="af7"/>
        <w:spacing w:line="276" w:lineRule="auto"/>
        <w:jc w:val="both"/>
        <w:rPr>
          <w:sz w:val="24"/>
          <w:szCs w:val="28"/>
        </w:rPr>
      </w:pPr>
      <w:r w:rsidRPr="00312FAA">
        <w:rPr>
          <w:sz w:val="24"/>
          <w:szCs w:val="28"/>
        </w:rPr>
        <w:t>Потом поглядят на часы,</w:t>
      </w:r>
    </w:p>
    <w:p w14:paraId="560C33D4" w14:textId="77777777" w:rsidR="00274DE9" w:rsidRPr="00312FAA" w:rsidRDefault="00274DE9" w:rsidP="00037FE7">
      <w:pPr>
        <w:pStyle w:val="af7"/>
        <w:spacing w:line="276" w:lineRule="auto"/>
        <w:jc w:val="both"/>
        <w:rPr>
          <w:sz w:val="24"/>
          <w:szCs w:val="28"/>
        </w:rPr>
      </w:pPr>
      <w:r w:rsidRPr="00312FAA">
        <w:rPr>
          <w:sz w:val="24"/>
          <w:szCs w:val="28"/>
        </w:rPr>
        <w:t>И моментально остынут,</w:t>
      </w:r>
    </w:p>
    <w:p w14:paraId="2D2D3C1C" w14:textId="77777777" w:rsidR="00274DE9" w:rsidRPr="00312FAA" w:rsidRDefault="00274DE9" w:rsidP="00037FE7">
      <w:pPr>
        <w:pStyle w:val="af7"/>
        <w:spacing w:line="276" w:lineRule="auto"/>
        <w:jc w:val="both"/>
        <w:rPr>
          <w:sz w:val="24"/>
          <w:szCs w:val="28"/>
        </w:rPr>
      </w:pPr>
      <w:r w:rsidRPr="00312FAA">
        <w:rPr>
          <w:sz w:val="24"/>
          <w:szCs w:val="28"/>
        </w:rPr>
        <w:t xml:space="preserve">И, моментально опомнившись, </w:t>
      </w:r>
    </w:p>
    <w:p w14:paraId="3B67CDD2" w14:textId="77777777" w:rsidR="00274DE9" w:rsidRPr="00312FAA" w:rsidRDefault="00274DE9" w:rsidP="00037FE7">
      <w:pPr>
        <w:pStyle w:val="af7"/>
        <w:spacing w:line="276" w:lineRule="auto"/>
        <w:jc w:val="both"/>
        <w:rPr>
          <w:sz w:val="24"/>
          <w:szCs w:val="28"/>
        </w:rPr>
      </w:pPr>
      <w:r w:rsidRPr="00312FAA">
        <w:rPr>
          <w:sz w:val="24"/>
          <w:szCs w:val="28"/>
        </w:rPr>
        <w:t>Сериалы смотреть пойдут.</w:t>
      </w:r>
    </w:p>
    <w:p w14:paraId="184FCE5A" w14:textId="77777777" w:rsidR="00274DE9" w:rsidRPr="00312FAA" w:rsidRDefault="00274DE9" w:rsidP="00037FE7">
      <w:pPr>
        <w:pStyle w:val="af7"/>
        <w:spacing w:line="276" w:lineRule="auto"/>
        <w:jc w:val="both"/>
        <w:rPr>
          <w:sz w:val="24"/>
          <w:szCs w:val="28"/>
        </w:rPr>
      </w:pPr>
      <w:r w:rsidRPr="00312FAA">
        <w:rPr>
          <w:sz w:val="24"/>
          <w:szCs w:val="28"/>
        </w:rPr>
        <w:t>Не было в этом неловко раскинутом теле</w:t>
      </w:r>
    </w:p>
    <w:p w14:paraId="48AC1D19" w14:textId="77777777" w:rsidR="00274DE9" w:rsidRPr="00312FAA" w:rsidRDefault="00274DE9" w:rsidP="00037FE7">
      <w:pPr>
        <w:pStyle w:val="af7"/>
        <w:spacing w:line="276" w:lineRule="auto"/>
        <w:jc w:val="both"/>
        <w:rPr>
          <w:sz w:val="24"/>
          <w:szCs w:val="28"/>
        </w:rPr>
      </w:pPr>
      <w:r w:rsidRPr="00312FAA">
        <w:rPr>
          <w:sz w:val="24"/>
          <w:szCs w:val="28"/>
        </w:rPr>
        <w:t xml:space="preserve">Античной, благословенной </w:t>
      </w:r>
    </w:p>
    <w:p w14:paraId="0DE53016" w14:textId="77777777" w:rsidR="00274DE9" w:rsidRPr="00312FAA" w:rsidRDefault="00274DE9" w:rsidP="00037FE7">
      <w:pPr>
        <w:pStyle w:val="af7"/>
        <w:spacing w:line="276" w:lineRule="auto"/>
        <w:jc w:val="both"/>
        <w:rPr>
          <w:sz w:val="24"/>
          <w:szCs w:val="28"/>
        </w:rPr>
      </w:pPr>
      <w:r w:rsidRPr="00312FAA">
        <w:rPr>
          <w:sz w:val="24"/>
          <w:szCs w:val="28"/>
        </w:rPr>
        <w:t>Земной красоты мужской.</w:t>
      </w:r>
    </w:p>
    <w:p w14:paraId="2C7273F7" w14:textId="77777777" w:rsidR="00274DE9" w:rsidRPr="00312FAA" w:rsidRDefault="00274DE9" w:rsidP="00037FE7">
      <w:pPr>
        <w:pStyle w:val="af7"/>
        <w:spacing w:line="276" w:lineRule="auto"/>
        <w:jc w:val="both"/>
        <w:rPr>
          <w:sz w:val="24"/>
          <w:szCs w:val="28"/>
        </w:rPr>
      </w:pPr>
      <w:r w:rsidRPr="00312FAA">
        <w:rPr>
          <w:sz w:val="24"/>
          <w:szCs w:val="28"/>
        </w:rPr>
        <w:t>Тихо лежал ничком,</w:t>
      </w:r>
      <w:r w:rsidR="00955E37">
        <w:rPr>
          <w:sz w:val="24"/>
          <w:szCs w:val="28"/>
        </w:rPr>
        <w:t xml:space="preserve"> </w:t>
      </w:r>
      <w:r w:rsidRPr="00312FAA">
        <w:rPr>
          <w:sz w:val="24"/>
          <w:szCs w:val="28"/>
        </w:rPr>
        <w:t>маленький и худой.</w:t>
      </w:r>
    </w:p>
    <w:p w14:paraId="3DD79882" w14:textId="77777777" w:rsidR="00274DE9" w:rsidRPr="00312FAA" w:rsidRDefault="00274DE9" w:rsidP="00037FE7">
      <w:pPr>
        <w:pStyle w:val="af7"/>
        <w:spacing w:line="276" w:lineRule="auto"/>
        <w:jc w:val="both"/>
        <w:rPr>
          <w:sz w:val="24"/>
          <w:szCs w:val="28"/>
        </w:rPr>
      </w:pPr>
      <w:r w:rsidRPr="00312FAA">
        <w:rPr>
          <w:sz w:val="24"/>
          <w:szCs w:val="28"/>
        </w:rPr>
        <w:t>И одиноко вошь беспокойно вертелась</w:t>
      </w:r>
    </w:p>
    <w:p w14:paraId="13027B89" w14:textId="77777777" w:rsidR="00274DE9" w:rsidRPr="00312FAA" w:rsidRDefault="00274DE9" w:rsidP="00037FE7">
      <w:pPr>
        <w:pStyle w:val="af7"/>
        <w:spacing w:line="276" w:lineRule="auto"/>
        <w:jc w:val="both"/>
        <w:rPr>
          <w:sz w:val="24"/>
          <w:szCs w:val="28"/>
        </w:rPr>
      </w:pPr>
      <w:r w:rsidRPr="00312FAA">
        <w:rPr>
          <w:sz w:val="24"/>
          <w:szCs w:val="28"/>
        </w:rPr>
        <w:t>По руке, уже пожелтевшей и восковой.</w:t>
      </w:r>
    </w:p>
    <w:p w14:paraId="6149F51C" w14:textId="77777777" w:rsidR="00274DE9" w:rsidRPr="00312FAA" w:rsidRDefault="00274DE9" w:rsidP="00037FE7">
      <w:pPr>
        <w:pStyle w:val="af7"/>
        <w:spacing w:line="276" w:lineRule="auto"/>
        <w:jc w:val="both"/>
        <w:rPr>
          <w:sz w:val="24"/>
          <w:szCs w:val="28"/>
        </w:rPr>
      </w:pPr>
      <w:r w:rsidRPr="00312FAA">
        <w:rPr>
          <w:sz w:val="24"/>
          <w:szCs w:val="28"/>
        </w:rPr>
        <w:t xml:space="preserve">Был бы он жив – </w:t>
      </w:r>
    </w:p>
    <w:p w14:paraId="6D4D11CE" w14:textId="77777777" w:rsidR="00274DE9" w:rsidRPr="00312FAA" w:rsidRDefault="00274DE9" w:rsidP="00037FE7">
      <w:pPr>
        <w:pStyle w:val="af7"/>
        <w:spacing w:line="276" w:lineRule="auto"/>
        <w:jc w:val="both"/>
        <w:rPr>
          <w:sz w:val="24"/>
          <w:szCs w:val="28"/>
        </w:rPr>
      </w:pPr>
      <w:r w:rsidRPr="00312FAA">
        <w:rPr>
          <w:sz w:val="24"/>
          <w:szCs w:val="28"/>
        </w:rPr>
        <w:t>Его бы избили до смерти.</w:t>
      </w:r>
    </w:p>
    <w:p w14:paraId="40B0F57C" w14:textId="77777777" w:rsidR="00274DE9" w:rsidRPr="00312FAA" w:rsidRDefault="00274DE9" w:rsidP="00037FE7">
      <w:pPr>
        <w:pStyle w:val="af7"/>
        <w:spacing w:line="276" w:lineRule="auto"/>
        <w:jc w:val="both"/>
        <w:rPr>
          <w:sz w:val="24"/>
          <w:szCs w:val="28"/>
        </w:rPr>
      </w:pPr>
      <w:r w:rsidRPr="00312FAA">
        <w:rPr>
          <w:sz w:val="24"/>
          <w:szCs w:val="28"/>
        </w:rPr>
        <w:t xml:space="preserve">Был бы он жив – </w:t>
      </w:r>
    </w:p>
    <w:p w14:paraId="5FC67461" w14:textId="77777777" w:rsidR="00274DE9" w:rsidRPr="00312FAA" w:rsidRDefault="00274DE9" w:rsidP="00037FE7">
      <w:pPr>
        <w:pStyle w:val="af7"/>
        <w:spacing w:line="276" w:lineRule="auto"/>
        <w:jc w:val="both"/>
        <w:rPr>
          <w:sz w:val="24"/>
          <w:szCs w:val="28"/>
        </w:rPr>
      </w:pPr>
      <w:r w:rsidRPr="00312FAA">
        <w:rPr>
          <w:sz w:val="24"/>
          <w:szCs w:val="28"/>
        </w:rPr>
        <w:t>Недолго ему терпеть.</w:t>
      </w:r>
    </w:p>
    <w:p w14:paraId="5B6BA160" w14:textId="77777777" w:rsidR="00274DE9" w:rsidRPr="00312FAA" w:rsidRDefault="00274DE9" w:rsidP="00037FE7">
      <w:pPr>
        <w:pStyle w:val="af7"/>
        <w:spacing w:line="276" w:lineRule="auto"/>
        <w:jc w:val="both"/>
        <w:rPr>
          <w:sz w:val="24"/>
          <w:szCs w:val="28"/>
        </w:rPr>
      </w:pPr>
      <w:r w:rsidRPr="00312FAA">
        <w:rPr>
          <w:sz w:val="24"/>
          <w:szCs w:val="28"/>
        </w:rPr>
        <w:t>Вот она - истина,</w:t>
      </w:r>
      <w:r w:rsidR="00955E37">
        <w:rPr>
          <w:sz w:val="24"/>
          <w:szCs w:val="28"/>
        </w:rPr>
        <w:t xml:space="preserve"> </w:t>
      </w:r>
      <w:r w:rsidRPr="00312FAA">
        <w:rPr>
          <w:sz w:val="24"/>
          <w:szCs w:val="28"/>
        </w:rPr>
        <w:t>в которую трудно поверить:</w:t>
      </w:r>
    </w:p>
    <w:p w14:paraId="4B1ACE8B" w14:textId="77777777" w:rsidR="00274DE9" w:rsidRPr="00312FAA" w:rsidRDefault="00274DE9" w:rsidP="00037FE7">
      <w:pPr>
        <w:pStyle w:val="af7"/>
        <w:spacing w:line="276" w:lineRule="auto"/>
        <w:jc w:val="both"/>
        <w:rPr>
          <w:sz w:val="24"/>
          <w:szCs w:val="28"/>
        </w:rPr>
      </w:pPr>
      <w:r w:rsidRPr="00312FAA">
        <w:rPr>
          <w:sz w:val="24"/>
          <w:szCs w:val="28"/>
        </w:rPr>
        <w:t>Иногда человеку проще всего умереть.</w:t>
      </w:r>
    </w:p>
    <w:p w14:paraId="5E728F33" w14:textId="77777777" w:rsidR="00274DE9" w:rsidRPr="00312FAA" w:rsidRDefault="00274DE9" w:rsidP="00037FE7">
      <w:pPr>
        <w:pStyle w:val="af7"/>
        <w:spacing w:line="276" w:lineRule="auto"/>
        <w:jc w:val="both"/>
        <w:rPr>
          <w:sz w:val="24"/>
          <w:szCs w:val="28"/>
        </w:rPr>
      </w:pPr>
    </w:p>
    <w:p w14:paraId="6BEC7629" w14:textId="77777777" w:rsidR="00F133D5" w:rsidRDefault="00F133D5" w:rsidP="00037FE7">
      <w:pPr>
        <w:pStyle w:val="ae"/>
        <w:spacing w:line="276" w:lineRule="auto"/>
      </w:pPr>
      <w:r w:rsidRPr="006B4B87">
        <w:t>Канарейкин дом</w:t>
      </w:r>
    </w:p>
    <w:p w14:paraId="697DEC8B" w14:textId="77777777" w:rsidR="009A09A2" w:rsidRPr="009A09A2" w:rsidRDefault="009A09A2" w:rsidP="00037FE7">
      <w:pPr>
        <w:pStyle w:val="ab"/>
        <w:spacing w:line="276" w:lineRule="auto"/>
        <w:jc w:val="right"/>
      </w:pPr>
      <w:r w:rsidRPr="006B4B87">
        <w:rPr>
          <w:b/>
          <w:i/>
          <w:szCs w:val="28"/>
        </w:rPr>
        <w:t>Настя Николаева</w:t>
      </w:r>
    </w:p>
    <w:p w14:paraId="1EE86ED5" w14:textId="77777777" w:rsidR="00274DE9" w:rsidRPr="00F133D5" w:rsidRDefault="00274DE9" w:rsidP="00037FE7">
      <w:pPr>
        <w:tabs>
          <w:tab w:val="left" w:pos="6220"/>
        </w:tabs>
        <w:spacing w:after="0" w:line="276" w:lineRule="auto"/>
        <w:ind w:firstLine="709"/>
        <w:rPr>
          <w:szCs w:val="28"/>
        </w:rPr>
      </w:pPr>
      <w:r w:rsidRPr="00F133D5">
        <w:rPr>
          <w:szCs w:val="28"/>
        </w:rPr>
        <w:t xml:space="preserve">Магазины, магазины … Кругом одни магазины. Есть совсем </w:t>
      </w:r>
      <w:r w:rsidR="00F133D5" w:rsidRPr="00F133D5">
        <w:rPr>
          <w:szCs w:val="28"/>
        </w:rPr>
        <w:t>маленькие, их</w:t>
      </w:r>
      <w:r w:rsidRPr="00F133D5">
        <w:rPr>
          <w:szCs w:val="28"/>
        </w:rPr>
        <w:t xml:space="preserve"> остается все меньше. Зато очень удобно – в домашнем халате и тапочках можно спуститься вниз, и купить булочку к чаю. </w:t>
      </w:r>
    </w:p>
    <w:p w14:paraId="55F0AF27" w14:textId="77777777" w:rsidR="00274DE9" w:rsidRPr="00F133D5" w:rsidRDefault="00274DE9" w:rsidP="00037FE7">
      <w:pPr>
        <w:tabs>
          <w:tab w:val="left" w:pos="3300"/>
        </w:tabs>
        <w:spacing w:after="0" w:line="276" w:lineRule="auto"/>
        <w:ind w:firstLine="709"/>
        <w:rPr>
          <w:szCs w:val="28"/>
        </w:rPr>
      </w:pPr>
      <w:r w:rsidRPr="00F133D5">
        <w:rPr>
          <w:szCs w:val="28"/>
        </w:rPr>
        <w:t>А есть магазины, как музеи.  В них в тапочках не пойдёшь. Кругом блеск, свет и камеры, которые следят за собой. Кажется, они заглядывают и в твой кошелёк. А есть магазины, в которые и не заглянешь. У каждой витрины стоит охранник и сканирует тебя взглядом: «А ну-ка, топай отсюда! Не для тебя!»</w:t>
      </w:r>
    </w:p>
    <w:p w14:paraId="0D7C59D7" w14:textId="77777777" w:rsidR="00274DE9" w:rsidRPr="00F133D5" w:rsidRDefault="00274DE9" w:rsidP="00037FE7">
      <w:pPr>
        <w:tabs>
          <w:tab w:val="left" w:pos="3300"/>
        </w:tabs>
        <w:spacing w:after="0" w:line="276" w:lineRule="auto"/>
        <w:ind w:firstLine="709"/>
        <w:rPr>
          <w:szCs w:val="28"/>
        </w:rPr>
      </w:pPr>
      <w:r w:rsidRPr="00F133D5">
        <w:rPr>
          <w:szCs w:val="28"/>
        </w:rPr>
        <w:t xml:space="preserve">То ли дело в деревне, у бабушки! Там всего два магазина. Один продовольственный, другой промтоварный. Ходят в них, чтобы не столько отовариться, сколько пообщаться. Бабушка собирается в магазин, как в гости. Надевает красивый платок, даже волосы зачёсывает по-другому. Туфли надевает. Дед в таких случаях надевает фуражку. Вообще, деда редко бабушка посылает в магазин. Ввиду того, что тот нередко заначивает определённую сумму денег, чтобы потом отнести их в канарейкин дом. В обмен на пиво, или ещё на что-нибудь покрепче. </w:t>
      </w:r>
    </w:p>
    <w:p w14:paraId="768F4B71" w14:textId="77777777" w:rsidR="00274DE9" w:rsidRPr="00F133D5" w:rsidRDefault="00274DE9" w:rsidP="00037FE7">
      <w:pPr>
        <w:tabs>
          <w:tab w:val="left" w:pos="3300"/>
        </w:tabs>
        <w:spacing w:after="0" w:line="276" w:lineRule="auto"/>
        <w:ind w:firstLine="709"/>
        <w:rPr>
          <w:szCs w:val="28"/>
        </w:rPr>
      </w:pPr>
      <w:r w:rsidRPr="00F133D5">
        <w:rPr>
          <w:szCs w:val="28"/>
        </w:rPr>
        <w:t xml:space="preserve">Да, «канарейкин» магазин – беда для деревенских мужиков. </w:t>
      </w:r>
    </w:p>
    <w:p w14:paraId="724E330C" w14:textId="77777777" w:rsidR="00274DE9" w:rsidRPr="00F133D5" w:rsidRDefault="00274DE9" w:rsidP="00037FE7">
      <w:pPr>
        <w:tabs>
          <w:tab w:val="left" w:pos="3300"/>
        </w:tabs>
        <w:spacing w:after="0" w:line="276" w:lineRule="auto"/>
        <w:ind w:firstLine="709"/>
        <w:rPr>
          <w:szCs w:val="28"/>
        </w:rPr>
      </w:pPr>
      <w:r w:rsidRPr="00F133D5">
        <w:rPr>
          <w:szCs w:val="28"/>
        </w:rPr>
        <w:t xml:space="preserve">В деревне не пьют только двое мужчин –устойчиво завязавший с зельем дядя Илья и Лёнька. Говорили, дядя Илья в прошлом был ветеринаром, совсем было пропадал от водки, но старые друзья взяли и привезли насильно знакомому врачу. Тот закодировал бедолагу, прямо-таки намертво отвратил от водки! Вот и поверь теперь, что </w:t>
      </w:r>
      <w:r w:rsidRPr="00F133D5">
        <w:rPr>
          <w:szCs w:val="28"/>
        </w:rPr>
        <w:lastRenderedPageBreak/>
        <w:t xml:space="preserve">насильно не вылечишь! Обо всём этом мне рассказала бабушка. Второй трезвенник - парнишка -  Лёнька, лет 20. Вся его родня по мужской линии перемёрла от пьянства, и Лёнька остался один. Что произошло в его сознании, неведомо. Да только перестал пить совсем. Его деревенские алкаши и били, и, говорят, насильно в рот лили – иммунитет к водке у Лёньки был крепок. </w:t>
      </w:r>
    </w:p>
    <w:p w14:paraId="3D093D15" w14:textId="77777777" w:rsidR="00274DE9" w:rsidRPr="00F133D5" w:rsidRDefault="00274DE9" w:rsidP="00037FE7">
      <w:pPr>
        <w:tabs>
          <w:tab w:val="left" w:pos="3300"/>
        </w:tabs>
        <w:spacing w:after="0" w:line="276" w:lineRule="auto"/>
        <w:ind w:firstLine="709"/>
        <w:rPr>
          <w:szCs w:val="28"/>
        </w:rPr>
      </w:pPr>
      <w:r w:rsidRPr="00F133D5">
        <w:rPr>
          <w:szCs w:val="28"/>
        </w:rPr>
        <w:t>О «канарейкином» магазине расскажу поподробнее.</w:t>
      </w:r>
    </w:p>
    <w:p w14:paraId="267933DC" w14:textId="77777777" w:rsidR="00274DE9" w:rsidRPr="00F133D5" w:rsidRDefault="00274DE9" w:rsidP="00037FE7">
      <w:pPr>
        <w:tabs>
          <w:tab w:val="left" w:pos="3300"/>
        </w:tabs>
        <w:spacing w:after="0" w:line="276" w:lineRule="auto"/>
        <w:ind w:firstLine="709"/>
        <w:rPr>
          <w:szCs w:val="28"/>
        </w:rPr>
      </w:pPr>
      <w:r w:rsidRPr="00F133D5">
        <w:rPr>
          <w:szCs w:val="28"/>
        </w:rPr>
        <w:t xml:space="preserve">Совсем недалеко от бабушкиного дома открылся необычный магазин. А открыла его соседка тетя Катя. Никаких особых помещений не строила, а взяла да покрасила свой гараж в желтый цвет, чем и нарекла его, сама того не ведая, с чьей – то лёгкой руки, в «канарейкин дом». Во время кризиса муж её потерял работу, и решила тётя Катя бизнесом заняться. </w:t>
      </w:r>
    </w:p>
    <w:p w14:paraId="12C7419C" w14:textId="77777777" w:rsidR="00274DE9" w:rsidRPr="00F133D5" w:rsidRDefault="00274DE9" w:rsidP="00037FE7">
      <w:pPr>
        <w:tabs>
          <w:tab w:val="left" w:pos="3300"/>
        </w:tabs>
        <w:spacing w:after="0" w:line="276" w:lineRule="auto"/>
        <w:ind w:firstLine="709"/>
        <w:rPr>
          <w:szCs w:val="28"/>
        </w:rPr>
      </w:pPr>
      <w:r w:rsidRPr="00F133D5">
        <w:rPr>
          <w:szCs w:val="28"/>
        </w:rPr>
        <w:t>- Все у неё теперь бывает – и колбаса, селёдка, конфеты «Пилот» и «Ласточка», печенье разное, газировка, сигареты дедовы. А ещё пиво, будь оно неладно. А для вас мороженое, чупа-чупсы всякие, сухари ваши, - перечисляла нам с сестрой достоинства магазина бабушка.</w:t>
      </w:r>
    </w:p>
    <w:p w14:paraId="012CCA7A" w14:textId="77777777" w:rsidR="00274DE9" w:rsidRPr="00F133D5" w:rsidRDefault="00274DE9" w:rsidP="00037FE7">
      <w:pPr>
        <w:tabs>
          <w:tab w:val="left" w:pos="3300"/>
        </w:tabs>
        <w:spacing w:after="0" w:line="276" w:lineRule="auto"/>
        <w:ind w:firstLine="709"/>
        <w:rPr>
          <w:szCs w:val="28"/>
        </w:rPr>
      </w:pPr>
      <w:r w:rsidRPr="00F133D5">
        <w:rPr>
          <w:szCs w:val="28"/>
        </w:rPr>
        <w:t xml:space="preserve">- Ты бы, соседка, пиво- то убрала. Работы полно, сенокос начался! - выговаривали хозяйке магазина сельчане. </w:t>
      </w:r>
    </w:p>
    <w:p w14:paraId="2E6064C4" w14:textId="77777777" w:rsidR="00274DE9" w:rsidRPr="00F133D5" w:rsidRDefault="00274DE9" w:rsidP="00037FE7">
      <w:pPr>
        <w:tabs>
          <w:tab w:val="left" w:pos="3300"/>
        </w:tabs>
        <w:spacing w:after="0" w:line="276" w:lineRule="auto"/>
        <w:ind w:firstLine="709"/>
        <w:rPr>
          <w:szCs w:val="28"/>
        </w:rPr>
      </w:pPr>
      <w:r w:rsidRPr="00F133D5">
        <w:rPr>
          <w:szCs w:val="28"/>
        </w:rPr>
        <w:t xml:space="preserve">Очень нас заинтриговала бабушка, и решили мы с Леной, сестрой, прогуляться в этот магазин. За мороженым. </w:t>
      </w:r>
    </w:p>
    <w:p w14:paraId="430680C1" w14:textId="77777777" w:rsidR="00274DE9" w:rsidRPr="00F133D5" w:rsidRDefault="00274DE9" w:rsidP="00037FE7">
      <w:pPr>
        <w:tabs>
          <w:tab w:val="left" w:pos="3300"/>
        </w:tabs>
        <w:spacing w:after="0" w:line="276" w:lineRule="auto"/>
        <w:ind w:firstLine="709"/>
        <w:rPr>
          <w:szCs w:val="28"/>
        </w:rPr>
      </w:pPr>
      <w:r w:rsidRPr="00F133D5">
        <w:rPr>
          <w:szCs w:val="28"/>
        </w:rPr>
        <w:t xml:space="preserve">- Ба, Дусины внучки ко мне пожаловали! – ответила на наше «здрассте!» тетенька. Маленькая, в коричневой, индийской юбке по давнишней моде, в кофте желтого цвета, с рюшами даже на спине, по линии талии, она сама походила на канарейку. </w:t>
      </w:r>
    </w:p>
    <w:p w14:paraId="6B865160" w14:textId="77777777" w:rsidR="00274DE9" w:rsidRPr="00F133D5" w:rsidRDefault="00274DE9" w:rsidP="00037FE7">
      <w:pPr>
        <w:tabs>
          <w:tab w:val="left" w:pos="3300"/>
        </w:tabs>
        <w:spacing w:after="0" w:line="276" w:lineRule="auto"/>
        <w:ind w:firstLine="709"/>
        <w:rPr>
          <w:szCs w:val="28"/>
        </w:rPr>
      </w:pPr>
      <w:r w:rsidRPr="00F133D5">
        <w:rPr>
          <w:szCs w:val="28"/>
        </w:rPr>
        <w:t xml:space="preserve">- Да -а - а! – ответили мы хором – Откуда вы знаете? </w:t>
      </w:r>
    </w:p>
    <w:p w14:paraId="1AECCF8E" w14:textId="77777777" w:rsidR="00274DE9" w:rsidRPr="00F133D5" w:rsidRDefault="00274DE9" w:rsidP="00037FE7">
      <w:pPr>
        <w:tabs>
          <w:tab w:val="left" w:pos="3300"/>
        </w:tabs>
        <w:spacing w:after="0" w:line="276" w:lineRule="auto"/>
        <w:ind w:firstLine="709"/>
        <w:rPr>
          <w:szCs w:val="28"/>
        </w:rPr>
      </w:pPr>
      <w:r w:rsidRPr="00F133D5">
        <w:rPr>
          <w:szCs w:val="28"/>
        </w:rPr>
        <w:t>- Как не знать! Дусю уважаю. Дом - полная чаша. Целый двор скотины. Если б не она, - притворно вздыхает тетя Катя, - не было б вас, таких хороших! Да и деда держит в узде.</w:t>
      </w:r>
    </w:p>
    <w:p w14:paraId="09E341D9" w14:textId="77777777" w:rsidR="00274DE9" w:rsidRPr="00F133D5" w:rsidRDefault="00274DE9" w:rsidP="00037FE7">
      <w:pPr>
        <w:tabs>
          <w:tab w:val="left" w:pos="3300"/>
        </w:tabs>
        <w:spacing w:after="0" w:line="276" w:lineRule="auto"/>
        <w:ind w:firstLine="709"/>
        <w:rPr>
          <w:szCs w:val="28"/>
        </w:rPr>
      </w:pPr>
      <w:r w:rsidRPr="00F133D5">
        <w:rPr>
          <w:szCs w:val="28"/>
        </w:rPr>
        <w:t xml:space="preserve">Про узду дедову она точно говорит! </w:t>
      </w:r>
    </w:p>
    <w:p w14:paraId="6E61CB57" w14:textId="77777777" w:rsidR="00274DE9" w:rsidRPr="00F133D5" w:rsidRDefault="00274DE9" w:rsidP="00037FE7">
      <w:pPr>
        <w:tabs>
          <w:tab w:val="left" w:pos="3300"/>
        </w:tabs>
        <w:spacing w:after="0" w:line="276" w:lineRule="auto"/>
        <w:ind w:firstLine="709"/>
        <w:rPr>
          <w:szCs w:val="28"/>
        </w:rPr>
      </w:pPr>
      <w:r w:rsidRPr="00F133D5">
        <w:rPr>
          <w:szCs w:val="28"/>
        </w:rPr>
        <w:t xml:space="preserve">Дед – наш человек хороший. Но с бутылкой дружит сильно. Не было еще такого дня, чтоб он с ней не встретился. </w:t>
      </w:r>
    </w:p>
    <w:p w14:paraId="38C2BA92" w14:textId="77777777" w:rsidR="00274DE9" w:rsidRPr="00F133D5" w:rsidRDefault="00274DE9" w:rsidP="00037FE7">
      <w:pPr>
        <w:spacing w:after="0" w:line="276" w:lineRule="auto"/>
        <w:ind w:firstLine="709"/>
        <w:rPr>
          <w:szCs w:val="28"/>
        </w:rPr>
      </w:pPr>
      <w:r w:rsidRPr="00F133D5">
        <w:rPr>
          <w:szCs w:val="28"/>
        </w:rPr>
        <w:t xml:space="preserve">Этим летом случилось горе. По причине пьянства умер дедушка Лены, моей двоюродной сестры. «Алкогольное отравление суррогатами алкоголя» - так говорилось в медэкспертизе. Эту новость узнали все, в том числе и наш дед. Помню, весть эта застигла деда на завалинке, уже «тёпленького»: </w:t>
      </w:r>
    </w:p>
    <w:p w14:paraId="217C5785" w14:textId="77777777" w:rsidR="00274DE9" w:rsidRPr="00F133D5" w:rsidRDefault="00274DE9" w:rsidP="00037FE7">
      <w:pPr>
        <w:spacing w:after="0" w:line="276" w:lineRule="auto"/>
        <w:ind w:firstLine="709"/>
        <w:rPr>
          <w:szCs w:val="28"/>
        </w:rPr>
      </w:pPr>
      <w:r w:rsidRPr="00F133D5">
        <w:rPr>
          <w:szCs w:val="28"/>
        </w:rPr>
        <w:t xml:space="preserve"> - Пора Богу молиться, а ты все хлыщешь! Бросай! Лучше вон газировку пей да конфеты с колбасой ешь!»</w:t>
      </w:r>
      <w:r w:rsidR="00F133D5">
        <w:rPr>
          <w:szCs w:val="28"/>
        </w:rPr>
        <w:t xml:space="preserve"> </w:t>
      </w:r>
      <w:r w:rsidRPr="00F133D5">
        <w:rPr>
          <w:szCs w:val="28"/>
        </w:rPr>
        <w:t>- ругалась бабуля на деда. Я всегда удивлялась бабушкиным словам. Она всегда упоминала в таких случаях газировку, колбасу и конфеты, вероятно искренне полагая, как можно променять такую вкуснятину на нечто горькое и противное?</w:t>
      </w:r>
    </w:p>
    <w:p w14:paraId="3A36530C" w14:textId="77777777" w:rsidR="00274DE9" w:rsidRPr="00F133D5" w:rsidRDefault="00274DE9" w:rsidP="00037FE7">
      <w:pPr>
        <w:spacing w:after="0" w:line="276" w:lineRule="auto"/>
        <w:ind w:firstLine="709"/>
        <w:rPr>
          <w:szCs w:val="28"/>
        </w:rPr>
      </w:pPr>
      <w:r w:rsidRPr="00F133D5">
        <w:rPr>
          <w:szCs w:val="28"/>
        </w:rPr>
        <w:t xml:space="preserve">- У- тю- тю – тю! Хватит мною </w:t>
      </w:r>
      <w:r w:rsidR="00F133D5" w:rsidRPr="00F133D5">
        <w:rPr>
          <w:szCs w:val="28"/>
        </w:rPr>
        <w:t>командовать! -</w:t>
      </w:r>
      <w:r w:rsidRPr="00F133D5">
        <w:rPr>
          <w:szCs w:val="28"/>
        </w:rPr>
        <w:t xml:space="preserve"> смешно вопил пьяный дед. – Я тебе что, телок подсосный?</w:t>
      </w:r>
    </w:p>
    <w:p w14:paraId="511CC302" w14:textId="77777777" w:rsidR="00274DE9" w:rsidRPr="00F133D5" w:rsidRDefault="00274DE9" w:rsidP="00037FE7">
      <w:pPr>
        <w:spacing w:after="0" w:line="276" w:lineRule="auto"/>
        <w:ind w:firstLine="709"/>
        <w:rPr>
          <w:szCs w:val="28"/>
        </w:rPr>
      </w:pPr>
      <w:r w:rsidRPr="00F133D5">
        <w:rPr>
          <w:szCs w:val="28"/>
        </w:rPr>
        <w:t>- Да- а- а! Если телок с черным пятнышком родился, то он с ним и умрет! - печально подвела тогда страшный итог бабушка.</w:t>
      </w:r>
    </w:p>
    <w:p w14:paraId="577200C9" w14:textId="77777777" w:rsidR="00274DE9" w:rsidRPr="00F133D5" w:rsidRDefault="00274DE9" w:rsidP="00037FE7">
      <w:pPr>
        <w:spacing w:after="0" w:line="276" w:lineRule="auto"/>
        <w:ind w:firstLine="709"/>
        <w:rPr>
          <w:szCs w:val="28"/>
        </w:rPr>
      </w:pPr>
      <w:r w:rsidRPr="00F133D5">
        <w:rPr>
          <w:szCs w:val="28"/>
        </w:rPr>
        <w:t xml:space="preserve">В ту ночь мне приснился сон. Была ранняя весна, и солнце ещё не прогрело землю. Маленький мальчик, в белой рубашечке, голубоглазый и светленький, стоял на черной земле, и его ножкам было холодно. Ему было скучно со взрослыми, которые </w:t>
      </w:r>
      <w:r w:rsidRPr="00F133D5">
        <w:rPr>
          <w:szCs w:val="28"/>
        </w:rPr>
        <w:lastRenderedPageBreak/>
        <w:t xml:space="preserve">толпились около большой ямы. И он отошёл в сторону, не зная, чем бы заняться. Он подошел к куче вырытой земли и вытащил что-то, похожее на бутылку. Точно, это была она. Такую я видела в «канарейкином» магазине. На этикетке было написано: «Пять озер». Глаза мальчика, бывшие до этого лучистыми и умными, стали меняться, превращаясь в блеклые и пустые. Меня охватил страх, сердце больно сжалось. Из толпы людей вышла встревоженная бабушка и цепко схватила ребёнка за руку. Мальчик хотел было подхватить свободной рукой странную игрушку, но ангел с белыми крыльями перехватил её. Этим мальчиком был очень дорогой для меня человек, только я не знаю, кто. </w:t>
      </w:r>
    </w:p>
    <w:p w14:paraId="4B950FC9" w14:textId="77777777" w:rsidR="00274DE9" w:rsidRDefault="00F133D5" w:rsidP="00037FE7">
      <w:pPr>
        <w:pStyle w:val="ae"/>
        <w:spacing w:line="276" w:lineRule="auto"/>
        <w:rPr>
          <w:sz w:val="24"/>
        </w:rPr>
      </w:pPr>
      <w:r w:rsidRPr="006B4B87">
        <w:t>Это страшное слово - «идиот»</w:t>
      </w:r>
      <w:r w:rsidR="009A09A2">
        <w:br/>
      </w:r>
      <w:r w:rsidR="009A09A2">
        <w:rPr>
          <w:sz w:val="24"/>
        </w:rPr>
        <w:t>(</w:t>
      </w:r>
      <w:r w:rsidR="00274DE9" w:rsidRPr="009A09A2">
        <w:rPr>
          <w:sz w:val="24"/>
        </w:rPr>
        <w:t>Зарисовка</w:t>
      </w:r>
      <w:r w:rsidR="009A09A2">
        <w:rPr>
          <w:sz w:val="24"/>
        </w:rPr>
        <w:t>)</w:t>
      </w:r>
    </w:p>
    <w:p w14:paraId="308B7A05" w14:textId="77777777" w:rsidR="009A09A2" w:rsidRPr="009A09A2" w:rsidRDefault="009A09A2" w:rsidP="00037FE7">
      <w:pPr>
        <w:pStyle w:val="ab"/>
        <w:spacing w:line="276" w:lineRule="auto"/>
        <w:jc w:val="right"/>
      </w:pPr>
      <w:r w:rsidRPr="00F133D5">
        <w:rPr>
          <w:b/>
          <w:i/>
          <w:sz w:val="24"/>
          <w:szCs w:val="28"/>
        </w:rPr>
        <w:t>Настя Николаева</w:t>
      </w:r>
    </w:p>
    <w:p w14:paraId="71D4F026" w14:textId="77777777" w:rsidR="00274DE9" w:rsidRPr="00F133D5" w:rsidRDefault="00274DE9" w:rsidP="00037FE7">
      <w:pPr>
        <w:pStyle w:val="af7"/>
        <w:spacing w:line="276" w:lineRule="auto"/>
        <w:ind w:firstLine="709"/>
        <w:jc w:val="both"/>
        <w:rPr>
          <w:sz w:val="24"/>
          <w:szCs w:val="28"/>
        </w:rPr>
      </w:pPr>
      <w:r w:rsidRPr="00F133D5">
        <w:rPr>
          <w:sz w:val="24"/>
          <w:szCs w:val="28"/>
        </w:rPr>
        <w:t xml:space="preserve">Всю жизнь я в дороге, всю жизнь в пути. Хотя за пределы Оренбурга редко выезжаю, пути-дороги мои – в школу, на кружки, к репетитору, на мероприятия. Вот и сегодня, в этот солнечный день, опять куда-то спешу. Вернее сказать, опять опаздываю. Завернув за угол, вижу, как устало плетется к остановке автобус. К счастью, у меня скорость больше, чем у </w:t>
      </w:r>
      <w:r w:rsidR="00F133D5" w:rsidRPr="00F133D5">
        <w:rPr>
          <w:sz w:val="24"/>
          <w:szCs w:val="28"/>
        </w:rPr>
        <w:t>него, успеваю</w:t>
      </w:r>
      <w:r w:rsidRPr="00F133D5">
        <w:rPr>
          <w:sz w:val="24"/>
          <w:szCs w:val="28"/>
        </w:rPr>
        <w:t xml:space="preserve"> </w:t>
      </w:r>
      <w:r w:rsidR="00F133D5" w:rsidRPr="00F133D5">
        <w:rPr>
          <w:sz w:val="24"/>
          <w:szCs w:val="28"/>
        </w:rPr>
        <w:t>добежать и</w:t>
      </w:r>
      <w:r w:rsidRPr="00F133D5">
        <w:rPr>
          <w:sz w:val="24"/>
          <w:szCs w:val="28"/>
        </w:rPr>
        <w:t xml:space="preserve"> </w:t>
      </w:r>
      <w:r w:rsidR="00F133D5" w:rsidRPr="00F133D5">
        <w:rPr>
          <w:sz w:val="24"/>
          <w:szCs w:val="28"/>
        </w:rPr>
        <w:t>плюхнуться на</w:t>
      </w:r>
      <w:r w:rsidRPr="00F133D5">
        <w:rPr>
          <w:sz w:val="24"/>
          <w:szCs w:val="28"/>
        </w:rPr>
        <w:t xml:space="preserve"> сиденье …</w:t>
      </w:r>
    </w:p>
    <w:p w14:paraId="110DD5F2" w14:textId="77777777" w:rsidR="00274DE9" w:rsidRPr="00F133D5" w:rsidRDefault="00274DE9" w:rsidP="00037FE7">
      <w:pPr>
        <w:pStyle w:val="af7"/>
        <w:spacing w:line="276" w:lineRule="auto"/>
        <w:ind w:firstLine="709"/>
        <w:jc w:val="both"/>
        <w:rPr>
          <w:sz w:val="24"/>
          <w:szCs w:val="28"/>
        </w:rPr>
      </w:pPr>
      <w:r w:rsidRPr="00F133D5">
        <w:rPr>
          <w:sz w:val="24"/>
          <w:szCs w:val="28"/>
        </w:rPr>
        <w:t>Как все-таки приятно отдохнуть, расслабиться ненадолго, как советуют школьные психологи. Закрываю глаза и по очереди расслабляю руки, ноги, шею. Расслабиться полностью не получается – мой взгляд приковывает девочка лет 14, она сидит прямо передо мной, взъерошенная, как галка. В руках - книга со страшным названием «Идиот».</w:t>
      </w:r>
    </w:p>
    <w:p w14:paraId="5AD56D5E" w14:textId="77777777" w:rsidR="00274DE9" w:rsidRPr="00F133D5" w:rsidRDefault="00274DE9" w:rsidP="00037FE7">
      <w:pPr>
        <w:pStyle w:val="af7"/>
        <w:spacing w:line="276" w:lineRule="auto"/>
        <w:ind w:firstLine="709"/>
        <w:jc w:val="both"/>
        <w:rPr>
          <w:sz w:val="24"/>
          <w:szCs w:val="28"/>
        </w:rPr>
      </w:pPr>
      <w:r w:rsidRPr="00F133D5">
        <w:rPr>
          <w:sz w:val="24"/>
          <w:szCs w:val="28"/>
        </w:rPr>
        <w:t>Вид у нее такой, будто за ней бежала стая голодных собак, и она наконец-то от них убежала, (может, за ней бежали люди?) и ей было наплевать, как она выглядит -  черные волосы неубраны, шнурки на одном ботинке развязаны, шарф на тонкой шее висит хомутом. Ее пронзительно- зеленые глаза были заняты чтением.</w:t>
      </w:r>
    </w:p>
    <w:p w14:paraId="48D1A1CA" w14:textId="77777777" w:rsidR="00274DE9" w:rsidRPr="00F133D5" w:rsidRDefault="00274DE9" w:rsidP="00037FE7">
      <w:pPr>
        <w:pStyle w:val="af7"/>
        <w:spacing w:line="276" w:lineRule="auto"/>
        <w:ind w:firstLine="709"/>
        <w:jc w:val="both"/>
        <w:rPr>
          <w:sz w:val="24"/>
          <w:szCs w:val="28"/>
        </w:rPr>
      </w:pPr>
      <w:r w:rsidRPr="00F133D5">
        <w:rPr>
          <w:sz w:val="24"/>
          <w:szCs w:val="28"/>
        </w:rPr>
        <w:t>«Вот это да! – удивилась я. – Неужели на свете остались дети, которых интересует классическая литература?»</w:t>
      </w:r>
    </w:p>
    <w:p w14:paraId="2D3898C7" w14:textId="77777777" w:rsidR="00274DE9" w:rsidRPr="00F133D5" w:rsidRDefault="00274DE9" w:rsidP="00037FE7">
      <w:pPr>
        <w:pStyle w:val="af7"/>
        <w:spacing w:line="276" w:lineRule="auto"/>
        <w:ind w:firstLine="709"/>
        <w:jc w:val="both"/>
        <w:rPr>
          <w:sz w:val="24"/>
          <w:szCs w:val="28"/>
        </w:rPr>
      </w:pPr>
      <w:r w:rsidRPr="00F133D5">
        <w:rPr>
          <w:sz w:val="24"/>
          <w:szCs w:val="28"/>
        </w:rPr>
        <w:t>Оторвавшись от чтения, она посмотрела в окно такими глазами, которые нельзя забыть. Они были удивленные, как будто она увидела этот мир впервые, и непонятно почему - ласковые.</w:t>
      </w:r>
    </w:p>
    <w:p w14:paraId="6F49CE53" w14:textId="77777777" w:rsidR="00274DE9" w:rsidRPr="00F133D5" w:rsidRDefault="00274DE9" w:rsidP="00037FE7">
      <w:pPr>
        <w:pStyle w:val="af7"/>
        <w:spacing w:line="276" w:lineRule="auto"/>
        <w:ind w:firstLine="709"/>
        <w:jc w:val="both"/>
        <w:rPr>
          <w:sz w:val="24"/>
          <w:szCs w:val="28"/>
        </w:rPr>
      </w:pPr>
      <w:r w:rsidRPr="00F133D5">
        <w:rPr>
          <w:sz w:val="24"/>
          <w:szCs w:val="28"/>
        </w:rPr>
        <w:t>Автобус резко затормозил, и она, словно очнувшись от долгого сна, пошла к выходу. Кондуктор дружелюбно улыбнулся ей, и она вышла.</w:t>
      </w:r>
    </w:p>
    <w:p w14:paraId="7D7D43A7" w14:textId="77777777" w:rsidR="00274DE9" w:rsidRPr="00F133D5" w:rsidRDefault="00274DE9" w:rsidP="00037FE7">
      <w:pPr>
        <w:pStyle w:val="af7"/>
        <w:spacing w:line="276" w:lineRule="auto"/>
        <w:ind w:firstLine="709"/>
        <w:jc w:val="both"/>
        <w:rPr>
          <w:sz w:val="24"/>
          <w:szCs w:val="28"/>
        </w:rPr>
      </w:pPr>
      <w:r w:rsidRPr="00F133D5">
        <w:rPr>
          <w:sz w:val="24"/>
          <w:szCs w:val="28"/>
        </w:rPr>
        <w:t>С этим ласковым и добрым взглядом она шла навстречу необыкновенному, странному миру. На остановке пьяные подростки матерились, у них не хватало денег на пиво.</w:t>
      </w:r>
    </w:p>
    <w:p w14:paraId="49996776" w14:textId="77777777" w:rsidR="00274DE9" w:rsidRDefault="00B57C25" w:rsidP="00037FE7">
      <w:pPr>
        <w:pStyle w:val="ae"/>
        <w:spacing w:line="276" w:lineRule="auto"/>
        <w:rPr>
          <w:i/>
          <w:sz w:val="24"/>
          <w:szCs w:val="28"/>
        </w:rPr>
      </w:pPr>
      <w:r w:rsidRPr="006B4B87">
        <w:t>Оранжевая труба</w:t>
      </w:r>
      <w:r w:rsidR="009A09A2">
        <w:br/>
      </w:r>
      <w:r w:rsidR="00274DE9" w:rsidRPr="00B57C25">
        <w:rPr>
          <w:i/>
          <w:sz w:val="24"/>
          <w:szCs w:val="28"/>
        </w:rPr>
        <w:t>(Весенняя зарисовка)</w:t>
      </w:r>
    </w:p>
    <w:p w14:paraId="1D22F535" w14:textId="77777777" w:rsidR="009A09A2" w:rsidRPr="009A09A2" w:rsidRDefault="009A09A2" w:rsidP="00037FE7">
      <w:pPr>
        <w:pStyle w:val="ab"/>
        <w:spacing w:line="276" w:lineRule="auto"/>
        <w:jc w:val="right"/>
      </w:pPr>
      <w:r w:rsidRPr="00BD1500">
        <w:rPr>
          <w:b/>
          <w:i/>
          <w:sz w:val="24"/>
          <w:szCs w:val="28"/>
        </w:rPr>
        <w:t>Юля Кузьмина</w:t>
      </w:r>
    </w:p>
    <w:p w14:paraId="6125B5D6" w14:textId="77777777" w:rsidR="00274DE9" w:rsidRPr="007311B5" w:rsidRDefault="00274DE9" w:rsidP="00037FE7">
      <w:pPr>
        <w:pStyle w:val="af7"/>
        <w:spacing w:line="276" w:lineRule="auto"/>
        <w:ind w:firstLine="709"/>
        <w:jc w:val="both"/>
        <w:rPr>
          <w:sz w:val="24"/>
          <w:szCs w:val="24"/>
        </w:rPr>
      </w:pPr>
      <w:r w:rsidRPr="007311B5">
        <w:rPr>
          <w:sz w:val="24"/>
          <w:szCs w:val="24"/>
        </w:rPr>
        <w:t>В субботу мы пошли с дедушкой на день рождения. День рождения был у другого дедушки. Стоял пасмурный весенний день.</w:t>
      </w:r>
    </w:p>
    <w:p w14:paraId="7EBDCCCC" w14:textId="77777777" w:rsidR="00274DE9" w:rsidRPr="007311B5" w:rsidRDefault="00274DE9" w:rsidP="00037FE7">
      <w:pPr>
        <w:pStyle w:val="af7"/>
        <w:spacing w:line="276" w:lineRule="auto"/>
        <w:ind w:firstLine="709"/>
        <w:jc w:val="both"/>
        <w:rPr>
          <w:sz w:val="24"/>
          <w:szCs w:val="24"/>
        </w:rPr>
      </w:pPr>
      <w:r w:rsidRPr="007311B5">
        <w:rPr>
          <w:sz w:val="24"/>
          <w:szCs w:val="24"/>
        </w:rPr>
        <w:lastRenderedPageBreak/>
        <w:t xml:space="preserve">Гости ели салаты и говорили тосты, и не обращали на меня никакого внимания. </w:t>
      </w:r>
    </w:p>
    <w:p w14:paraId="5266AA31" w14:textId="77777777" w:rsidR="00274DE9" w:rsidRPr="007311B5" w:rsidRDefault="00274DE9" w:rsidP="00037FE7">
      <w:pPr>
        <w:pStyle w:val="af7"/>
        <w:spacing w:line="276" w:lineRule="auto"/>
        <w:ind w:firstLine="709"/>
        <w:jc w:val="both"/>
        <w:rPr>
          <w:sz w:val="24"/>
          <w:szCs w:val="24"/>
        </w:rPr>
      </w:pPr>
      <w:r w:rsidRPr="007311B5">
        <w:rPr>
          <w:sz w:val="24"/>
          <w:szCs w:val="24"/>
        </w:rPr>
        <w:t>Дед, можно я пойду погуляю? – спросила я.</w:t>
      </w:r>
    </w:p>
    <w:p w14:paraId="479BEBD9" w14:textId="77777777" w:rsidR="00274DE9" w:rsidRPr="007311B5" w:rsidRDefault="00274DE9" w:rsidP="00037FE7">
      <w:pPr>
        <w:pStyle w:val="af7"/>
        <w:spacing w:line="276" w:lineRule="auto"/>
        <w:ind w:firstLine="709"/>
        <w:jc w:val="both"/>
        <w:rPr>
          <w:sz w:val="24"/>
          <w:szCs w:val="24"/>
        </w:rPr>
      </w:pPr>
      <w:r w:rsidRPr="007311B5">
        <w:rPr>
          <w:sz w:val="24"/>
          <w:szCs w:val="24"/>
        </w:rPr>
        <w:t>Можно, - ответил он. – Смотри только, чтобы я видел тебя из окна!</w:t>
      </w:r>
    </w:p>
    <w:p w14:paraId="43B3B9B3" w14:textId="77777777" w:rsidR="00274DE9" w:rsidRPr="007311B5" w:rsidRDefault="00274DE9" w:rsidP="00037FE7">
      <w:pPr>
        <w:pStyle w:val="af7"/>
        <w:spacing w:line="276" w:lineRule="auto"/>
        <w:ind w:firstLine="709"/>
        <w:jc w:val="both"/>
        <w:rPr>
          <w:sz w:val="24"/>
          <w:szCs w:val="24"/>
        </w:rPr>
      </w:pPr>
      <w:r w:rsidRPr="007311B5">
        <w:rPr>
          <w:sz w:val="24"/>
          <w:szCs w:val="24"/>
        </w:rPr>
        <w:t xml:space="preserve">Я вышла во двор. Серые дома, серое небо.  Серая ворона сидела на ветке и лакомилась остатками йогурта в баночке. Баночку она цепко держала в лапах. В незнакомом дворе мне стало еще тоскливее. Кругом лежал грязный снег, из которого вытаивал мусор, накопившийся за зиму. </w:t>
      </w:r>
      <w:r w:rsidR="007311B5" w:rsidRPr="007311B5">
        <w:rPr>
          <w:sz w:val="24"/>
          <w:szCs w:val="24"/>
        </w:rPr>
        <w:t>Напротив,</w:t>
      </w:r>
      <w:r w:rsidRPr="007311B5">
        <w:rPr>
          <w:sz w:val="24"/>
          <w:szCs w:val="24"/>
        </w:rPr>
        <w:t xml:space="preserve"> возле садика, я увидела что-то оранжевое. Это была металлическая труба, покрытая облупившейся оранжевой краской. </w:t>
      </w:r>
    </w:p>
    <w:p w14:paraId="60E7E802" w14:textId="77777777" w:rsidR="00274DE9" w:rsidRPr="007311B5" w:rsidRDefault="00274DE9" w:rsidP="00037FE7">
      <w:pPr>
        <w:pStyle w:val="af7"/>
        <w:spacing w:line="276" w:lineRule="auto"/>
        <w:ind w:firstLine="709"/>
        <w:jc w:val="both"/>
        <w:rPr>
          <w:sz w:val="24"/>
          <w:szCs w:val="24"/>
        </w:rPr>
      </w:pPr>
      <w:r w:rsidRPr="007311B5">
        <w:rPr>
          <w:sz w:val="24"/>
          <w:szCs w:val="24"/>
        </w:rPr>
        <w:t>Ворона бросила свою баночку, и шумно взмахнув крыльями, уселась на край этой оранжевой трубы, торчащей из снега. Труба слегка покачивалась.</w:t>
      </w:r>
    </w:p>
    <w:p w14:paraId="3BBC88B7" w14:textId="77777777" w:rsidR="00274DE9" w:rsidRPr="007311B5" w:rsidRDefault="00274DE9" w:rsidP="00037FE7">
      <w:pPr>
        <w:pStyle w:val="af7"/>
        <w:spacing w:line="276" w:lineRule="auto"/>
        <w:ind w:firstLine="709"/>
        <w:jc w:val="both"/>
        <w:rPr>
          <w:sz w:val="24"/>
          <w:szCs w:val="24"/>
        </w:rPr>
      </w:pPr>
      <w:r w:rsidRPr="007311B5">
        <w:rPr>
          <w:sz w:val="24"/>
          <w:szCs w:val="24"/>
        </w:rPr>
        <w:t>Кыш, отсюда! – сказала я вороне. – Теперь я покачаюсь!</w:t>
      </w:r>
    </w:p>
    <w:p w14:paraId="4AD5B536" w14:textId="77777777" w:rsidR="00274DE9" w:rsidRPr="007311B5" w:rsidRDefault="00274DE9" w:rsidP="00037FE7">
      <w:pPr>
        <w:pStyle w:val="af7"/>
        <w:spacing w:line="276" w:lineRule="auto"/>
        <w:ind w:firstLine="709"/>
        <w:jc w:val="both"/>
        <w:rPr>
          <w:sz w:val="24"/>
          <w:szCs w:val="24"/>
        </w:rPr>
      </w:pPr>
      <w:r w:rsidRPr="007311B5">
        <w:rPr>
          <w:sz w:val="24"/>
          <w:szCs w:val="24"/>
        </w:rPr>
        <w:t>Я села на трубу, поближе к основанию, и оттолкнулась ногами.</w:t>
      </w:r>
    </w:p>
    <w:p w14:paraId="0395C591" w14:textId="77777777" w:rsidR="00274DE9" w:rsidRPr="007311B5" w:rsidRDefault="00274DE9" w:rsidP="00037FE7">
      <w:pPr>
        <w:pStyle w:val="af7"/>
        <w:spacing w:line="276" w:lineRule="auto"/>
        <w:ind w:firstLine="709"/>
        <w:jc w:val="both"/>
        <w:rPr>
          <w:sz w:val="24"/>
          <w:szCs w:val="24"/>
        </w:rPr>
      </w:pPr>
      <w:r w:rsidRPr="007311B5">
        <w:rPr>
          <w:sz w:val="24"/>
          <w:szCs w:val="24"/>
        </w:rPr>
        <w:t>Труба пружинисто подбросила меня вверх! И еще раз! И еще!</w:t>
      </w:r>
    </w:p>
    <w:p w14:paraId="23C90333" w14:textId="77777777" w:rsidR="00274DE9" w:rsidRPr="007311B5" w:rsidRDefault="00274DE9" w:rsidP="00037FE7">
      <w:pPr>
        <w:pStyle w:val="af7"/>
        <w:spacing w:line="276" w:lineRule="auto"/>
        <w:ind w:firstLine="709"/>
        <w:jc w:val="both"/>
        <w:rPr>
          <w:sz w:val="24"/>
          <w:szCs w:val="24"/>
        </w:rPr>
      </w:pPr>
      <w:r w:rsidRPr="007311B5">
        <w:rPr>
          <w:sz w:val="24"/>
          <w:szCs w:val="24"/>
        </w:rPr>
        <w:t xml:space="preserve">Было здорово! Серый день, оказывается, не такой и серый. </w:t>
      </w:r>
    </w:p>
    <w:p w14:paraId="718C85DA" w14:textId="77777777" w:rsidR="00274DE9" w:rsidRPr="007311B5" w:rsidRDefault="00274DE9" w:rsidP="00037FE7">
      <w:pPr>
        <w:pStyle w:val="af7"/>
        <w:spacing w:line="276" w:lineRule="auto"/>
        <w:ind w:firstLine="709"/>
        <w:jc w:val="both"/>
        <w:rPr>
          <w:sz w:val="24"/>
          <w:szCs w:val="24"/>
        </w:rPr>
      </w:pPr>
      <w:r w:rsidRPr="007311B5">
        <w:rPr>
          <w:sz w:val="24"/>
          <w:szCs w:val="24"/>
        </w:rPr>
        <w:t>Чуть поодаль разноцветными парусами развевалось белье. Рыжий кот, осторожно ступая по мокрому снегу, нюхал весенний воздух.</w:t>
      </w:r>
    </w:p>
    <w:p w14:paraId="36F80397" w14:textId="77777777" w:rsidR="00274DE9" w:rsidRPr="007311B5" w:rsidRDefault="00274DE9" w:rsidP="00037FE7">
      <w:pPr>
        <w:pStyle w:val="af7"/>
        <w:spacing w:line="276" w:lineRule="auto"/>
        <w:ind w:firstLine="709"/>
        <w:jc w:val="both"/>
        <w:rPr>
          <w:sz w:val="24"/>
          <w:szCs w:val="24"/>
        </w:rPr>
      </w:pPr>
      <w:r w:rsidRPr="007311B5">
        <w:rPr>
          <w:sz w:val="24"/>
          <w:szCs w:val="24"/>
        </w:rPr>
        <w:t xml:space="preserve">Из соседнего дома </w:t>
      </w:r>
      <w:r w:rsidR="007311B5" w:rsidRPr="007311B5">
        <w:rPr>
          <w:sz w:val="24"/>
          <w:szCs w:val="24"/>
        </w:rPr>
        <w:t>вышла одноклассница</w:t>
      </w:r>
      <w:r w:rsidRPr="007311B5">
        <w:rPr>
          <w:sz w:val="24"/>
          <w:szCs w:val="24"/>
        </w:rPr>
        <w:t xml:space="preserve"> Юлька, в красной куртке, и подошла ко мне.</w:t>
      </w:r>
    </w:p>
    <w:p w14:paraId="63AE9A62" w14:textId="77777777" w:rsidR="00274DE9" w:rsidRPr="007311B5" w:rsidRDefault="00274DE9" w:rsidP="00037FE7">
      <w:pPr>
        <w:pStyle w:val="af7"/>
        <w:spacing w:line="276" w:lineRule="auto"/>
        <w:ind w:firstLine="709"/>
        <w:jc w:val="both"/>
        <w:rPr>
          <w:sz w:val="24"/>
          <w:szCs w:val="24"/>
        </w:rPr>
      </w:pPr>
      <w:r w:rsidRPr="007311B5">
        <w:rPr>
          <w:sz w:val="24"/>
          <w:szCs w:val="24"/>
        </w:rPr>
        <w:t xml:space="preserve">А ты что в нашем дворе делаешь? – спросила она. </w:t>
      </w:r>
    </w:p>
    <w:p w14:paraId="3C659C56" w14:textId="77777777" w:rsidR="00274DE9" w:rsidRPr="007311B5" w:rsidRDefault="00274DE9" w:rsidP="00037FE7">
      <w:pPr>
        <w:pStyle w:val="af7"/>
        <w:spacing w:line="276" w:lineRule="auto"/>
        <w:ind w:firstLine="709"/>
        <w:jc w:val="both"/>
        <w:rPr>
          <w:sz w:val="24"/>
          <w:szCs w:val="24"/>
        </w:rPr>
      </w:pPr>
      <w:r w:rsidRPr="007311B5">
        <w:rPr>
          <w:sz w:val="24"/>
          <w:szCs w:val="24"/>
        </w:rPr>
        <w:t xml:space="preserve">Как что? – сказала я весело, - На трубе качаюсь! Хочешь покачаться? - </w:t>
      </w:r>
    </w:p>
    <w:p w14:paraId="212B56F3" w14:textId="77777777" w:rsidR="00274DE9" w:rsidRPr="007311B5" w:rsidRDefault="00274DE9" w:rsidP="00037FE7">
      <w:pPr>
        <w:pStyle w:val="af7"/>
        <w:spacing w:line="276" w:lineRule="auto"/>
        <w:ind w:firstLine="709"/>
        <w:jc w:val="both"/>
        <w:rPr>
          <w:sz w:val="24"/>
          <w:szCs w:val="24"/>
        </w:rPr>
      </w:pPr>
      <w:r w:rsidRPr="007311B5">
        <w:rPr>
          <w:sz w:val="24"/>
          <w:szCs w:val="24"/>
        </w:rPr>
        <w:t xml:space="preserve">Юлька недоверчиво смотрела на меня. </w:t>
      </w:r>
    </w:p>
    <w:p w14:paraId="16B37B9A" w14:textId="77777777" w:rsidR="00274DE9" w:rsidRPr="007311B5" w:rsidRDefault="00274DE9" w:rsidP="00037FE7">
      <w:pPr>
        <w:pStyle w:val="af7"/>
        <w:spacing w:line="276" w:lineRule="auto"/>
        <w:ind w:firstLine="709"/>
        <w:jc w:val="both"/>
        <w:rPr>
          <w:sz w:val="24"/>
          <w:szCs w:val="24"/>
        </w:rPr>
      </w:pPr>
      <w:r w:rsidRPr="007311B5">
        <w:rPr>
          <w:sz w:val="24"/>
          <w:szCs w:val="24"/>
        </w:rPr>
        <w:t>Ну да! Еще чего! Труба грязная, и, вообще, я не маленькая такими глупостями заниматься!</w:t>
      </w:r>
    </w:p>
    <w:p w14:paraId="7E9975D1" w14:textId="77777777" w:rsidR="00274DE9" w:rsidRPr="007311B5" w:rsidRDefault="00274DE9" w:rsidP="00037FE7">
      <w:pPr>
        <w:pStyle w:val="af7"/>
        <w:spacing w:line="276" w:lineRule="auto"/>
        <w:ind w:firstLine="709"/>
        <w:jc w:val="both"/>
        <w:rPr>
          <w:sz w:val="24"/>
          <w:szCs w:val="24"/>
        </w:rPr>
      </w:pPr>
      <w:r w:rsidRPr="007311B5">
        <w:rPr>
          <w:sz w:val="24"/>
          <w:szCs w:val="24"/>
        </w:rPr>
        <w:t>Как хочешь, - сказала я, - мне самой не надоело еще!</w:t>
      </w:r>
    </w:p>
    <w:p w14:paraId="6049DFF0" w14:textId="77777777" w:rsidR="00274DE9" w:rsidRPr="007311B5" w:rsidRDefault="00274DE9" w:rsidP="00037FE7">
      <w:pPr>
        <w:pStyle w:val="af7"/>
        <w:spacing w:line="276" w:lineRule="auto"/>
        <w:ind w:firstLine="709"/>
        <w:jc w:val="both"/>
        <w:rPr>
          <w:sz w:val="24"/>
          <w:szCs w:val="24"/>
        </w:rPr>
      </w:pPr>
      <w:r w:rsidRPr="007311B5">
        <w:rPr>
          <w:sz w:val="24"/>
          <w:szCs w:val="24"/>
        </w:rPr>
        <w:t>Во дает! - обиделась Юлька. – В чужом дворе, на чужой трубе качается! Слезай, теперь я буду!</w:t>
      </w:r>
    </w:p>
    <w:p w14:paraId="0D20F4B3" w14:textId="77777777" w:rsidR="00274DE9" w:rsidRPr="007311B5" w:rsidRDefault="00274DE9" w:rsidP="00037FE7">
      <w:pPr>
        <w:pStyle w:val="af7"/>
        <w:spacing w:line="276" w:lineRule="auto"/>
        <w:ind w:firstLine="709"/>
        <w:jc w:val="both"/>
        <w:rPr>
          <w:sz w:val="24"/>
          <w:szCs w:val="24"/>
        </w:rPr>
      </w:pPr>
      <w:r w:rsidRPr="007311B5">
        <w:rPr>
          <w:sz w:val="24"/>
          <w:szCs w:val="24"/>
        </w:rPr>
        <w:t>Стали мы вместе качаться. Вверх – вниз! Верх – вниз!</w:t>
      </w:r>
    </w:p>
    <w:p w14:paraId="445829D4" w14:textId="77777777" w:rsidR="00274DE9" w:rsidRPr="007311B5" w:rsidRDefault="00274DE9" w:rsidP="00037FE7">
      <w:pPr>
        <w:pStyle w:val="af7"/>
        <w:spacing w:line="276" w:lineRule="auto"/>
        <w:ind w:firstLine="709"/>
        <w:jc w:val="both"/>
        <w:rPr>
          <w:sz w:val="24"/>
          <w:szCs w:val="24"/>
        </w:rPr>
      </w:pPr>
      <w:r w:rsidRPr="007311B5">
        <w:rPr>
          <w:sz w:val="24"/>
          <w:szCs w:val="24"/>
        </w:rPr>
        <w:t xml:space="preserve">С нами качались и дома, и серые облака, и машины, и люди, и вороны, сидящие на дереве. </w:t>
      </w:r>
    </w:p>
    <w:p w14:paraId="054989B4" w14:textId="77777777" w:rsidR="00274DE9" w:rsidRPr="007311B5" w:rsidRDefault="00274DE9" w:rsidP="00037FE7">
      <w:pPr>
        <w:pStyle w:val="af7"/>
        <w:spacing w:line="276" w:lineRule="auto"/>
        <w:ind w:firstLine="709"/>
        <w:jc w:val="both"/>
        <w:rPr>
          <w:sz w:val="24"/>
          <w:szCs w:val="24"/>
        </w:rPr>
      </w:pPr>
      <w:r w:rsidRPr="007311B5">
        <w:rPr>
          <w:sz w:val="24"/>
          <w:szCs w:val="24"/>
        </w:rPr>
        <w:t>Юлька повеселела:</w:t>
      </w:r>
    </w:p>
    <w:p w14:paraId="71347024" w14:textId="77777777" w:rsidR="00274DE9" w:rsidRPr="007311B5" w:rsidRDefault="00274DE9" w:rsidP="00037FE7">
      <w:pPr>
        <w:pStyle w:val="af7"/>
        <w:spacing w:line="276" w:lineRule="auto"/>
        <w:ind w:firstLine="709"/>
        <w:jc w:val="both"/>
        <w:rPr>
          <w:sz w:val="24"/>
          <w:szCs w:val="24"/>
        </w:rPr>
      </w:pPr>
      <w:r w:rsidRPr="007311B5">
        <w:rPr>
          <w:sz w:val="24"/>
          <w:szCs w:val="24"/>
        </w:rPr>
        <w:t>И как я этой трубы не замечала? Теперь всегда качаться буду!</w:t>
      </w:r>
    </w:p>
    <w:p w14:paraId="03BF064C" w14:textId="77777777" w:rsidR="00274DE9" w:rsidRPr="007311B5" w:rsidRDefault="00274DE9" w:rsidP="00037FE7">
      <w:pPr>
        <w:pStyle w:val="af7"/>
        <w:spacing w:line="276" w:lineRule="auto"/>
        <w:ind w:firstLine="709"/>
        <w:jc w:val="both"/>
        <w:rPr>
          <w:sz w:val="24"/>
          <w:szCs w:val="24"/>
        </w:rPr>
      </w:pPr>
      <w:r w:rsidRPr="007311B5">
        <w:rPr>
          <w:sz w:val="24"/>
          <w:szCs w:val="24"/>
        </w:rPr>
        <w:t>Вышел дедушка из подъезда и пошел к нам. Издали он улыбался, глядя на нас. Ему, наверно, тоже хотелось на трубе покачаться!</w:t>
      </w:r>
    </w:p>
    <w:p w14:paraId="526156C4" w14:textId="77777777" w:rsidR="00274DE9" w:rsidRDefault="007311B5" w:rsidP="00037FE7">
      <w:pPr>
        <w:pStyle w:val="ae"/>
        <w:spacing w:line="276" w:lineRule="auto"/>
        <w:rPr>
          <w:sz w:val="24"/>
          <w:szCs w:val="28"/>
        </w:rPr>
      </w:pPr>
      <w:r w:rsidRPr="006B4B87">
        <w:t xml:space="preserve">Медвежонок </w:t>
      </w:r>
      <w:r w:rsidR="00274DE9" w:rsidRPr="006B4B87">
        <w:t>и камешки</w:t>
      </w:r>
      <w:r w:rsidR="009A09A2">
        <w:br/>
      </w:r>
      <w:r w:rsidR="009A09A2" w:rsidRPr="009A09A2">
        <w:rPr>
          <w:sz w:val="24"/>
          <w:szCs w:val="28"/>
        </w:rPr>
        <w:t>(</w:t>
      </w:r>
      <w:r w:rsidR="00274DE9" w:rsidRPr="009A09A2">
        <w:rPr>
          <w:sz w:val="24"/>
          <w:szCs w:val="28"/>
        </w:rPr>
        <w:t>Сказка</w:t>
      </w:r>
      <w:r w:rsidR="009A09A2" w:rsidRPr="009A09A2">
        <w:rPr>
          <w:sz w:val="24"/>
          <w:szCs w:val="28"/>
        </w:rPr>
        <w:t>)</w:t>
      </w:r>
    </w:p>
    <w:p w14:paraId="7B4A9024" w14:textId="77777777" w:rsidR="009A09A2" w:rsidRPr="009A09A2" w:rsidRDefault="009A09A2" w:rsidP="007E5F47">
      <w:pPr>
        <w:pStyle w:val="ab"/>
        <w:spacing w:line="264" w:lineRule="auto"/>
        <w:jc w:val="right"/>
      </w:pPr>
      <w:r w:rsidRPr="00BD1500">
        <w:rPr>
          <w:b/>
          <w:i/>
          <w:sz w:val="24"/>
          <w:szCs w:val="28"/>
        </w:rPr>
        <w:t>Юля Кузьмина</w:t>
      </w:r>
    </w:p>
    <w:p w14:paraId="7688A757" w14:textId="77777777" w:rsidR="00274DE9" w:rsidRPr="006C4909" w:rsidRDefault="00274DE9" w:rsidP="007E5F47">
      <w:pPr>
        <w:pStyle w:val="af7"/>
        <w:spacing w:line="264" w:lineRule="auto"/>
        <w:ind w:firstLine="709"/>
        <w:jc w:val="both"/>
        <w:rPr>
          <w:sz w:val="24"/>
          <w:szCs w:val="28"/>
        </w:rPr>
      </w:pPr>
      <w:r w:rsidRPr="006C4909">
        <w:rPr>
          <w:sz w:val="24"/>
          <w:szCs w:val="28"/>
        </w:rPr>
        <w:t>Этим летом так мало малины! – жаловалась мама – медведица своему медвежонку. – А ульев? Похоже, пчеловодством никто не занимается!</w:t>
      </w:r>
    </w:p>
    <w:p w14:paraId="7388B4F4"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Да ладно тебе, мама! – дотронулся до нее медвежонок – Лучше посмотри, какие у меня камешки! – и он разжал свою лапку.  </w:t>
      </w:r>
    </w:p>
    <w:p w14:paraId="5E92FAB0"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Там лежали три камешка. Один светло – желтый с красными разводами, другой серебристо – серый, а третий – особенный – как будто застыл в нем неведомый мир, который мог меняться, когда подолгу всматриваешься в него – очертания таинственных </w:t>
      </w:r>
      <w:r w:rsidRPr="006C4909">
        <w:rPr>
          <w:sz w:val="24"/>
          <w:szCs w:val="28"/>
        </w:rPr>
        <w:lastRenderedPageBreak/>
        <w:t xml:space="preserve">растений, существ, и даже послания на неизвестном языке, которые можно разгадать, если захотеть. </w:t>
      </w:r>
    </w:p>
    <w:p w14:paraId="47A80A21" w14:textId="77777777" w:rsidR="00274DE9" w:rsidRPr="006C4909" w:rsidRDefault="00274DE9" w:rsidP="007E5F47">
      <w:pPr>
        <w:pStyle w:val="af7"/>
        <w:spacing w:line="264" w:lineRule="auto"/>
        <w:ind w:firstLine="709"/>
        <w:jc w:val="both"/>
        <w:rPr>
          <w:sz w:val="24"/>
          <w:szCs w:val="28"/>
        </w:rPr>
      </w:pPr>
      <w:r w:rsidRPr="006C4909">
        <w:rPr>
          <w:sz w:val="24"/>
          <w:szCs w:val="28"/>
        </w:rPr>
        <w:t>-Ну-ну, - проворчала медведица, - такую тяжесть в лапе таскаешь! То – то, я смотрю, ты на трех ногах бегаешь, и одной лапкой малину собираешь! Не дело это! Выброси немедленно!</w:t>
      </w:r>
    </w:p>
    <w:p w14:paraId="149965D0"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Медвежонку не хотелось расстраивать маму, он еще крепче зажал в ладошке свои камешки, и обиженно засопел. Он так любил свою маму и камешки тоже. </w:t>
      </w:r>
    </w:p>
    <w:p w14:paraId="5BE39D86" w14:textId="77777777" w:rsidR="00274DE9" w:rsidRPr="006C4909" w:rsidRDefault="00274DE9" w:rsidP="007E5F47">
      <w:pPr>
        <w:pStyle w:val="af7"/>
        <w:spacing w:line="264" w:lineRule="auto"/>
        <w:ind w:firstLine="709"/>
        <w:jc w:val="both"/>
        <w:rPr>
          <w:sz w:val="24"/>
          <w:szCs w:val="28"/>
        </w:rPr>
      </w:pPr>
      <w:r w:rsidRPr="006C4909">
        <w:rPr>
          <w:sz w:val="24"/>
          <w:szCs w:val="28"/>
        </w:rPr>
        <w:t>Ты не понимаешь, мама, они – волшебные!</w:t>
      </w:r>
    </w:p>
    <w:p w14:paraId="461F0A07" w14:textId="77777777" w:rsidR="00274DE9" w:rsidRPr="006C4909" w:rsidRDefault="009A09A2" w:rsidP="007E5F47">
      <w:pPr>
        <w:pStyle w:val="af7"/>
        <w:spacing w:line="264" w:lineRule="auto"/>
        <w:ind w:firstLine="709"/>
        <w:jc w:val="both"/>
        <w:rPr>
          <w:sz w:val="24"/>
          <w:szCs w:val="28"/>
        </w:rPr>
      </w:pPr>
      <w:r>
        <w:rPr>
          <w:sz w:val="24"/>
          <w:szCs w:val="28"/>
        </w:rPr>
        <w:t>«</w:t>
      </w:r>
      <w:r w:rsidR="00274DE9" w:rsidRPr="006C4909">
        <w:rPr>
          <w:sz w:val="24"/>
          <w:szCs w:val="28"/>
        </w:rPr>
        <w:t>Глупый маленький медвежонок</w:t>
      </w:r>
      <w:r>
        <w:rPr>
          <w:sz w:val="24"/>
          <w:szCs w:val="28"/>
        </w:rPr>
        <w:t>»</w:t>
      </w:r>
      <w:r w:rsidR="00274DE9" w:rsidRPr="006C4909">
        <w:rPr>
          <w:sz w:val="24"/>
          <w:szCs w:val="28"/>
        </w:rPr>
        <w:t xml:space="preserve">, - сказала мама, - </w:t>
      </w:r>
      <w:r>
        <w:rPr>
          <w:sz w:val="24"/>
          <w:szCs w:val="28"/>
        </w:rPr>
        <w:t>«</w:t>
      </w:r>
      <w:r w:rsidR="00274DE9" w:rsidRPr="006C4909">
        <w:rPr>
          <w:sz w:val="24"/>
          <w:szCs w:val="28"/>
        </w:rPr>
        <w:t>поверь мне, нет ничего прекраснее меда!</w:t>
      </w:r>
      <w:r>
        <w:rPr>
          <w:sz w:val="24"/>
          <w:szCs w:val="28"/>
        </w:rPr>
        <w:t>»</w:t>
      </w:r>
    </w:p>
    <w:p w14:paraId="2FD07B0C" w14:textId="77777777" w:rsidR="00274DE9" w:rsidRPr="006C4909" w:rsidRDefault="00274DE9" w:rsidP="007E5F47">
      <w:pPr>
        <w:pStyle w:val="af7"/>
        <w:spacing w:line="264" w:lineRule="auto"/>
        <w:ind w:firstLine="709"/>
        <w:jc w:val="both"/>
        <w:rPr>
          <w:sz w:val="24"/>
          <w:szCs w:val="28"/>
        </w:rPr>
      </w:pPr>
      <w:r w:rsidRPr="006C4909">
        <w:rPr>
          <w:sz w:val="24"/>
          <w:szCs w:val="28"/>
        </w:rPr>
        <w:t>Вот мед – это настоящее волшебство!</w:t>
      </w:r>
    </w:p>
    <w:p w14:paraId="6C0D404B"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Да, - согласился медвежонок, - мед - это вкусно! Он действительно очень любил мед. Честно сказать – не мог без него прожить и дня. Но вот – странное дело! </w:t>
      </w:r>
      <w:r w:rsidR="009A09A2" w:rsidRPr="006C4909">
        <w:rPr>
          <w:sz w:val="24"/>
          <w:szCs w:val="28"/>
        </w:rPr>
        <w:t>Без камешка</w:t>
      </w:r>
      <w:r w:rsidRPr="006C4909">
        <w:rPr>
          <w:sz w:val="24"/>
          <w:szCs w:val="28"/>
        </w:rPr>
        <w:t xml:space="preserve"> - тоже!</w:t>
      </w:r>
    </w:p>
    <w:p w14:paraId="53685B48"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Медвежонок семенил за мамой – медведицей и размышлял – что же важнее на свете </w:t>
      </w:r>
      <w:r w:rsidR="009A09A2" w:rsidRPr="006C4909">
        <w:rPr>
          <w:sz w:val="24"/>
          <w:szCs w:val="28"/>
        </w:rPr>
        <w:t>– мед</w:t>
      </w:r>
      <w:r w:rsidRPr="006C4909">
        <w:rPr>
          <w:sz w:val="24"/>
          <w:szCs w:val="28"/>
        </w:rPr>
        <w:t xml:space="preserve"> или камешки?</w:t>
      </w:r>
    </w:p>
    <w:p w14:paraId="6582B17F" w14:textId="77777777" w:rsidR="00274DE9" w:rsidRPr="006C4909" w:rsidRDefault="00274DE9" w:rsidP="007E5F47">
      <w:pPr>
        <w:pStyle w:val="af7"/>
        <w:spacing w:line="264" w:lineRule="auto"/>
        <w:ind w:firstLine="709"/>
        <w:jc w:val="both"/>
        <w:rPr>
          <w:sz w:val="24"/>
          <w:szCs w:val="28"/>
        </w:rPr>
      </w:pPr>
      <w:r w:rsidRPr="006C4909">
        <w:rPr>
          <w:sz w:val="24"/>
          <w:szCs w:val="28"/>
        </w:rPr>
        <w:t>- Мед! – думал он.</w:t>
      </w:r>
    </w:p>
    <w:p w14:paraId="61E034E5"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 Нет, конечно, камешки! – Медвежонок даже остановился, когда представил, </w:t>
      </w:r>
      <w:r w:rsidR="009A09A2" w:rsidRPr="006C4909">
        <w:rPr>
          <w:sz w:val="24"/>
          <w:szCs w:val="28"/>
        </w:rPr>
        <w:t>что выбрасывает</w:t>
      </w:r>
      <w:r w:rsidRPr="006C4909">
        <w:rPr>
          <w:sz w:val="24"/>
          <w:szCs w:val="28"/>
        </w:rPr>
        <w:t xml:space="preserve"> свои камешки.</w:t>
      </w:r>
    </w:p>
    <w:p w14:paraId="715A1446"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 Странный у нас сын растет! – сказала мама – медведица дома вечером. – Все дети </w:t>
      </w:r>
      <w:r w:rsidR="009A09A2" w:rsidRPr="006C4909">
        <w:rPr>
          <w:sz w:val="24"/>
          <w:szCs w:val="28"/>
        </w:rPr>
        <w:t>как дети</w:t>
      </w:r>
      <w:r w:rsidRPr="006C4909">
        <w:rPr>
          <w:sz w:val="24"/>
          <w:szCs w:val="28"/>
        </w:rPr>
        <w:t>, настоящие медведи, а этот, стыдно сказать, вчера на охоте букашек в траве разглядывал!</w:t>
      </w:r>
    </w:p>
    <w:p w14:paraId="27C8AE87"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 Что вы говорите? – снял очки дедушка- медведь. – Вот когда я был маленьким, со мной случилась такая история…. И </w:t>
      </w:r>
      <w:r w:rsidR="009A09A2" w:rsidRPr="006C4909">
        <w:rPr>
          <w:sz w:val="24"/>
          <w:szCs w:val="28"/>
        </w:rPr>
        <w:t>дедушка,</w:t>
      </w:r>
      <w:r w:rsidRPr="006C4909">
        <w:rPr>
          <w:sz w:val="24"/>
          <w:szCs w:val="28"/>
        </w:rPr>
        <w:t xml:space="preserve"> в который раз начал рассказывать, как он в детстве дружил с пчелами. </w:t>
      </w:r>
    </w:p>
    <w:p w14:paraId="58DC3680" w14:textId="77777777" w:rsidR="00274DE9" w:rsidRPr="006C4909" w:rsidRDefault="00274DE9" w:rsidP="007E5F47">
      <w:pPr>
        <w:pStyle w:val="af7"/>
        <w:spacing w:line="264" w:lineRule="auto"/>
        <w:ind w:firstLine="709"/>
        <w:jc w:val="both"/>
        <w:rPr>
          <w:sz w:val="24"/>
          <w:szCs w:val="28"/>
        </w:rPr>
      </w:pPr>
      <w:r w:rsidRPr="006C4909">
        <w:rPr>
          <w:sz w:val="24"/>
          <w:szCs w:val="28"/>
        </w:rPr>
        <w:t>Ничего, - подбодрил медвежонка дедушка, - ты весь в меня! Что ж поделаешь, мы с тобой неправильные медведи! Похоже, я знаю секрет волшебства твоих камней!</w:t>
      </w:r>
    </w:p>
    <w:p w14:paraId="1323B4F4"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Вот надеру крапивы и высеку! Сразу забудет про </w:t>
      </w:r>
      <w:r w:rsidR="009A09A2" w:rsidRPr="006C4909">
        <w:rPr>
          <w:sz w:val="24"/>
          <w:szCs w:val="28"/>
        </w:rPr>
        <w:t>камешки! –</w:t>
      </w:r>
      <w:r w:rsidRPr="006C4909">
        <w:rPr>
          <w:sz w:val="24"/>
          <w:szCs w:val="28"/>
        </w:rPr>
        <w:t xml:space="preserve"> сказал сердитый папа -  медведь. – Он не любил непорядок. (Правду сказать, папа был из породы сердитых медведей).</w:t>
      </w:r>
    </w:p>
    <w:p w14:paraId="5BE1B00F"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На следующее утро, вся медвежья семья отправилась полакомиться малиной у Старого ручья. </w:t>
      </w:r>
    </w:p>
    <w:p w14:paraId="7C2C0ADC" w14:textId="77777777" w:rsidR="00274DE9" w:rsidRPr="006C4909" w:rsidRDefault="00274DE9" w:rsidP="007E5F47">
      <w:pPr>
        <w:pStyle w:val="af7"/>
        <w:spacing w:line="264" w:lineRule="auto"/>
        <w:ind w:firstLine="709"/>
        <w:jc w:val="both"/>
        <w:rPr>
          <w:sz w:val="24"/>
          <w:szCs w:val="28"/>
        </w:rPr>
      </w:pPr>
      <w:r w:rsidRPr="006C4909">
        <w:rPr>
          <w:sz w:val="24"/>
          <w:szCs w:val="28"/>
        </w:rPr>
        <w:t>Как назло, малинник располагался в зарослях крапивы.</w:t>
      </w:r>
    </w:p>
    <w:p w14:paraId="40A98AD7" w14:textId="77777777" w:rsidR="00274DE9" w:rsidRPr="006C4909" w:rsidRDefault="00274DE9" w:rsidP="007E5F47">
      <w:pPr>
        <w:pStyle w:val="af7"/>
        <w:spacing w:line="264" w:lineRule="auto"/>
        <w:ind w:firstLine="709"/>
        <w:jc w:val="both"/>
        <w:rPr>
          <w:sz w:val="24"/>
          <w:szCs w:val="28"/>
        </w:rPr>
      </w:pPr>
      <w:r w:rsidRPr="006C4909">
        <w:rPr>
          <w:sz w:val="24"/>
          <w:szCs w:val="28"/>
        </w:rPr>
        <w:t>Все ели малину и не заметили исчезновение медвежонка.</w:t>
      </w:r>
    </w:p>
    <w:p w14:paraId="434029C1" w14:textId="77777777" w:rsidR="00274DE9" w:rsidRPr="006C4909" w:rsidRDefault="00274DE9" w:rsidP="007E5F47">
      <w:pPr>
        <w:pStyle w:val="af7"/>
        <w:spacing w:line="264" w:lineRule="auto"/>
        <w:ind w:firstLine="709"/>
        <w:jc w:val="both"/>
        <w:rPr>
          <w:sz w:val="24"/>
          <w:szCs w:val="28"/>
        </w:rPr>
      </w:pPr>
      <w:r w:rsidRPr="006C4909">
        <w:rPr>
          <w:sz w:val="24"/>
          <w:szCs w:val="28"/>
        </w:rPr>
        <w:t>Все ясно! - сообразил папа-медведь. - Опять он в свои камешки играет! – И стал решительно рвать крапиву.</w:t>
      </w:r>
    </w:p>
    <w:p w14:paraId="0F8EAE2D" w14:textId="77777777" w:rsidR="00274DE9" w:rsidRPr="006C4909" w:rsidRDefault="00274DE9" w:rsidP="007E5F47">
      <w:pPr>
        <w:pStyle w:val="af7"/>
        <w:spacing w:line="264" w:lineRule="auto"/>
        <w:ind w:firstLine="709"/>
        <w:jc w:val="both"/>
        <w:rPr>
          <w:sz w:val="24"/>
          <w:szCs w:val="28"/>
        </w:rPr>
      </w:pPr>
      <w:r w:rsidRPr="006C4909">
        <w:rPr>
          <w:sz w:val="24"/>
          <w:szCs w:val="28"/>
        </w:rPr>
        <w:t>А, может, не надо? – осторожно произнесла мама.</w:t>
      </w:r>
    </w:p>
    <w:p w14:paraId="6FBCBEC0"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Я ему малину собрал! – сказал дедушка –медведь – Голодным не </w:t>
      </w:r>
      <w:r w:rsidR="009A09A2" w:rsidRPr="006C4909">
        <w:rPr>
          <w:sz w:val="24"/>
          <w:szCs w:val="28"/>
        </w:rPr>
        <w:t>останется!</w:t>
      </w:r>
      <w:r w:rsidRPr="006C4909">
        <w:rPr>
          <w:sz w:val="24"/>
          <w:szCs w:val="28"/>
        </w:rPr>
        <w:t xml:space="preserve"> Я знаю, где он! Во –он, на берегу ручья сидит!</w:t>
      </w:r>
    </w:p>
    <w:p w14:paraId="36EEB3C0" w14:textId="77777777" w:rsidR="00274DE9" w:rsidRPr="006C4909" w:rsidRDefault="00274DE9" w:rsidP="007E5F47">
      <w:pPr>
        <w:pStyle w:val="af7"/>
        <w:spacing w:line="264" w:lineRule="auto"/>
        <w:ind w:firstLine="709"/>
        <w:jc w:val="both"/>
        <w:rPr>
          <w:sz w:val="24"/>
          <w:szCs w:val="28"/>
        </w:rPr>
      </w:pPr>
      <w:r w:rsidRPr="006C4909">
        <w:rPr>
          <w:sz w:val="24"/>
          <w:szCs w:val="28"/>
        </w:rPr>
        <w:t>И семейство медведей решительно направилось туда.</w:t>
      </w:r>
    </w:p>
    <w:p w14:paraId="7E72AB15" w14:textId="77777777" w:rsidR="00274DE9" w:rsidRPr="006C4909" w:rsidRDefault="00274DE9" w:rsidP="007E5F47">
      <w:pPr>
        <w:pStyle w:val="af7"/>
        <w:spacing w:line="264" w:lineRule="auto"/>
        <w:ind w:firstLine="709"/>
        <w:jc w:val="both"/>
        <w:rPr>
          <w:sz w:val="24"/>
          <w:szCs w:val="28"/>
        </w:rPr>
      </w:pPr>
      <w:r w:rsidRPr="006C4909">
        <w:rPr>
          <w:sz w:val="24"/>
          <w:szCs w:val="28"/>
        </w:rPr>
        <w:t>Медвежонок сидел на берегу ручья и любовался своими камешками.</w:t>
      </w:r>
    </w:p>
    <w:p w14:paraId="101A38C5" w14:textId="77777777" w:rsidR="00274DE9" w:rsidRPr="006C4909" w:rsidRDefault="00274DE9" w:rsidP="007E5F47">
      <w:pPr>
        <w:pStyle w:val="af7"/>
        <w:spacing w:line="264" w:lineRule="auto"/>
        <w:ind w:firstLine="709"/>
        <w:jc w:val="both"/>
        <w:rPr>
          <w:sz w:val="24"/>
          <w:szCs w:val="28"/>
        </w:rPr>
      </w:pPr>
      <w:r w:rsidRPr="006C4909">
        <w:rPr>
          <w:sz w:val="24"/>
          <w:szCs w:val="28"/>
        </w:rPr>
        <w:t xml:space="preserve">Они лежали на промытом песке, вода струилась по ним, камешки казались больше, чем были на самом деле. И дело было даже не в этом! Камешки были другие! Они преобразились, красота их возросла в тысячу раз! Кто видел это, тот знает, как невозможно оторвать взгляд от такого волшебства! </w:t>
      </w:r>
    </w:p>
    <w:p w14:paraId="5900A605" w14:textId="77777777" w:rsidR="00274DE9" w:rsidRPr="006C4909" w:rsidRDefault="00274DE9" w:rsidP="007E5F47">
      <w:pPr>
        <w:pStyle w:val="af7"/>
        <w:spacing w:line="264" w:lineRule="auto"/>
        <w:ind w:firstLine="709"/>
        <w:jc w:val="both"/>
        <w:rPr>
          <w:sz w:val="24"/>
          <w:szCs w:val="28"/>
        </w:rPr>
      </w:pPr>
      <w:r w:rsidRPr="006C4909">
        <w:rPr>
          <w:sz w:val="24"/>
          <w:szCs w:val="28"/>
        </w:rPr>
        <w:t>Медвежонок не заметил, как рядом стоят и тоже смотрят на камешки мама и папа, дедушка и бабушка.</w:t>
      </w:r>
    </w:p>
    <w:p w14:paraId="08EE0076" w14:textId="77777777" w:rsidR="00274DE9" w:rsidRPr="006C4909" w:rsidRDefault="00274DE9" w:rsidP="007E5F47">
      <w:pPr>
        <w:pStyle w:val="af7"/>
        <w:spacing w:line="264" w:lineRule="auto"/>
        <w:ind w:firstLine="709"/>
        <w:jc w:val="both"/>
        <w:rPr>
          <w:sz w:val="24"/>
          <w:szCs w:val="28"/>
        </w:rPr>
      </w:pPr>
      <w:r w:rsidRPr="006C4909">
        <w:rPr>
          <w:sz w:val="24"/>
          <w:szCs w:val="28"/>
        </w:rPr>
        <w:lastRenderedPageBreak/>
        <w:t>И только дедушка краем глаза заметил, как в заросли кустарника полетел пучок крапивы.</w:t>
      </w:r>
    </w:p>
    <w:p w14:paraId="2D945EE6" w14:textId="77777777" w:rsidR="00BD1500" w:rsidRDefault="00BD1500" w:rsidP="00037FE7">
      <w:pPr>
        <w:pStyle w:val="ae"/>
        <w:spacing w:line="276" w:lineRule="auto"/>
      </w:pPr>
      <w:r w:rsidRPr="006B4B87">
        <w:t>Мой папа – русский офицер</w:t>
      </w:r>
    </w:p>
    <w:p w14:paraId="30096197" w14:textId="77777777" w:rsidR="009A09A2" w:rsidRPr="009A09A2" w:rsidRDefault="009A09A2" w:rsidP="00037FE7">
      <w:pPr>
        <w:pStyle w:val="ab"/>
        <w:spacing w:line="276" w:lineRule="auto"/>
        <w:jc w:val="right"/>
        <w:rPr>
          <w:i/>
          <w:sz w:val="24"/>
        </w:rPr>
      </w:pPr>
      <w:r w:rsidRPr="009A09A2">
        <w:rPr>
          <w:b/>
          <w:i/>
          <w:sz w:val="24"/>
          <w:szCs w:val="28"/>
        </w:rPr>
        <w:t>Тищенко</w:t>
      </w:r>
      <w:r w:rsidRPr="009A09A2">
        <w:rPr>
          <w:i/>
          <w:sz w:val="24"/>
          <w:szCs w:val="28"/>
        </w:rPr>
        <w:t xml:space="preserve"> </w:t>
      </w:r>
      <w:r w:rsidRPr="009A09A2">
        <w:rPr>
          <w:b/>
          <w:i/>
          <w:sz w:val="24"/>
          <w:szCs w:val="28"/>
        </w:rPr>
        <w:t>Татьяна</w:t>
      </w:r>
    </w:p>
    <w:p w14:paraId="72F1B4FF" w14:textId="77777777" w:rsidR="009A09A2" w:rsidRPr="00F0686C" w:rsidRDefault="009A09A2" w:rsidP="00037FE7">
      <w:pPr>
        <w:pStyle w:val="af7"/>
        <w:spacing w:line="276" w:lineRule="auto"/>
        <w:ind w:firstLine="709"/>
        <w:jc w:val="right"/>
        <w:rPr>
          <w:sz w:val="24"/>
          <w:szCs w:val="28"/>
        </w:rPr>
      </w:pPr>
      <w:r w:rsidRPr="00F0686C">
        <w:rPr>
          <w:sz w:val="24"/>
          <w:szCs w:val="28"/>
        </w:rPr>
        <w:t>Всероссийский открытый творческий конкурс</w:t>
      </w:r>
    </w:p>
    <w:p w14:paraId="3DB97DFE" w14:textId="77777777" w:rsidR="009A09A2" w:rsidRPr="00F0686C" w:rsidRDefault="009A09A2" w:rsidP="00037FE7">
      <w:pPr>
        <w:pStyle w:val="af7"/>
        <w:spacing w:line="276" w:lineRule="auto"/>
        <w:ind w:firstLine="709"/>
        <w:jc w:val="right"/>
        <w:rPr>
          <w:b/>
          <w:i/>
          <w:sz w:val="24"/>
          <w:szCs w:val="28"/>
        </w:rPr>
      </w:pPr>
      <w:r w:rsidRPr="00F0686C">
        <w:rPr>
          <w:b/>
          <w:i/>
          <w:sz w:val="24"/>
          <w:szCs w:val="28"/>
        </w:rPr>
        <w:t>«Овеянные славой флаг наш и герб»</w:t>
      </w:r>
    </w:p>
    <w:p w14:paraId="10234DB9" w14:textId="77777777" w:rsidR="00274DE9" w:rsidRPr="009A09A2" w:rsidRDefault="00274DE9" w:rsidP="00037FE7">
      <w:pPr>
        <w:pStyle w:val="af7"/>
        <w:spacing w:line="276" w:lineRule="auto"/>
        <w:ind w:firstLine="709"/>
        <w:jc w:val="center"/>
        <w:rPr>
          <w:sz w:val="22"/>
          <w:szCs w:val="28"/>
        </w:rPr>
      </w:pPr>
    </w:p>
    <w:p w14:paraId="35695A85"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Мой папа - офицер российской Армии. Русский офицер. Ещё со времен Петра 1 в России существовало именно русское офицерство, хотя служили под его белым, или бело – голубым Андреевским флагом, грузины и поляки, татары и немцы, башкиры и буряты и многие-многие иные. И все они, оставаясь верными присяге, сами же себя называли русскими, хотя веру отцов и традиции предков соблюдали неукоснительно. </w:t>
      </w:r>
    </w:p>
    <w:p w14:paraId="25C26F84" w14:textId="77777777" w:rsidR="00274DE9" w:rsidRPr="00F0686C" w:rsidRDefault="00274DE9" w:rsidP="00037FE7">
      <w:pPr>
        <w:pStyle w:val="af7"/>
        <w:spacing w:line="276" w:lineRule="auto"/>
        <w:ind w:firstLine="709"/>
        <w:jc w:val="both"/>
        <w:rPr>
          <w:sz w:val="24"/>
          <w:szCs w:val="28"/>
        </w:rPr>
      </w:pPr>
      <w:r w:rsidRPr="00F0686C">
        <w:rPr>
          <w:sz w:val="24"/>
          <w:szCs w:val="28"/>
        </w:rPr>
        <w:t>Ныне не весь мир и не все в мире помнят, от чего были спасены и мир, и народы, и человеческая цивилизация в целом, после разгрома фашистской Германии.  Если и помнят, то стараются подвергнуть переоценке итоги Победы, принизить и даже замолчать подвиг нашей еще недавно великой и грозной многонациональной державы. В той священной войне не было разделения по национальностям – все были русскими. «Русские идут!» - с этими словами в панике бежали с нашей земли многочисленные завоеватели еще со времен Александра Невского.</w:t>
      </w:r>
    </w:p>
    <w:p w14:paraId="2F3CF492"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Со времен Петра 1, вот уже три сотни лет ведет знаменитое и всегда почетное сословие, именуемое русским офицерством. </w:t>
      </w:r>
    </w:p>
    <w:p w14:paraId="507F41CE"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Потомственные военные существовали у нас еще со времен Киевской Руси. Еще в знаменитом «Слове о полку Игореве» воспеты княжеские дружинники, которые «с конца копья вскормлены». </w:t>
      </w:r>
    </w:p>
    <w:p w14:paraId="3D0C6197"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До сих пор наше военное и военно-морское дело живет согласно Петровским Указам. Для доказательства живучести петровских устоев приведу лишь один пример. С конца 17 века стал создаваться русский военно - морской флот, позже возник и Морской устав. Петр 1 учел опыт тогдашних ведущих зарубежных флотов – английского и голландского, прежде всего. Среди прочего, по тем стародавним правилам, полагалось, что корабль, находясь под угрозой гибели, имеет право, по приказу командира, спустить флаг, т. е. сдаться. </w:t>
      </w:r>
    </w:p>
    <w:p w14:paraId="1F08AAF6" w14:textId="77777777" w:rsidR="00274DE9" w:rsidRPr="00F0686C" w:rsidRDefault="00274DE9" w:rsidP="00037FE7">
      <w:pPr>
        <w:pStyle w:val="af7"/>
        <w:spacing w:line="276" w:lineRule="auto"/>
        <w:ind w:firstLine="709"/>
        <w:jc w:val="both"/>
        <w:rPr>
          <w:sz w:val="24"/>
          <w:szCs w:val="28"/>
        </w:rPr>
      </w:pPr>
      <w:r w:rsidRPr="00F0686C">
        <w:rPr>
          <w:sz w:val="24"/>
          <w:szCs w:val="28"/>
        </w:rPr>
        <w:t>Так, в первом уставе русского флота, появилась, в отличие от выше описанного правила, одно примечательное новшество. Корабль под Андреевским флагом не имел права никогда, ни при каких обстоятельствах этот флаг опускать, т. е. сдаться.</w:t>
      </w:r>
    </w:p>
    <w:p w14:paraId="2A934F53"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Три века миновало с той поры, прокатилась страшная революция, а положение о ниспускаемом морском флаге осталось и в российском флоте. До сих пор. </w:t>
      </w:r>
    </w:p>
    <w:p w14:paraId="7056E037"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Триста лет воспитывался корпус русского морского офицерства под знаком того определяющего принципа - боевой корабль не сдается. Никогда. Преданность долгу ставится превыше всего, даже самой жизни. </w:t>
      </w:r>
    </w:p>
    <w:p w14:paraId="4FE49F9B"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Мой папа Тищенко Сергей Викторович, родился 22 сентября </w:t>
      </w:r>
      <w:r w:rsidR="009A09A2" w:rsidRPr="00F0686C">
        <w:rPr>
          <w:sz w:val="24"/>
          <w:szCs w:val="28"/>
        </w:rPr>
        <w:t>1971 года</w:t>
      </w:r>
      <w:r w:rsidRPr="00F0686C">
        <w:rPr>
          <w:sz w:val="24"/>
          <w:szCs w:val="28"/>
        </w:rPr>
        <w:t xml:space="preserve"> в с. Дубовика Волгоградской области, в семье рыбака. По берегам Волги и ее притоков издавна вместе с русскими жили разные народы – татары, чуваши, удмурты. В песнях </w:t>
      </w:r>
      <w:r w:rsidRPr="00F0686C">
        <w:rPr>
          <w:sz w:val="24"/>
          <w:szCs w:val="28"/>
        </w:rPr>
        <w:lastRenderedPageBreak/>
        <w:t xml:space="preserve">Волга называлась солнышком.  Река – солнышко помогала нашим народам лучше узнать друг друга, подружиться и жить семьей трудолюбивой и согласной. </w:t>
      </w:r>
    </w:p>
    <w:p w14:paraId="10CBE071"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Я родилась в том же селе, где и папа, даже в том же роддоме. Эти места притягивают к себе удивительной силой. Каждый год мы отправляемся к себе на Родину, в родную Дубовку, на берег Волги. Как перед глазами волжская вода,  место, где мы с лодки рыбачим с папой,  запах прибрежной тины. Оглушительно квакают лягушки. Что удивительно, рыбалка у нас с папой была ежедневная. И мне было нисколько не лень, прохладным утром, по росе, отправляться к Волге. Мы с папой сидим на лодке и не спускаем глаз с поплавков. Лягушки, как сумасшедшие, прыгают прямо на удочки. Мама на рыбалку не ходит, хотя заядлая рыбачка – на берегу реки выросла. Мама остается дома с маленькой сестренкой. Пройдут какие-то два –три часа, прохладное утро сменится жарой. Пора и самим в воду!  Как потом приятно возвратиться домой, папа топит баньку, ту самую, построенную ещё дедом, когда папа был ещё маленьким. Когда–то село было большим, работала школа, клуб. Теперь в селе царит запустение. Многие, кто может, уезжает – нет работы. Как немой укор, стоит на семи ветрах разрушенная церковь. Я знаю, папа переживает за село. Он верит, что Дубовка возродится. «Иначе нельзя» - говорит он. </w:t>
      </w:r>
    </w:p>
    <w:p w14:paraId="786E0E70" w14:textId="77777777" w:rsidR="00274DE9" w:rsidRPr="00F0686C" w:rsidRDefault="00274DE9" w:rsidP="00037FE7">
      <w:pPr>
        <w:pStyle w:val="af7"/>
        <w:spacing w:line="276" w:lineRule="auto"/>
        <w:ind w:firstLine="709"/>
        <w:jc w:val="both"/>
        <w:rPr>
          <w:sz w:val="24"/>
          <w:szCs w:val="28"/>
        </w:rPr>
      </w:pPr>
      <w:r w:rsidRPr="00F0686C">
        <w:rPr>
          <w:sz w:val="24"/>
          <w:szCs w:val="28"/>
        </w:rPr>
        <w:t>Мой папа закончил Ставропольское военное училище. 13 лет назад, в том же селе Дубовка, по дороге к деревенскому клубу, папа познакомился с моей мамой.  Маме он сразу показался очень хорошим человеком, надежным. Кстати сказать, предки моей мамы – украинцы и молдаване.</w:t>
      </w:r>
    </w:p>
    <w:p w14:paraId="312CD227"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Мы не раз переезжали из города в город. Когда мне было три года, мы переехали из города Волгограда в Ставрополь. Жили в общежитии. Через два года переехали в Челябинскую область, и там мы меняли место жительства два раза. Иногда не получалось до конца освоиться на новом месте – не распаковывалась посуда, оставались в коробках некоторые предметы обихода, как надо было опять переезжать. Я знаю, мама потихоньку даже плакала сначала, но потом поняла – так надо. Когда случилась неразбериха в стране, она коснулась и армии тоже. Помню, папа перестал получать вовремя </w:t>
      </w:r>
      <w:r w:rsidR="009A09A2" w:rsidRPr="00F0686C">
        <w:rPr>
          <w:sz w:val="24"/>
          <w:szCs w:val="28"/>
        </w:rPr>
        <w:t>зарплату,</w:t>
      </w:r>
      <w:r w:rsidRPr="00F0686C">
        <w:rPr>
          <w:sz w:val="24"/>
          <w:szCs w:val="28"/>
        </w:rPr>
        <w:t xml:space="preserve"> и мы были рады, что хоть гречка была у нас. Мы варили кашу на воде, и я ела её три раза в день, с сахарком. И мне нравилась каша, честное слово. Я и до сих пор ее люблю. Наши знакомым, тоже военным, достались какие-то консервы. </w:t>
      </w:r>
    </w:p>
    <w:p w14:paraId="1F86F890"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Когда я перешла во второй класс, семья переехала в Оренбург. Дела в стране, да и в Армии, стали лучше. Папе прибавили зарплату, и, как доказательство такой стабильности – у меня полтора года назад появилась сестренка Олеся. Наша общая радость, папино солнышко. В Оренбурге мы живем до сих пор. Пока живем все вчетвером в одной комнате. Папа, мама, сестренка и я. В этом году надеемся получить настоящее жильё. </w:t>
      </w:r>
    </w:p>
    <w:p w14:paraId="17FA705A"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Вчера видела по телевидению, как наш президент говорил о разрешении этой проблемы – отсутствии нормального жилья у военнослужащих, и я верю ему. Мой президент – тоже военный. И я знаю, что он наведет порядок и </w:t>
      </w:r>
      <w:r w:rsidR="009A09A2" w:rsidRPr="00F0686C">
        <w:rPr>
          <w:sz w:val="24"/>
          <w:szCs w:val="28"/>
        </w:rPr>
        <w:t>в армии,</w:t>
      </w:r>
      <w:r w:rsidRPr="00F0686C">
        <w:rPr>
          <w:sz w:val="24"/>
          <w:szCs w:val="28"/>
        </w:rPr>
        <w:t xml:space="preserve"> и в стране. </w:t>
      </w:r>
    </w:p>
    <w:p w14:paraId="7DB4DD78" w14:textId="77777777" w:rsidR="00274DE9" w:rsidRPr="00F0686C" w:rsidRDefault="00274DE9" w:rsidP="00037FE7">
      <w:pPr>
        <w:pStyle w:val="af7"/>
        <w:spacing w:line="276" w:lineRule="auto"/>
        <w:ind w:firstLine="709"/>
        <w:jc w:val="both"/>
        <w:rPr>
          <w:sz w:val="24"/>
          <w:szCs w:val="28"/>
        </w:rPr>
      </w:pPr>
      <w:r w:rsidRPr="00F0686C">
        <w:rPr>
          <w:sz w:val="24"/>
          <w:szCs w:val="28"/>
        </w:rPr>
        <w:t xml:space="preserve">На моего папу можно положиться. Он вселяет в нас уверенность и, как наши друзья замечают, оберегает дома покой трех женщин – мамы, меня и сестренки. И не только нас. Мой папа – защитник России. Лучший ее представитель.   На военной форме моего папы, на шевронах, изображены флаг и герб нашей Родины. </w:t>
      </w:r>
    </w:p>
    <w:p w14:paraId="1EA14E50" w14:textId="77777777" w:rsidR="00274DE9" w:rsidRDefault="00274DE9" w:rsidP="00037FE7">
      <w:pPr>
        <w:pStyle w:val="af7"/>
        <w:spacing w:line="276" w:lineRule="auto"/>
        <w:ind w:firstLine="709"/>
        <w:jc w:val="both"/>
        <w:rPr>
          <w:sz w:val="28"/>
          <w:szCs w:val="28"/>
        </w:rPr>
      </w:pPr>
      <w:r w:rsidRPr="00F0686C">
        <w:rPr>
          <w:sz w:val="24"/>
          <w:szCs w:val="28"/>
        </w:rPr>
        <w:lastRenderedPageBreak/>
        <w:t>В старину флаг России народ называл символом веры, надежды, любви. Тремя цветами расцвечен флаг моего Отечества, этим цветам издавна придавался символический смысл: красный – мужество, любовь, великодушие; синий – верность, честность; белый – откровенность, благородство. Все эти качества есть у моего папы – Сергея Викторовича Тищенко.</w:t>
      </w:r>
    </w:p>
    <w:p w14:paraId="2D462782" w14:textId="77777777" w:rsidR="006B4B87" w:rsidRPr="00447DA9" w:rsidRDefault="006B4B87" w:rsidP="00037FE7">
      <w:pPr>
        <w:pStyle w:val="ae"/>
        <w:spacing w:line="276" w:lineRule="auto"/>
      </w:pPr>
      <w:r w:rsidRPr="00447DA9">
        <w:t>Согрейте планету!</w:t>
      </w:r>
    </w:p>
    <w:p w14:paraId="776674E6" w14:textId="77777777" w:rsidR="00447DA9" w:rsidRPr="00447DA9" w:rsidRDefault="00447DA9" w:rsidP="00037FE7">
      <w:pPr>
        <w:spacing w:line="276" w:lineRule="auto"/>
        <w:jc w:val="right"/>
        <w:rPr>
          <w:b/>
          <w:bCs/>
          <w:i/>
          <w:szCs w:val="28"/>
        </w:rPr>
      </w:pPr>
      <w:r w:rsidRPr="00447DA9">
        <w:rPr>
          <w:b/>
          <w:bCs/>
          <w:i/>
          <w:szCs w:val="28"/>
        </w:rPr>
        <w:t>Виктория</w:t>
      </w:r>
      <w:r w:rsidRPr="00447DA9">
        <w:rPr>
          <w:b/>
          <w:i/>
          <w:szCs w:val="28"/>
        </w:rPr>
        <w:t xml:space="preserve"> </w:t>
      </w:r>
      <w:r w:rsidRPr="00447DA9">
        <w:rPr>
          <w:b/>
          <w:bCs/>
          <w:i/>
          <w:szCs w:val="28"/>
        </w:rPr>
        <w:t>Симонова</w:t>
      </w:r>
    </w:p>
    <w:p w14:paraId="309F911E" w14:textId="77777777" w:rsidR="00274DE9" w:rsidRPr="00447DA9" w:rsidRDefault="00447DA9" w:rsidP="00037FE7">
      <w:pPr>
        <w:spacing w:after="0" w:line="276" w:lineRule="auto"/>
        <w:rPr>
          <w:bCs/>
          <w:szCs w:val="28"/>
        </w:rPr>
      </w:pPr>
      <w:r w:rsidRPr="00447DA9">
        <w:rPr>
          <w:bCs/>
          <w:noProof/>
          <w:szCs w:val="28"/>
          <w:lang w:eastAsia="ru-RU"/>
        </w:rPr>
        <w:drawing>
          <wp:anchor distT="0" distB="0" distL="114300" distR="114300" simplePos="0" relativeHeight="251673600" behindDoc="1" locked="0" layoutInCell="1" allowOverlap="1" wp14:anchorId="7B5FDCD2" wp14:editId="27A76EF8">
            <wp:simplePos x="0" y="0"/>
            <wp:positionH relativeFrom="page">
              <wp:posOffset>4021455</wp:posOffset>
            </wp:positionH>
            <wp:positionV relativeFrom="paragraph">
              <wp:posOffset>56515</wp:posOffset>
            </wp:positionV>
            <wp:extent cx="2912110" cy="1943100"/>
            <wp:effectExtent l="0" t="0" r="2540" b="0"/>
            <wp:wrapTight wrapText="bothSides">
              <wp:wrapPolygon edited="0">
                <wp:start x="0" y="0"/>
                <wp:lineTo x="0" y="21388"/>
                <wp:lineTo x="21478" y="21388"/>
                <wp:lineTo x="21478" y="0"/>
                <wp:lineTo x="0" y="0"/>
              </wp:wrapPolygon>
            </wp:wrapTight>
            <wp:docPr id="2" name="Рисунок 18" descr="F:\bpMxA5yQ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pMxA5yQk-s.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12110" cy="1943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4DE9" w:rsidRPr="00447DA9">
        <w:rPr>
          <w:bCs/>
          <w:szCs w:val="28"/>
        </w:rPr>
        <w:t>А если бы,</w:t>
      </w:r>
    </w:p>
    <w:p w14:paraId="748F0596" w14:textId="77777777" w:rsidR="00274DE9" w:rsidRPr="00447DA9" w:rsidRDefault="00274DE9" w:rsidP="00037FE7">
      <w:pPr>
        <w:spacing w:after="0" w:line="276" w:lineRule="auto"/>
        <w:rPr>
          <w:bCs/>
          <w:szCs w:val="28"/>
        </w:rPr>
      </w:pPr>
      <w:r w:rsidRPr="00447DA9">
        <w:rPr>
          <w:bCs/>
          <w:szCs w:val="28"/>
        </w:rPr>
        <w:t>Если бы наша планета</w:t>
      </w:r>
    </w:p>
    <w:p w14:paraId="2DD63598" w14:textId="77777777" w:rsidR="00274DE9" w:rsidRPr="00447DA9" w:rsidRDefault="00274DE9" w:rsidP="00037FE7">
      <w:pPr>
        <w:spacing w:after="0" w:line="276" w:lineRule="auto"/>
        <w:rPr>
          <w:bCs/>
          <w:szCs w:val="28"/>
        </w:rPr>
      </w:pPr>
      <w:r w:rsidRPr="00447DA9">
        <w:rPr>
          <w:bCs/>
          <w:szCs w:val="28"/>
        </w:rPr>
        <w:t xml:space="preserve">Была бы большим одеялом одета, </w:t>
      </w:r>
    </w:p>
    <w:p w14:paraId="0DD2C37E" w14:textId="77777777" w:rsidR="00274DE9" w:rsidRPr="00447DA9" w:rsidRDefault="00447DA9" w:rsidP="00037FE7">
      <w:pPr>
        <w:tabs>
          <w:tab w:val="left" w:pos="5963"/>
        </w:tabs>
        <w:spacing w:after="0" w:line="276" w:lineRule="auto"/>
        <w:rPr>
          <w:bCs/>
          <w:szCs w:val="28"/>
        </w:rPr>
      </w:pPr>
      <w:r>
        <w:rPr>
          <w:bCs/>
          <w:szCs w:val="28"/>
        </w:rPr>
        <w:t>Таким разноцветным,</w:t>
      </w:r>
    </w:p>
    <w:p w14:paraId="69A25FE2" w14:textId="77777777" w:rsidR="00274DE9" w:rsidRPr="00447DA9" w:rsidRDefault="00274DE9" w:rsidP="00037FE7">
      <w:pPr>
        <w:spacing w:after="0" w:line="276" w:lineRule="auto"/>
        <w:rPr>
          <w:bCs/>
          <w:szCs w:val="28"/>
        </w:rPr>
      </w:pPr>
      <w:r w:rsidRPr="00447DA9">
        <w:rPr>
          <w:bCs/>
          <w:szCs w:val="28"/>
        </w:rPr>
        <w:t>Пушистым и теплым!</w:t>
      </w:r>
    </w:p>
    <w:p w14:paraId="15455A43" w14:textId="77777777" w:rsidR="00274DE9" w:rsidRPr="00447DA9" w:rsidRDefault="00274DE9" w:rsidP="00037FE7">
      <w:pPr>
        <w:spacing w:after="0" w:line="276" w:lineRule="auto"/>
        <w:rPr>
          <w:bCs/>
          <w:szCs w:val="28"/>
        </w:rPr>
      </w:pPr>
      <w:r w:rsidRPr="00447DA9">
        <w:rPr>
          <w:bCs/>
          <w:szCs w:val="28"/>
        </w:rPr>
        <w:t>Чтоб жители нашей огромной планеты</w:t>
      </w:r>
    </w:p>
    <w:p w14:paraId="20A48B2B" w14:textId="77777777" w:rsidR="00274DE9" w:rsidRPr="00447DA9" w:rsidRDefault="00274DE9" w:rsidP="00037FE7">
      <w:pPr>
        <w:spacing w:after="0" w:line="276" w:lineRule="auto"/>
        <w:rPr>
          <w:bCs/>
          <w:szCs w:val="28"/>
        </w:rPr>
      </w:pPr>
      <w:r w:rsidRPr="00447DA9">
        <w:rPr>
          <w:bCs/>
          <w:szCs w:val="28"/>
        </w:rPr>
        <w:t xml:space="preserve">Таким одеялом были согреты! </w:t>
      </w:r>
    </w:p>
    <w:p w14:paraId="637BA764" w14:textId="77777777" w:rsidR="00274DE9" w:rsidRPr="00447DA9" w:rsidRDefault="00274DE9" w:rsidP="00037FE7">
      <w:pPr>
        <w:spacing w:after="0" w:line="276" w:lineRule="auto"/>
        <w:rPr>
          <w:bCs/>
          <w:szCs w:val="28"/>
        </w:rPr>
      </w:pPr>
      <w:r w:rsidRPr="00447DA9">
        <w:rPr>
          <w:bCs/>
          <w:szCs w:val="28"/>
        </w:rPr>
        <w:t>И если сердца у всех будут согреты,</w:t>
      </w:r>
    </w:p>
    <w:p w14:paraId="19D19F11" w14:textId="77777777" w:rsidR="00274DE9" w:rsidRPr="00447DA9" w:rsidRDefault="00274DE9" w:rsidP="00037FE7">
      <w:pPr>
        <w:spacing w:after="0" w:line="276" w:lineRule="auto"/>
        <w:rPr>
          <w:bCs/>
          <w:szCs w:val="28"/>
        </w:rPr>
      </w:pPr>
      <w:r w:rsidRPr="00447DA9">
        <w:rPr>
          <w:bCs/>
          <w:szCs w:val="28"/>
        </w:rPr>
        <w:t>Не будет горя у нашей планеты!</w:t>
      </w:r>
    </w:p>
    <w:p w14:paraId="19D00CB2" w14:textId="77777777" w:rsidR="00274DE9" w:rsidRPr="00447DA9" w:rsidRDefault="00274DE9" w:rsidP="00037FE7">
      <w:pPr>
        <w:spacing w:after="0" w:line="276" w:lineRule="auto"/>
        <w:rPr>
          <w:bCs/>
          <w:szCs w:val="28"/>
        </w:rPr>
      </w:pPr>
      <w:r w:rsidRPr="00447DA9">
        <w:rPr>
          <w:bCs/>
          <w:szCs w:val="28"/>
        </w:rPr>
        <w:t>И будут рождаться на этой планете</w:t>
      </w:r>
    </w:p>
    <w:p w14:paraId="5D83C102" w14:textId="77777777" w:rsidR="00274DE9" w:rsidRPr="00447DA9" w:rsidRDefault="003B014D" w:rsidP="00037FE7">
      <w:pPr>
        <w:tabs>
          <w:tab w:val="left" w:pos="3236"/>
        </w:tabs>
        <w:spacing w:after="0" w:line="276" w:lineRule="auto"/>
        <w:rPr>
          <w:bCs/>
          <w:szCs w:val="28"/>
        </w:rPr>
      </w:pPr>
      <w:r>
        <w:rPr>
          <w:bCs/>
          <w:szCs w:val="28"/>
        </w:rPr>
        <w:t>Не столько солдаты,</w:t>
      </w:r>
    </w:p>
    <w:p w14:paraId="22905A59" w14:textId="77777777" w:rsidR="00274DE9" w:rsidRPr="00447DA9" w:rsidRDefault="003B014D" w:rsidP="00037FE7">
      <w:pPr>
        <w:tabs>
          <w:tab w:val="left" w:pos="3236"/>
        </w:tabs>
        <w:spacing w:after="0" w:line="276" w:lineRule="auto"/>
        <w:rPr>
          <w:bCs/>
          <w:szCs w:val="28"/>
        </w:rPr>
      </w:pPr>
      <w:r>
        <w:rPr>
          <w:bCs/>
          <w:szCs w:val="28"/>
        </w:rPr>
        <w:t>А сколько поэты!</w:t>
      </w:r>
    </w:p>
    <w:p w14:paraId="16E6BC09" w14:textId="77777777" w:rsidR="003B014D" w:rsidRPr="003B014D" w:rsidRDefault="003B014D" w:rsidP="00037FE7">
      <w:pPr>
        <w:pStyle w:val="ae"/>
        <w:spacing w:line="276" w:lineRule="auto"/>
      </w:pPr>
      <w:r w:rsidRPr="003B014D">
        <w:t>Оренбургские тюльпаны</w:t>
      </w:r>
    </w:p>
    <w:p w14:paraId="2CC8657C" w14:textId="77777777" w:rsidR="003B014D" w:rsidRPr="003B014D" w:rsidRDefault="003B014D" w:rsidP="00037FE7">
      <w:pPr>
        <w:spacing w:line="276" w:lineRule="auto"/>
        <w:jc w:val="right"/>
        <w:rPr>
          <w:b/>
          <w:i/>
          <w:iCs/>
          <w:szCs w:val="28"/>
        </w:rPr>
      </w:pPr>
      <w:r w:rsidRPr="003B014D">
        <w:rPr>
          <w:b/>
          <w:i/>
          <w:iCs/>
          <w:szCs w:val="28"/>
        </w:rPr>
        <w:t>Алина Вахитова</w:t>
      </w:r>
    </w:p>
    <w:p w14:paraId="1EEA1313" w14:textId="77777777" w:rsidR="00274DE9" w:rsidRPr="003B014D" w:rsidRDefault="00274DE9" w:rsidP="00037FE7">
      <w:pPr>
        <w:spacing w:after="0" w:line="276" w:lineRule="auto"/>
        <w:rPr>
          <w:szCs w:val="28"/>
        </w:rPr>
      </w:pPr>
      <w:r w:rsidRPr="003B014D">
        <w:rPr>
          <w:szCs w:val="28"/>
        </w:rPr>
        <w:t>Там тюльпаны цветут по весенней земле,</w:t>
      </w:r>
    </w:p>
    <w:p w14:paraId="14EA8F41" w14:textId="77777777" w:rsidR="00274DE9" w:rsidRPr="003B014D" w:rsidRDefault="00274DE9" w:rsidP="00037FE7">
      <w:pPr>
        <w:spacing w:after="0" w:line="276" w:lineRule="auto"/>
        <w:rPr>
          <w:szCs w:val="28"/>
        </w:rPr>
      </w:pPr>
      <w:r w:rsidRPr="003B014D">
        <w:rPr>
          <w:szCs w:val="28"/>
        </w:rPr>
        <w:t>Красно-жёлтым ковром расстилается поле.</w:t>
      </w:r>
    </w:p>
    <w:p w14:paraId="058671CE" w14:textId="77777777" w:rsidR="00274DE9" w:rsidRPr="003B014D" w:rsidRDefault="00274DE9" w:rsidP="00037FE7">
      <w:pPr>
        <w:spacing w:after="0" w:line="276" w:lineRule="auto"/>
        <w:rPr>
          <w:szCs w:val="28"/>
        </w:rPr>
      </w:pPr>
      <w:r w:rsidRPr="003B014D">
        <w:rPr>
          <w:szCs w:val="28"/>
        </w:rPr>
        <w:t>Пробежимся вдвоём по весенней траве,</w:t>
      </w:r>
    </w:p>
    <w:p w14:paraId="11C8A05D" w14:textId="77777777" w:rsidR="00274DE9" w:rsidRPr="003B014D" w:rsidRDefault="00274DE9" w:rsidP="00037FE7">
      <w:pPr>
        <w:spacing w:after="0" w:line="276" w:lineRule="auto"/>
        <w:rPr>
          <w:szCs w:val="28"/>
        </w:rPr>
      </w:pPr>
      <w:r w:rsidRPr="003B014D">
        <w:rPr>
          <w:szCs w:val="28"/>
        </w:rPr>
        <w:t>Как вон те жеребята на воле!</w:t>
      </w:r>
    </w:p>
    <w:p w14:paraId="58BCCFEC" w14:textId="77777777" w:rsidR="00274DE9" w:rsidRPr="003B014D" w:rsidRDefault="00274DE9" w:rsidP="00037FE7">
      <w:pPr>
        <w:spacing w:after="0" w:line="276" w:lineRule="auto"/>
        <w:rPr>
          <w:szCs w:val="28"/>
        </w:rPr>
      </w:pPr>
      <w:r w:rsidRPr="003B014D">
        <w:rPr>
          <w:szCs w:val="28"/>
        </w:rPr>
        <w:t>Кто-то скажет, что вот</w:t>
      </w:r>
    </w:p>
    <w:p w14:paraId="5E817D27" w14:textId="77777777" w:rsidR="00274DE9" w:rsidRPr="003B014D" w:rsidRDefault="00274DE9" w:rsidP="00037FE7">
      <w:pPr>
        <w:spacing w:after="0" w:line="276" w:lineRule="auto"/>
        <w:rPr>
          <w:szCs w:val="28"/>
        </w:rPr>
      </w:pPr>
      <w:r w:rsidRPr="003B014D">
        <w:rPr>
          <w:szCs w:val="28"/>
        </w:rPr>
        <w:t>Есть цветы на земле и красивей, и ярче…</w:t>
      </w:r>
    </w:p>
    <w:p w14:paraId="28AB3B01" w14:textId="77777777" w:rsidR="00274DE9" w:rsidRPr="003B014D" w:rsidRDefault="00274DE9" w:rsidP="00037FE7">
      <w:pPr>
        <w:spacing w:after="0" w:line="276" w:lineRule="auto"/>
        <w:rPr>
          <w:szCs w:val="28"/>
        </w:rPr>
      </w:pPr>
      <w:r w:rsidRPr="003B014D">
        <w:rPr>
          <w:szCs w:val="28"/>
        </w:rPr>
        <w:t xml:space="preserve"> Оренбургских тюльпанов скромный букет</w:t>
      </w:r>
    </w:p>
    <w:p w14:paraId="4C03562D" w14:textId="77777777" w:rsidR="00274DE9" w:rsidRPr="003B014D" w:rsidRDefault="00274DE9" w:rsidP="00037FE7">
      <w:pPr>
        <w:spacing w:after="0" w:line="276" w:lineRule="auto"/>
        <w:rPr>
          <w:szCs w:val="28"/>
        </w:rPr>
      </w:pPr>
      <w:r w:rsidRPr="003B014D">
        <w:rPr>
          <w:szCs w:val="28"/>
        </w:rPr>
        <w:t xml:space="preserve">Милой девочке нёс один мальчик. </w:t>
      </w:r>
    </w:p>
    <w:p w14:paraId="370DDAC2" w14:textId="77777777" w:rsidR="00274DE9" w:rsidRDefault="003B014D" w:rsidP="00037FE7">
      <w:pPr>
        <w:pStyle w:val="ae"/>
        <w:spacing w:line="276" w:lineRule="auto"/>
        <w:rPr>
          <w:sz w:val="24"/>
        </w:rPr>
      </w:pPr>
      <w:r w:rsidRPr="003B014D">
        <w:t>Божья коровка</w:t>
      </w:r>
      <w:r>
        <w:t xml:space="preserve"> </w:t>
      </w:r>
      <w:r>
        <w:br/>
      </w:r>
      <w:r w:rsidR="00274DE9" w:rsidRPr="003B014D">
        <w:rPr>
          <w:sz w:val="24"/>
        </w:rPr>
        <w:t>(8 апреля в «Детский стиль» залетела «божья коровка»!)</w:t>
      </w:r>
    </w:p>
    <w:p w14:paraId="298E1939" w14:textId="77777777" w:rsidR="003B014D" w:rsidRPr="003B014D" w:rsidRDefault="003B014D" w:rsidP="00037FE7">
      <w:pPr>
        <w:pStyle w:val="ab"/>
        <w:spacing w:line="276" w:lineRule="auto"/>
        <w:jc w:val="right"/>
        <w:rPr>
          <w:sz w:val="24"/>
        </w:rPr>
      </w:pPr>
      <w:r w:rsidRPr="003B014D">
        <w:rPr>
          <w:b/>
          <w:i/>
          <w:sz w:val="24"/>
          <w:szCs w:val="28"/>
        </w:rPr>
        <w:t>Томина Настя</w:t>
      </w:r>
    </w:p>
    <w:p w14:paraId="4B6A63E4" w14:textId="77777777" w:rsidR="00274DE9" w:rsidRPr="00C22C55" w:rsidRDefault="00DC771C" w:rsidP="00037FE7">
      <w:pPr>
        <w:pStyle w:val="af7"/>
        <w:spacing w:line="276" w:lineRule="auto"/>
        <w:jc w:val="both"/>
        <w:rPr>
          <w:sz w:val="24"/>
          <w:szCs w:val="32"/>
        </w:rPr>
      </w:pPr>
      <w:r w:rsidRPr="00C22C55">
        <w:rPr>
          <w:b/>
          <w:i/>
          <w:noProof/>
          <w:sz w:val="24"/>
          <w:szCs w:val="28"/>
          <w:lang w:eastAsia="ru-RU"/>
        </w:rPr>
        <w:drawing>
          <wp:anchor distT="0" distB="0" distL="114300" distR="114300" simplePos="0" relativeHeight="251683840" behindDoc="1" locked="0" layoutInCell="1" allowOverlap="1" wp14:anchorId="5D58F6EF" wp14:editId="39061CAB">
            <wp:simplePos x="0" y="0"/>
            <wp:positionH relativeFrom="column">
              <wp:posOffset>0</wp:posOffset>
            </wp:positionH>
            <wp:positionV relativeFrom="paragraph">
              <wp:posOffset>95400</wp:posOffset>
            </wp:positionV>
            <wp:extent cx="1473835" cy="1799590"/>
            <wp:effectExtent l="0" t="0" r="0" b="0"/>
            <wp:wrapTight wrapText="bothSides">
              <wp:wrapPolygon edited="0">
                <wp:start x="0" y="0"/>
                <wp:lineTo x="0" y="21265"/>
                <wp:lineTo x="21218" y="21265"/>
                <wp:lineTo x="21218" y="0"/>
                <wp:lineTo x="0" y="0"/>
              </wp:wrapPolygon>
            </wp:wrapTight>
            <wp:docPr id="15" name="Рисунок 20" descr="F:\20150427_14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150427_142637.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73835" cy="1799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74DE9" w:rsidRPr="00C22C55">
        <w:rPr>
          <w:sz w:val="24"/>
          <w:szCs w:val="32"/>
        </w:rPr>
        <w:t>К нам в гости прилетела «божья коровка»!</w:t>
      </w:r>
    </w:p>
    <w:p w14:paraId="4B8706E8" w14:textId="77777777" w:rsidR="00274DE9" w:rsidRPr="00C22C55" w:rsidRDefault="00274DE9" w:rsidP="00037FE7">
      <w:pPr>
        <w:pStyle w:val="af7"/>
        <w:spacing w:line="276" w:lineRule="auto"/>
        <w:jc w:val="both"/>
        <w:rPr>
          <w:sz w:val="24"/>
          <w:szCs w:val="32"/>
        </w:rPr>
      </w:pPr>
      <w:r w:rsidRPr="00C22C55">
        <w:rPr>
          <w:sz w:val="24"/>
          <w:szCs w:val="32"/>
        </w:rPr>
        <w:t>Интересно было, где она жила?</w:t>
      </w:r>
      <w:r w:rsidRPr="00C22C55">
        <w:rPr>
          <w:sz w:val="24"/>
          <w:szCs w:val="32"/>
        </w:rPr>
        <w:tab/>
      </w:r>
    </w:p>
    <w:p w14:paraId="1620CD66" w14:textId="77777777" w:rsidR="00274DE9" w:rsidRPr="00C22C55" w:rsidRDefault="00274DE9" w:rsidP="00037FE7">
      <w:pPr>
        <w:pStyle w:val="af7"/>
        <w:spacing w:line="276" w:lineRule="auto"/>
        <w:jc w:val="both"/>
        <w:rPr>
          <w:sz w:val="24"/>
          <w:szCs w:val="32"/>
        </w:rPr>
      </w:pPr>
      <w:r w:rsidRPr="00C22C55">
        <w:rPr>
          <w:sz w:val="24"/>
          <w:szCs w:val="32"/>
        </w:rPr>
        <w:t>Приземлилась на руку мне она неловко,</w:t>
      </w:r>
    </w:p>
    <w:p w14:paraId="037470BD" w14:textId="77777777" w:rsidR="00274DE9" w:rsidRPr="00C22C55" w:rsidRDefault="00274DE9" w:rsidP="00037FE7">
      <w:pPr>
        <w:pStyle w:val="af7"/>
        <w:spacing w:line="276" w:lineRule="auto"/>
        <w:jc w:val="both"/>
        <w:rPr>
          <w:sz w:val="24"/>
          <w:szCs w:val="32"/>
        </w:rPr>
      </w:pPr>
      <w:r w:rsidRPr="00C22C55">
        <w:rPr>
          <w:sz w:val="24"/>
          <w:szCs w:val="32"/>
        </w:rPr>
        <w:t>Это значит, что зима прошла.</w:t>
      </w:r>
    </w:p>
    <w:p w14:paraId="2515BC5B" w14:textId="77777777" w:rsidR="00274DE9" w:rsidRPr="00C22C55" w:rsidRDefault="00274DE9" w:rsidP="00037FE7">
      <w:pPr>
        <w:pStyle w:val="af7"/>
        <w:spacing w:line="276" w:lineRule="auto"/>
        <w:jc w:val="both"/>
        <w:rPr>
          <w:sz w:val="24"/>
          <w:szCs w:val="32"/>
        </w:rPr>
      </w:pPr>
      <w:r w:rsidRPr="00C22C55">
        <w:rPr>
          <w:sz w:val="24"/>
          <w:szCs w:val="32"/>
        </w:rPr>
        <w:t>На крылышках «коровки» всего четыре точки,</w:t>
      </w:r>
    </w:p>
    <w:p w14:paraId="4DE7C3A7" w14:textId="77777777" w:rsidR="00274DE9" w:rsidRPr="00C22C55" w:rsidRDefault="00274DE9" w:rsidP="00037FE7">
      <w:pPr>
        <w:pStyle w:val="af7"/>
        <w:spacing w:line="276" w:lineRule="auto"/>
        <w:jc w:val="both"/>
        <w:rPr>
          <w:sz w:val="24"/>
          <w:szCs w:val="32"/>
        </w:rPr>
      </w:pPr>
      <w:r w:rsidRPr="00C22C55">
        <w:rPr>
          <w:sz w:val="24"/>
          <w:szCs w:val="32"/>
        </w:rPr>
        <w:t>И глазки у «коровки» совсем не разглядеть.</w:t>
      </w:r>
    </w:p>
    <w:p w14:paraId="4F49BA47" w14:textId="77777777" w:rsidR="00274DE9" w:rsidRPr="00C22C55" w:rsidRDefault="00274DE9" w:rsidP="00037FE7">
      <w:pPr>
        <w:pStyle w:val="af7"/>
        <w:spacing w:line="276" w:lineRule="auto"/>
        <w:jc w:val="both"/>
        <w:rPr>
          <w:sz w:val="24"/>
          <w:szCs w:val="32"/>
        </w:rPr>
      </w:pPr>
      <w:r w:rsidRPr="00C22C55">
        <w:rPr>
          <w:sz w:val="24"/>
          <w:szCs w:val="32"/>
        </w:rPr>
        <w:lastRenderedPageBreak/>
        <w:t>Положим угощенье на розовом платочке.</w:t>
      </w:r>
    </w:p>
    <w:p w14:paraId="5A7C231D" w14:textId="77777777" w:rsidR="00274DE9" w:rsidRPr="00C22C55" w:rsidRDefault="00274DE9" w:rsidP="00037FE7">
      <w:pPr>
        <w:pStyle w:val="af7"/>
        <w:spacing w:line="276" w:lineRule="auto"/>
        <w:jc w:val="both"/>
        <w:rPr>
          <w:sz w:val="24"/>
          <w:szCs w:val="32"/>
        </w:rPr>
      </w:pPr>
      <w:r w:rsidRPr="00C22C55">
        <w:rPr>
          <w:sz w:val="24"/>
          <w:szCs w:val="32"/>
        </w:rPr>
        <w:t xml:space="preserve"> -Ой! Как бы угощением малышку не задеть!</w:t>
      </w:r>
    </w:p>
    <w:p w14:paraId="675BE9E6" w14:textId="77777777" w:rsidR="00274DE9" w:rsidRPr="00C22C55" w:rsidRDefault="00274DE9" w:rsidP="00037FE7">
      <w:pPr>
        <w:pStyle w:val="af7"/>
        <w:spacing w:line="276" w:lineRule="auto"/>
        <w:jc w:val="both"/>
        <w:rPr>
          <w:sz w:val="24"/>
          <w:szCs w:val="32"/>
        </w:rPr>
      </w:pPr>
      <w:r w:rsidRPr="00C22C55">
        <w:rPr>
          <w:sz w:val="24"/>
          <w:szCs w:val="32"/>
        </w:rPr>
        <w:t>Угостим «коровку» зефиром и печеньем,</w:t>
      </w:r>
    </w:p>
    <w:p w14:paraId="4C28F8A4" w14:textId="77777777" w:rsidR="00274DE9" w:rsidRPr="00C22C55" w:rsidRDefault="00274DE9" w:rsidP="00037FE7">
      <w:pPr>
        <w:pStyle w:val="af7"/>
        <w:spacing w:line="276" w:lineRule="auto"/>
        <w:jc w:val="both"/>
        <w:rPr>
          <w:sz w:val="24"/>
          <w:szCs w:val="32"/>
        </w:rPr>
      </w:pPr>
      <w:r w:rsidRPr="00C22C55">
        <w:rPr>
          <w:sz w:val="24"/>
          <w:szCs w:val="32"/>
        </w:rPr>
        <w:t xml:space="preserve">Соком, шоколадом, сгущенным молоком! </w:t>
      </w:r>
    </w:p>
    <w:p w14:paraId="5AD78E7B" w14:textId="77777777" w:rsidR="00274DE9" w:rsidRPr="00C22C55" w:rsidRDefault="00274DE9" w:rsidP="00037FE7">
      <w:pPr>
        <w:pStyle w:val="af7"/>
        <w:spacing w:line="276" w:lineRule="auto"/>
        <w:jc w:val="both"/>
        <w:rPr>
          <w:sz w:val="24"/>
          <w:szCs w:val="32"/>
        </w:rPr>
      </w:pPr>
      <w:r w:rsidRPr="00C22C55">
        <w:rPr>
          <w:sz w:val="24"/>
          <w:szCs w:val="32"/>
        </w:rPr>
        <w:t xml:space="preserve">И напишем про неё стихотворенье! </w:t>
      </w:r>
    </w:p>
    <w:p w14:paraId="1A81FBE6" w14:textId="77777777" w:rsidR="00274DE9" w:rsidRPr="00C22C55" w:rsidRDefault="00274DE9" w:rsidP="00037FE7">
      <w:pPr>
        <w:pStyle w:val="af7"/>
        <w:spacing w:line="276" w:lineRule="auto"/>
        <w:jc w:val="both"/>
        <w:rPr>
          <w:sz w:val="24"/>
          <w:szCs w:val="32"/>
        </w:rPr>
      </w:pPr>
      <w:r w:rsidRPr="00C22C55">
        <w:rPr>
          <w:sz w:val="24"/>
          <w:szCs w:val="32"/>
        </w:rPr>
        <w:t>И посадим, сытую, на веточку потом!</w:t>
      </w:r>
    </w:p>
    <w:p w14:paraId="07A959A9" w14:textId="77777777" w:rsidR="00274DE9" w:rsidRDefault="003B014D" w:rsidP="00037FE7">
      <w:pPr>
        <w:pStyle w:val="ae"/>
        <w:spacing w:line="276" w:lineRule="auto"/>
        <w:rPr>
          <w:sz w:val="24"/>
        </w:rPr>
      </w:pPr>
      <w:r w:rsidRPr="003B014D">
        <w:t>Ура! Физкультура!</w:t>
      </w:r>
      <w:r>
        <w:t xml:space="preserve"> </w:t>
      </w:r>
      <w:r>
        <w:br/>
        <w:t>(</w:t>
      </w:r>
      <w:r w:rsidR="00274DE9" w:rsidRPr="003B014D">
        <w:rPr>
          <w:sz w:val="24"/>
        </w:rPr>
        <w:t>Зарисовка с урока)</w:t>
      </w:r>
    </w:p>
    <w:p w14:paraId="06E1573B" w14:textId="77777777" w:rsidR="00C22C55" w:rsidRPr="00C22C55" w:rsidRDefault="00C22C55" w:rsidP="00037FE7">
      <w:pPr>
        <w:pStyle w:val="ab"/>
        <w:spacing w:line="276" w:lineRule="auto"/>
        <w:jc w:val="right"/>
        <w:rPr>
          <w:i/>
          <w:sz w:val="24"/>
        </w:rPr>
      </w:pPr>
      <w:r w:rsidRPr="00C22C55">
        <w:rPr>
          <w:b/>
          <w:i/>
          <w:sz w:val="24"/>
          <w:szCs w:val="28"/>
        </w:rPr>
        <w:t>Даниил Запольских</w:t>
      </w:r>
    </w:p>
    <w:p w14:paraId="0DDC13B5" w14:textId="77777777" w:rsidR="00274DE9" w:rsidRPr="00C22C55" w:rsidRDefault="00C22C55" w:rsidP="00037FE7">
      <w:pPr>
        <w:pStyle w:val="af7"/>
        <w:spacing w:line="276" w:lineRule="auto"/>
        <w:ind w:firstLine="709"/>
        <w:jc w:val="both"/>
        <w:rPr>
          <w:sz w:val="24"/>
          <w:szCs w:val="28"/>
        </w:rPr>
      </w:pPr>
      <w:r w:rsidRPr="00C22C55">
        <w:rPr>
          <w:noProof/>
          <w:sz w:val="24"/>
          <w:lang w:eastAsia="ru-RU"/>
        </w:rPr>
        <w:drawing>
          <wp:anchor distT="0" distB="0" distL="114300" distR="114300" simplePos="0" relativeHeight="251681792" behindDoc="0" locked="0" layoutInCell="1" allowOverlap="1" wp14:anchorId="3A86B0E6" wp14:editId="5C3D4D28">
            <wp:simplePos x="0" y="0"/>
            <wp:positionH relativeFrom="margin">
              <wp:posOffset>16510</wp:posOffset>
            </wp:positionH>
            <wp:positionV relativeFrom="paragraph">
              <wp:posOffset>102235</wp:posOffset>
            </wp:positionV>
            <wp:extent cx="1501975" cy="1800000"/>
            <wp:effectExtent l="0" t="0" r="3175" b="0"/>
            <wp:wrapSquare wrapText="bothSides"/>
            <wp:docPr id="18" name="Рисунок 18" descr="F:\Запольских Даниил 4 в кл шк№3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Запольских Даниил 4 в кл шк№3 к.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501975" cy="180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74DE9" w:rsidRPr="00C22C55">
        <w:rPr>
          <w:sz w:val="24"/>
          <w:szCs w:val="28"/>
        </w:rPr>
        <w:t xml:space="preserve">Наталья Анатольевна, наш учитель физкультуры, мечтает, чтобы все дети нашей школы стали атлетами! При всяком удобном случае ставит в пример самого президента России!  А нормы ГТО </w:t>
      </w:r>
      <w:r w:rsidRPr="00C22C55">
        <w:rPr>
          <w:sz w:val="24"/>
          <w:szCs w:val="28"/>
        </w:rPr>
        <w:t>она мечтает</w:t>
      </w:r>
      <w:r w:rsidR="00274DE9" w:rsidRPr="00C22C55">
        <w:rPr>
          <w:sz w:val="24"/>
          <w:szCs w:val="28"/>
        </w:rPr>
        <w:t xml:space="preserve"> применить в будущем ко всему народонаселению нашей школы!</w:t>
      </w:r>
    </w:p>
    <w:p w14:paraId="4EECACBE"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Вот и сегодня – урок физкультуры – яркий тому пример! </w:t>
      </w:r>
    </w:p>
    <w:p w14:paraId="68ABD262"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После 10-минутной разминки мы 30 секунд приседали, потом 30 секунд прыгали на скакалке, затем прошли круг пешком! А зал у нас о-о-очень большой! И круг просто бесконечный! Наконец, мы столпились вокруг учительницы и начали мерить пульс. Мерим мы пульс на шее, чтобы вы знали! У меня был пульс 144! </w:t>
      </w:r>
    </w:p>
    <w:p w14:paraId="22B2DFE1"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 Нормально! – сказала </w:t>
      </w:r>
      <w:r w:rsidR="00C22C55" w:rsidRPr="00C22C55">
        <w:rPr>
          <w:sz w:val="24"/>
          <w:szCs w:val="28"/>
        </w:rPr>
        <w:t>весело Наталья</w:t>
      </w:r>
      <w:r w:rsidRPr="00C22C55">
        <w:rPr>
          <w:sz w:val="24"/>
          <w:szCs w:val="28"/>
        </w:rPr>
        <w:t xml:space="preserve"> Анатольевна. – А теперь отжимайтесь 30 секунд!</w:t>
      </w:r>
    </w:p>
    <w:p w14:paraId="43439241"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В бешеном ритме я отжимался 30 секунд! Не помню, сколько раз отжался! </w:t>
      </w:r>
    </w:p>
    <w:p w14:paraId="124EA773" w14:textId="77777777" w:rsidR="00274DE9" w:rsidRPr="00C22C55" w:rsidRDefault="00274DE9" w:rsidP="00037FE7">
      <w:pPr>
        <w:pStyle w:val="af7"/>
        <w:spacing w:line="276" w:lineRule="auto"/>
        <w:ind w:firstLine="709"/>
        <w:jc w:val="both"/>
        <w:rPr>
          <w:sz w:val="24"/>
          <w:szCs w:val="28"/>
        </w:rPr>
      </w:pPr>
      <w:r w:rsidRPr="00C22C55">
        <w:rPr>
          <w:sz w:val="24"/>
          <w:szCs w:val="28"/>
        </w:rPr>
        <w:t>Затем (ох, можно отдохнуть!) опять прошли круг, и пульс уже был 160! Мне было страшно – («Вдруг, я умру?!»), начали трястись ноги, и казалось, моё сердце покинет не только мою грудную клетку, но и пределы школы!</w:t>
      </w:r>
    </w:p>
    <w:p w14:paraId="6E7AA677" w14:textId="77777777" w:rsidR="00274DE9" w:rsidRPr="00C22C55" w:rsidRDefault="00274DE9" w:rsidP="00037FE7">
      <w:pPr>
        <w:pStyle w:val="af7"/>
        <w:spacing w:line="276" w:lineRule="auto"/>
        <w:ind w:firstLine="709"/>
        <w:jc w:val="both"/>
        <w:rPr>
          <w:sz w:val="24"/>
          <w:szCs w:val="28"/>
        </w:rPr>
      </w:pPr>
      <w:r w:rsidRPr="00C22C55">
        <w:rPr>
          <w:sz w:val="24"/>
          <w:szCs w:val="28"/>
        </w:rPr>
        <w:t>- А сейчас, - радостно прозвучал голос учителя, - опять приседаем 30 секунд! Всего – то 30 секунд, ребятки!</w:t>
      </w:r>
    </w:p>
    <w:p w14:paraId="72510C34" w14:textId="77777777" w:rsidR="00274DE9" w:rsidRPr="00C22C55" w:rsidRDefault="00274DE9" w:rsidP="00037FE7">
      <w:pPr>
        <w:pStyle w:val="af7"/>
        <w:spacing w:line="276" w:lineRule="auto"/>
        <w:ind w:firstLine="709"/>
        <w:jc w:val="both"/>
        <w:rPr>
          <w:sz w:val="24"/>
          <w:szCs w:val="28"/>
        </w:rPr>
      </w:pPr>
      <w:r w:rsidRPr="00C22C55">
        <w:rPr>
          <w:sz w:val="24"/>
          <w:szCs w:val="28"/>
        </w:rPr>
        <w:t>А потом мы 30 секунд прыгали на стену (как можно выше коснуться руками!) Сначала я прыгал, как лев. Я представил, что там, на дереве - добыча! А я очень голоден!!! Я два раза прыгнул, как лев, а последние два раза – как парализованный заяц. А, может, как старая черепаха! Знайте – и черепахи могут прыгать!</w:t>
      </w:r>
    </w:p>
    <w:p w14:paraId="2A4E132A" w14:textId="77777777" w:rsidR="00274DE9" w:rsidRPr="00C22C55" w:rsidRDefault="00274DE9" w:rsidP="00037FE7">
      <w:pPr>
        <w:pStyle w:val="af7"/>
        <w:spacing w:line="276" w:lineRule="auto"/>
        <w:ind w:firstLine="709"/>
        <w:jc w:val="both"/>
        <w:rPr>
          <w:sz w:val="24"/>
          <w:szCs w:val="28"/>
        </w:rPr>
      </w:pPr>
      <w:r w:rsidRPr="00C22C55">
        <w:rPr>
          <w:sz w:val="24"/>
          <w:szCs w:val="28"/>
        </w:rPr>
        <w:t>- А сейчас одну минуту прыгаем на скакалке!</w:t>
      </w:r>
    </w:p>
    <w:p w14:paraId="1041F7DF" w14:textId="77777777" w:rsidR="00274DE9" w:rsidRPr="00C22C55" w:rsidRDefault="00274DE9" w:rsidP="00037FE7">
      <w:pPr>
        <w:pStyle w:val="af7"/>
        <w:spacing w:line="276" w:lineRule="auto"/>
        <w:ind w:firstLine="709"/>
        <w:jc w:val="both"/>
        <w:rPr>
          <w:sz w:val="24"/>
          <w:szCs w:val="28"/>
        </w:rPr>
      </w:pPr>
      <w:r w:rsidRPr="00C22C55">
        <w:rPr>
          <w:sz w:val="24"/>
          <w:szCs w:val="28"/>
        </w:rPr>
        <w:t>Одна минута была для меня целой вечностью! Спортивный зал вместе со стульями и скамейками прыгали вместе со мной!</w:t>
      </w:r>
    </w:p>
    <w:p w14:paraId="4DCECFAC" w14:textId="77777777" w:rsidR="00274DE9" w:rsidRPr="00C22C55" w:rsidRDefault="00274DE9" w:rsidP="00037FE7">
      <w:pPr>
        <w:pStyle w:val="af7"/>
        <w:spacing w:line="276" w:lineRule="auto"/>
        <w:ind w:firstLine="709"/>
        <w:jc w:val="both"/>
        <w:rPr>
          <w:sz w:val="24"/>
          <w:szCs w:val="28"/>
        </w:rPr>
      </w:pPr>
      <w:r w:rsidRPr="00C22C55">
        <w:rPr>
          <w:sz w:val="24"/>
          <w:szCs w:val="28"/>
        </w:rPr>
        <w:t>Пульс у меня был 132!</w:t>
      </w:r>
    </w:p>
    <w:p w14:paraId="1201D307" w14:textId="77777777" w:rsidR="00274DE9" w:rsidRPr="00C22C55" w:rsidRDefault="00274DE9" w:rsidP="00037FE7">
      <w:pPr>
        <w:pStyle w:val="af7"/>
        <w:spacing w:line="276" w:lineRule="auto"/>
        <w:ind w:firstLine="709"/>
        <w:jc w:val="both"/>
        <w:rPr>
          <w:sz w:val="24"/>
          <w:szCs w:val="28"/>
        </w:rPr>
      </w:pPr>
      <w:r w:rsidRPr="00C22C55">
        <w:rPr>
          <w:sz w:val="24"/>
          <w:szCs w:val="28"/>
        </w:rPr>
        <w:t>Когда я спускался по лестнице, ноги меня не слушались! Главное, я ставлю ногу на ступеньку, а она не ставится! Ни одна нога идти не хочет! И трясётся, как ненормальная! Леша, мой друг, спас меня! Он вывел меня из класса и довёл до вахты!</w:t>
      </w:r>
    </w:p>
    <w:p w14:paraId="6B096957" w14:textId="77777777" w:rsidR="00274DE9" w:rsidRPr="00C22C55" w:rsidRDefault="00274DE9" w:rsidP="00037FE7">
      <w:pPr>
        <w:pStyle w:val="af7"/>
        <w:spacing w:line="276" w:lineRule="auto"/>
        <w:ind w:firstLine="709"/>
        <w:jc w:val="both"/>
        <w:rPr>
          <w:sz w:val="24"/>
          <w:szCs w:val="28"/>
        </w:rPr>
      </w:pPr>
      <w:r w:rsidRPr="00C22C55">
        <w:rPr>
          <w:sz w:val="24"/>
          <w:szCs w:val="28"/>
        </w:rPr>
        <w:t>В классе я сообразил – мне срочно нужно попить! А, может, поесть? Иначе мне конец!  Яблочно–персиковый сок из «Магнита» спас мою жизнь! Пульс нормализовался!</w:t>
      </w:r>
    </w:p>
    <w:p w14:paraId="631B187A" w14:textId="77777777" w:rsidR="00274DE9" w:rsidRPr="00C22C55" w:rsidRDefault="00274DE9" w:rsidP="00037FE7">
      <w:pPr>
        <w:pStyle w:val="af7"/>
        <w:spacing w:line="276" w:lineRule="auto"/>
        <w:ind w:firstLine="709"/>
        <w:jc w:val="both"/>
        <w:rPr>
          <w:sz w:val="24"/>
          <w:szCs w:val="28"/>
        </w:rPr>
      </w:pPr>
      <w:r w:rsidRPr="00C22C55">
        <w:rPr>
          <w:sz w:val="24"/>
          <w:szCs w:val="28"/>
        </w:rPr>
        <w:lastRenderedPageBreak/>
        <w:t>Возможно, мечта моего папы (чтоб я не был слабаком!), исполнится! Тем более, что таких уроков – два в неделю!</w:t>
      </w:r>
    </w:p>
    <w:p w14:paraId="2186F37D" w14:textId="77777777" w:rsidR="00274DE9" w:rsidRPr="00C22C55" w:rsidRDefault="00274DE9" w:rsidP="00037FE7">
      <w:pPr>
        <w:pStyle w:val="af7"/>
        <w:spacing w:line="276" w:lineRule="auto"/>
        <w:ind w:firstLine="709"/>
        <w:jc w:val="both"/>
        <w:rPr>
          <w:sz w:val="24"/>
          <w:szCs w:val="28"/>
        </w:rPr>
      </w:pPr>
      <w:r w:rsidRPr="00C22C55">
        <w:rPr>
          <w:sz w:val="24"/>
          <w:szCs w:val="28"/>
        </w:rPr>
        <w:t>Вы ещё будете мною гордиться!</w:t>
      </w:r>
    </w:p>
    <w:p w14:paraId="5137BCDA" w14:textId="77777777" w:rsidR="00274DE9" w:rsidRPr="00C22C55" w:rsidRDefault="00274DE9" w:rsidP="00037FE7">
      <w:pPr>
        <w:pStyle w:val="af7"/>
        <w:spacing w:line="276" w:lineRule="auto"/>
        <w:ind w:firstLine="709"/>
        <w:jc w:val="both"/>
        <w:rPr>
          <w:sz w:val="24"/>
          <w:szCs w:val="28"/>
        </w:rPr>
      </w:pPr>
      <w:r w:rsidRPr="00C22C55">
        <w:rPr>
          <w:sz w:val="24"/>
          <w:szCs w:val="28"/>
        </w:rPr>
        <w:t>Да здравствует физкультура!</w:t>
      </w:r>
    </w:p>
    <w:p w14:paraId="6254EB1C" w14:textId="77777777" w:rsidR="007E5F47" w:rsidRDefault="007E5F47">
      <w:pPr>
        <w:spacing w:line="276" w:lineRule="auto"/>
        <w:jc w:val="left"/>
        <w:rPr>
          <w:rFonts w:eastAsia="Times New Roman"/>
          <w:b/>
          <w:sz w:val="28"/>
          <w:szCs w:val="20"/>
          <w:lang w:eastAsia="ar-SA"/>
        </w:rPr>
      </w:pPr>
      <w:r>
        <w:br w:type="page"/>
      </w:r>
    </w:p>
    <w:p w14:paraId="6ECC6AEF" w14:textId="77777777" w:rsidR="00274DE9" w:rsidRDefault="00C22C55" w:rsidP="00037FE7">
      <w:pPr>
        <w:pStyle w:val="ae"/>
        <w:spacing w:line="276" w:lineRule="auto"/>
        <w:rPr>
          <w:sz w:val="24"/>
        </w:rPr>
      </w:pPr>
      <w:r w:rsidRPr="00C22C55">
        <w:lastRenderedPageBreak/>
        <w:t>Свет моего дома</w:t>
      </w:r>
      <w:r>
        <w:br/>
      </w:r>
      <w:r w:rsidR="00274DE9" w:rsidRPr="00C22C55">
        <w:rPr>
          <w:sz w:val="24"/>
        </w:rPr>
        <w:t>(эссе)</w:t>
      </w:r>
    </w:p>
    <w:p w14:paraId="332F43E4" w14:textId="77777777" w:rsidR="00C22C55" w:rsidRPr="00C22C55" w:rsidRDefault="00C22C55" w:rsidP="00037FE7">
      <w:pPr>
        <w:pStyle w:val="ab"/>
        <w:spacing w:line="276" w:lineRule="auto"/>
        <w:jc w:val="right"/>
        <w:rPr>
          <w:b/>
          <w:i/>
        </w:rPr>
      </w:pPr>
      <w:r w:rsidRPr="00C22C55">
        <w:rPr>
          <w:b/>
          <w:i/>
          <w:sz w:val="24"/>
          <w:szCs w:val="28"/>
        </w:rPr>
        <w:t>Дарья Дорогина</w:t>
      </w:r>
    </w:p>
    <w:p w14:paraId="374C5F6A" w14:textId="77777777" w:rsidR="00274DE9" w:rsidRPr="00C22C55" w:rsidRDefault="00C22C55" w:rsidP="00037FE7">
      <w:pPr>
        <w:pStyle w:val="af7"/>
        <w:spacing w:line="276" w:lineRule="auto"/>
        <w:ind w:firstLine="709"/>
        <w:jc w:val="both"/>
        <w:rPr>
          <w:sz w:val="24"/>
          <w:szCs w:val="28"/>
        </w:rPr>
      </w:pPr>
      <w:r>
        <w:rPr>
          <w:noProof/>
          <w:sz w:val="28"/>
          <w:szCs w:val="28"/>
          <w:lang w:eastAsia="ru-RU"/>
        </w:rPr>
        <w:drawing>
          <wp:anchor distT="0" distB="0" distL="114300" distR="114300" simplePos="0" relativeHeight="251684864" behindDoc="0" locked="0" layoutInCell="1" allowOverlap="1" wp14:anchorId="36C5DD0F" wp14:editId="5FBE6702">
            <wp:simplePos x="0" y="0"/>
            <wp:positionH relativeFrom="column">
              <wp:posOffset>4510567</wp:posOffset>
            </wp:positionH>
            <wp:positionV relativeFrom="paragraph">
              <wp:posOffset>5715</wp:posOffset>
            </wp:positionV>
            <wp:extent cx="1219200" cy="1799590"/>
            <wp:effectExtent l="0" t="0" r="0" b="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19200" cy="1799590"/>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r w:rsidR="00274DE9" w:rsidRPr="00C22C55">
        <w:rPr>
          <w:sz w:val="24"/>
          <w:szCs w:val="28"/>
        </w:rPr>
        <w:t xml:space="preserve">У меня лучшие в мире мама и папа – так я могу утверждать, прожив с ними целую жизнь! Хотя мне папа не родной. Он взял мою маму с ребенком – то есть, со мной. Мама меня родила в 17 лет, и теперь у молодой, красивой мамы такая взрослая дочь. На фото – мы, как сестры. Папа не мог не влюбиться в маму. С доверчивым, детским выражением лица (почти как у маленькой девочки!) моя мама нуждалась в защите! А он только-только вернулся тогда с чеченской войны. Как </w:t>
      </w:r>
      <w:r w:rsidRPr="00C22C55">
        <w:rPr>
          <w:sz w:val="24"/>
          <w:szCs w:val="28"/>
        </w:rPr>
        <w:t>говорится в</w:t>
      </w:r>
      <w:r w:rsidR="00274DE9" w:rsidRPr="00C22C55">
        <w:rPr>
          <w:sz w:val="24"/>
          <w:szCs w:val="28"/>
        </w:rPr>
        <w:t xml:space="preserve"> таких случаях, папа воспитывал меня как родную дочь, а потом они с мамой подарили мне младшую сестрёнку Катю!</w:t>
      </w:r>
    </w:p>
    <w:p w14:paraId="07F53A55"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Живём мы вчетвером в одной комнате, у нас с сестрой двухъярусная кровать. Из двух старых офисных компьютеров, папины «золотые» руки собрали один домашний.  Теснота неимоверная!  </w:t>
      </w:r>
    </w:p>
    <w:p w14:paraId="65CB73AB"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Кстати, ругает папа нас с сестрой мало, а наказывает за провинности «домашним арестом». Это хуже всего! Это пытка, я – большая, сильная, красивая – в клетке. </w:t>
      </w:r>
    </w:p>
    <w:p w14:paraId="49214814"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14 лет мы живем в комнате в 14 квадратных метров. Простор её увеличивается визуально, когда открываешь дверь в крохотную </w:t>
      </w:r>
      <w:r w:rsidR="00C22C55">
        <w:rPr>
          <w:sz w:val="24"/>
          <w:szCs w:val="28"/>
        </w:rPr>
        <w:t>кухоньку</w:t>
      </w:r>
      <w:r w:rsidRPr="00C22C55">
        <w:rPr>
          <w:sz w:val="24"/>
          <w:szCs w:val="28"/>
        </w:rPr>
        <w:t xml:space="preserve"> напротив.  Дом принадлежит папиной прабабушке, они с бабушкой занимают вторую половину дома. А ещё есть у нас двор, с огородом. Нам принадлежит половина. Там растут летом огурцы, помидоры. В огороде больше летом работает мама. Лето для меня – время священное. Я вырываюсь на волю. Хочется с утра уйти на пляж, и только вечером вернуться. Но не всегда удаётся – дома меня ждут обязанности – поливка, прополка. </w:t>
      </w:r>
    </w:p>
    <w:p w14:paraId="1CD702C1" w14:textId="77777777" w:rsidR="00274DE9" w:rsidRPr="00C22C55" w:rsidRDefault="00274DE9" w:rsidP="00037FE7">
      <w:pPr>
        <w:pStyle w:val="af7"/>
        <w:spacing w:line="276" w:lineRule="auto"/>
        <w:ind w:firstLine="709"/>
        <w:jc w:val="both"/>
        <w:rPr>
          <w:sz w:val="24"/>
          <w:szCs w:val="28"/>
        </w:rPr>
      </w:pPr>
      <w:r w:rsidRPr="00C22C55">
        <w:rPr>
          <w:sz w:val="24"/>
          <w:szCs w:val="28"/>
        </w:rPr>
        <w:t>Если перечислять «преимущества» нашего бытия, повторю - у нас есть ДВОР (это немаловажно, есть куда выйти из клетки-комнаты!), а там - сарай, погреб, банька! Отсутствие полного ремонта в бане не мешает нам мыться.  Самое важное там – тепло и горячая вода! Остальное – неважно!  И есть у нас с Катькой «сказочное местечко» - «второй этаж» сарая. Из–за отсутствия территории кому-то пришла в голову достроить сарай вторым этажом. И правильно сделали! Там наша летняя «резиденция». Ещё маленькой я затащила туда тяжеленную раскладушку.  Мы там с сестрёнкой играли в куклы. Вдали от всех.  Там хранятся наши реликвии - вещички, связанные с детством. Например, синее одеяло. Мы на нём играли с сестрой, а когда становилось холодно, укрывались. И сквозь щели сарая на нас смотрели звёзды. Простите за пафос.</w:t>
      </w:r>
    </w:p>
    <w:p w14:paraId="7F9177A2"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Хотите – верьте, хотите – нет. Мне десять лет снятся одни и те же сны - про мой дом. Моя комната, а там - высокие потолки, и свет, льющийся в окна. Бедный мой папа! Мой высокий и красивый папа ненавидит, как и я, низкую дверь в нашу комнатку! Теперь и мне приходится пригибаться, чтоб не стукнуться. </w:t>
      </w:r>
    </w:p>
    <w:p w14:paraId="0AA773AC"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Но …есть свет впереди! </w:t>
      </w:r>
    </w:p>
    <w:p w14:paraId="550D3DAA"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 У нас всё будет! Главное – чтобы не было войны! – говорит папа. </w:t>
      </w:r>
    </w:p>
    <w:p w14:paraId="780374BA"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Мы купили участок в колхозе им. Ленина, очень дёшево, (нам повезло!) и теперь там строим дом.  Он стоит на холме, и вечером виден весь город Оренбург. Особенно ночью красивая картинка - видны все огни ночного города. В нашем доме будет два </w:t>
      </w:r>
      <w:r w:rsidRPr="00C22C55">
        <w:rPr>
          <w:sz w:val="24"/>
          <w:szCs w:val="28"/>
        </w:rPr>
        <w:lastRenderedPageBreak/>
        <w:t xml:space="preserve">этажа, четыре спальни.  Переедем летом. Скорее бы! Какой-то древний философ сказал, что большее в жизни достаётся тем, кто умеет терпеть. </w:t>
      </w:r>
    </w:p>
    <w:p w14:paraId="37A1F8D5"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В новом доме, на мансарде, у меня будет отдельная комната! И у Кати тоже! Да мне хоть на чердаке, да только своя комната! На наших дверях не будет замков. Так решили родители. Буду запирать дверь шкафом! Это будет моя территория! </w:t>
      </w:r>
    </w:p>
    <w:p w14:paraId="5BD3E78F"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Идея построить свой дом – папина. Прошедший «вторую чеченскую» папа стал глядеть на мир другими глазами. Там, на войне папа думал (он нам рассказывал), что больше всего он боялся привыкнуть к войне. И что там у него появилась мечта – построить свой </w:t>
      </w:r>
      <w:r w:rsidR="00C22C55" w:rsidRPr="00C22C55">
        <w:rPr>
          <w:sz w:val="24"/>
          <w:szCs w:val="28"/>
        </w:rPr>
        <w:t>дом, и</w:t>
      </w:r>
      <w:r w:rsidRPr="00C22C55">
        <w:rPr>
          <w:sz w:val="24"/>
          <w:szCs w:val="28"/>
        </w:rPr>
        <w:t xml:space="preserve"> чтобы никто не смог его разрушить. И защищать свой дом он будет до последнего. </w:t>
      </w:r>
    </w:p>
    <w:p w14:paraId="6B672D2B"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До последнего вздоха защищал свою Родину мой прадед </w:t>
      </w:r>
      <w:r w:rsidR="00C22C55">
        <w:rPr>
          <w:sz w:val="24"/>
          <w:szCs w:val="28"/>
        </w:rPr>
        <w:t>-</w:t>
      </w:r>
      <w:r w:rsidRPr="00C22C55">
        <w:rPr>
          <w:sz w:val="24"/>
          <w:szCs w:val="28"/>
        </w:rPr>
        <w:t xml:space="preserve"> Киданов Николай Васильевич. Его фамилия высечена на мемориале Вечного огня. </w:t>
      </w:r>
    </w:p>
    <w:p w14:paraId="703CAAC0"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Там, в Чечне, папа был милиционером.  Они первые зачищали территории для солдат. Все вокруг было пропитано гарью и порохом так, что во время зачисток служебные собаки скулили и не знали, куда </w:t>
      </w:r>
      <w:r w:rsidR="00C22C55" w:rsidRPr="00C22C55">
        <w:rPr>
          <w:sz w:val="24"/>
          <w:szCs w:val="28"/>
        </w:rPr>
        <w:t>сесть (</w:t>
      </w:r>
      <w:r w:rsidRPr="00C22C55">
        <w:rPr>
          <w:sz w:val="24"/>
          <w:szCs w:val="28"/>
        </w:rPr>
        <w:t>у них хорошее чутьё, и ни одна не сядет там, где есть взрывчатое вещество). У отца была собака, по кличке Гера. Она спасла ему жизнь. Во время одной зачистки собака первая забежала в заминированный подвал. Я боюсь войны.</w:t>
      </w:r>
    </w:p>
    <w:p w14:paraId="626F89C0" w14:textId="77777777" w:rsidR="00274DE9" w:rsidRPr="00C22C55" w:rsidRDefault="00274DE9" w:rsidP="00037FE7">
      <w:pPr>
        <w:pStyle w:val="af7"/>
        <w:spacing w:line="276" w:lineRule="auto"/>
        <w:ind w:firstLine="709"/>
        <w:jc w:val="both"/>
        <w:rPr>
          <w:sz w:val="24"/>
          <w:szCs w:val="28"/>
        </w:rPr>
      </w:pPr>
      <w:r w:rsidRPr="00C22C55">
        <w:rPr>
          <w:sz w:val="24"/>
          <w:szCs w:val="28"/>
        </w:rPr>
        <w:t>Выживать легче, когда знаешь – там, на холме, строится твой дом. Мама его поддержала не сразу: «Мечтать не вредно! Как?! На какие деньги? Девчонкам надеть нечего, а они уже большие …. Ты знаешь, что такое кредит в кризис? А если потеряем работу? Да ещё эта война на Украине!»</w:t>
      </w:r>
    </w:p>
    <w:p w14:paraId="6C046A48"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Я думаю о </w:t>
      </w:r>
      <w:r w:rsidR="00C22C55" w:rsidRPr="00C22C55">
        <w:rPr>
          <w:sz w:val="24"/>
          <w:szCs w:val="28"/>
        </w:rPr>
        <w:t>мире, думаю</w:t>
      </w:r>
      <w:r w:rsidRPr="00C22C55">
        <w:rPr>
          <w:sz w:val="24"/>
          <w:szCs w:val="28"/>
        </w:rPr>
        <w:t xml:space="preserve"> о доме. </w:t>
      </w:r>
      <w:r w:rsidR="00C22C55" w:rsidRPr="00C22C55">
        <w:rPr>
          <w:sz w:val="24"/>
          <w:szCs w:val="28"/>
        </w:rPr>
        <w:t>Думаю,</w:t>
      </w:r>
      <w:r w:rsidRPr="00C22C55">
        <w:rPr>
          <w:sz w:val="24"/>
          <w:szCs w:val="28"/>
        </w:rPr>
        <w:t xml:space="preserve"> каждый день, и, кажется, каждую минуту (даже если мои мысли о другом! Так бывает!). Вот сейчас, зимним вечером, думаю о рыбалке.  Папа научил меня рыбачить. Когда мы выбираемся на природу, папа сначала ловит рыбу, потом ест и ложится спать, пока мы, девчонки (мама, Катя и я!) собираем цветы и плетем «косы». Это так здорово! У нас не получается часто собираться вместе. (Работа! Работа! Учеба!) Самое </w:t>
      </w:r>
      <w:r w:rsidR="00C22C55" w:rsidRPr="00C22C55">
        <w:rPr>
          <w:sz w:val="24"/>
          <w:szCs w:val="28"/>
        </w:rPr>
        <w:t>замечательное на</w:t>
      </w:r>
      <w:r w:rsidRPr="00C22C55">
        <w:rPr>
          <w:sz w:val="24"/>
          <w:szCs w:val="28"/>
        </w:rPr>
        <w:t xml:space="preserve"> рыбалке – простор, природа, воздух!  Запах воды особенный. Можно долго-долго сидеть с удочкой на берегу, ждать клёва… </w:t>
      </w:r>
    </w:p>
    <w:p w14:paraId="006E3CB4"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Совсем скоро наш дом будет светиться огнями.  Может быть, этим летом. </w:t>
      </w:r>
    </w:p>
    <w:p w14:paraId="201B7246" w14:textId="77777777" w:rsidR="00274DE9" w:rsidRPr="00C22C55" w:rsidRDefault="00274DE9" w:rsidP="00037FE7">
      <w:pPr>
        <w:pStyle w:val="af7"/>
        <w:spacing w:line="276" w:lineRule="auto"/>
        <w:ind w:firstLine="709"/>
        <w:jc w:val="both"/>
        <w:rPr>
          <w:sz w:val="24"/>
          <w:szCs w:val="28"/>
        </w:rPr>
      </w:pPr>
      <w:r w:rsidRPr="00C22C55">
        <w:rPr>
          <w:sz w:val="24"/>
          <w:szCs w:val="28"/>
        </w:rPr>
        <w:t xml:space="preserve">Папа сказал, </w:t>
      </w:r>
      <w:r w:rsidR="00C22C55" w:rsidRPr="00C22C55">
        <w:rPr>
          <w:sz w:val="24"/>
          <w:szCs w:val="28"/>
        </w:rPr>
        <w:t>что на</w:t>
      </w:r>
      <w:r w:rsidRPr="00C22C55">
        <w:rPr>
          <w:sz w:val="24"/>
          <w:szCs w:val="28"/>
        </w:rPr>
        <w:t xml:space="preserve"> доме обязательно будет висеть российский флаг. </w:t>
      </w:r>
    </w:p>
    <w:p w14:paraId="57FBB9B3" w14:textId="77777777" w:rsidR="00C22C55" w:rsidRDefault="00C22C55" w:rsidP="00037FE7">
      <w:pPr>
        <w:spacing w:line="276" w:lineRule="auto"/>
        <w:jc w:val="left"/>
        <w:rPr>
          <w:rFonts w:ascii="Tahoma" w:eastAsia="+mn-ea" w:hAnsi="Tahoma"/>
          <w:color w:val="000000"/>
          <w:sz w:val="28"/>
          <w:szCs w:val="28"/>
        </w:rPr>
      </w:pPr>
      <w:r>
        <w:rPr>
          <w:rFonts w:ascii="Tahoma" w:eastAsia="+mn-ea" w:hAnsi="Tahoma"/>
          <w:color w:val="000000"/>
          <w:sz w:val="28"/>
          <w:szCs w:val="28"/>
        </w:rPr>
        <w:br w:type="page"/>
      </w:r>
    </w:p>
    <w:p w14:paraId="6F0FFE4D" w14:textId="77777777" w:rsidR="00274DE9" w:rsidRPr="00A02801" w:rsidRDefault="00274DE9" w:rsidP="001977FA">
      <w:pPr>
        <w:pStyle w:val="ae"/>
        <w:rPr>
          <w:rFonts w:eastAsia="+mn-ea"/>
        </w:rPr>
      </w:pPr>
      <w:r>
        <w:rPr>
          <w:rFonts w:eastAsia="+mn-ea"/>
        </w:rPr>
        <w:lastRenderedPageBreak/>
        <w:t xml:space="preserve">Коллективные </w:t>
      </w:r>
      <w:r w:rsidR="001977FA">
        <w:rPr>
          <w:rFonts w:eastAsia="+mn-ea"/>
        </w:rPr>
        <w:t>сборники литературных</w:t>
      </w:r>
      <w:r>
        <w:rPr>
          <w:rFonts w:eastAsia="+mn-ea"/>
        </w:rPr>
        <w:t xml:space="preserve"> </w:t>
      </w:r>
      <w:r w:rsidR="001977FA">
        <w:rPr>
          <w:rFonts w:eastAsia="+mn-ea"/>
        </w:rPr>
        <w:t>работ Оренбуржья</w:t>
      </w:r>
      <w:r>
        <w:rPr>
          <w:rFonts w:eastAsia="+mn-ea"/>
        </w:rPr>
        <w:t xml:space="preserve">, </w:t>
      </w:r>
      <w:r w:rsidR="001977FA">
        <w:rPr>
          <w:rFonts w:eastAsia="+mn-ea"/>
        </w:rPr>
        <w:br/>
      </w:r>
      <w:r>
        <w:rPr>
          <w:rFonts w:eastAsia="+mn-ea"/>
        </w:rPr>
        <w:t xml:space="preserve">где публиковались </w:t>
      </w:r>
      <w:r w:rsidR="001977FA">
        <w:rPr>
          <w:rFonts w:eastAsia="+mn-ea"/>
        </w:rPr>
        <w:t>обучающиеся</w:t>
      </w:r>
      <w:r>
        <w:rPr>
          <w:rFonts w:eastAsia="+mn-ea"/>
        </w:rPr>
        <w:t xml:space="preserve"> литературной группы </w:t>
      </w:r>
      <w:r w:rsidR="001977FA">
        <w:rPr>
          <w:rFonts w:eastAsia="+mn-ea"/>
        </w:rPr>
        <w:br/>
      </w:r>
      <w:r>
        <w:rPr>
          <w:rFonts w:eastAsia="+mn-ea"/>
        </w:rPr>
        <w:t>«Детский стиль»</w:t>
      </w:r>
    </w:p>
    <w:p w14:paraId="539BB247" w14:textId="77777777" w:rsidR="00447DA9" w:rsidRDefault="007E12B0" w:rsidP="007E12B0">
      <w:pPr>
        <w:tabs>
          <w:tab w:val="left" w:pos="8160"/>
        </w:tabs>
      </w:pPr>
      <w:r>
        <w:rPr>
          <w:noProof/>
          <w:lang w:eastAsia="ru-RU"/>
        </w:rPr>
        <w:drawing>
          <wp:anchor distT="0" distB="0" distL="114300" distR="114300" simplePos="0" relativeHeight="251689984" behindDoc="0" locked="0" layoutInCell="1" allowOverlap="1" wp14:anchorId="26829A69" wp14:editId="7B6A6A15">
            <wp:simplePos x="0" y="0"/>
            <wp:positionH relativeFrom="margin">
              <wp:posOffset>269875</wp:posOffset>
            </wp:positionH>
            <wp:positionV relativeFrom="paragraph">
              <wp:posOffset>457200</wp:posOffset>
            </wp:positionV>
            <wp:extent cx="5219700" cy="352806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219700" cy="3528060"/>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p>
    <w:p w14:paraId="171333A0" w14:textId="77777777" w:rsidR="001977FA" w:rsidRDefault="001977FA" w:rsidP="007E12B0">
      <w:pPr>
        <w:jc w:val="center"/>
        <w:rPr>
          <w:rFonts w:ascii="Tahoma" w:eastAsia="+mn-ea" w:hAnsi="Tahoma"/>
          <w:color w:val="000000"/>
          <w:sz w:val="28"/>
          <w:szCs w:val="28"/>
        </w:rPr>
      </w:pPr>
    </w:p>
    <w:p w14:paraId="56B02ED5" w14:textId="77777777" w:rsidR="007E12B0" w:rsidRPr="00A02801" w:rsidRDefault="007E12B0" w:rsidP="00274DE9">
      <w:pPr>
        <w:ind w:firstLine="708"/>
        <w:rPr>
          <w:rFonts w:ascii="Tahoma" w:eastAsia="+mn-ea" w:hAnsi="Tahoma"/>
          <w:color w:val="000000"/>
          <w:sz w:val="28"/>
          <w:szCs w:val="28"/>
        </w:rPr>
      </w:pPr>
      <w:r w:rsidRPr="003558CF">
        <w:rPr>
          <w:rFonts w:ascii="Tahoma" w:eastAsia="+mn-ea" w:hAnsi="Tahoma"/>
          <w:noProof/>
          <w:color w:val="000000"/>
          <w:sz w:val="28"/>
          <w:szCs w:val="28"/>
          <w:lang w:eastAsia="ru-RU"/>
        </w:rPr>
        <w:drawing>
          <wp:anchor distT="0" distB="0" distL="114300" distR="114300" simplePos="0" relativeHeight="251691008" behindDoc="0" locked="0" layoutInCell="1" allowOverlap="1" wp14:anchorId="3C74B3D2" wp14:editId="6423536F">
            <wp:simplePos x="0" y="0"/>
            <wp:positionH relativeFrom="column">
              <wp:posOffset>3224293</wp:posOffset>
            </wp:positionH>
            <wp:positionV relativeFrom="paragraph">
              <wp:posOffset>339725</wp:posOffset>
            </wp:positionV>
            <wp:extent cx="2275205" cy="3311525"/>
            <wp:effectExtent l="0" t="0" r="0" b="3175"/>
            <wp:wrapSquare wrapText="bothSides"/>
            <wp:docPr id="69" name="Рисунок 9"/>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2275205" cy="3311525"/>
                    </a:xfrm>
                    <a:prstGeom prst="rect">
                      <a:avLst/>
                    </a:prstGeom>
                  </pic:spPr>
                </pic:pic>
              </a:graphicData>
            </a:graphic>
            <wp14:sizeRelH relativeFrom="page">
              <wp14:pctWidth>0</wp14:pctWidth>
            </wp14:sizeRelH>
            <wp14:sizeRelV relativeFrom="page">
              <wp14:pctHeight>0</wp14:pctHeight>
            </wp14:sizeRelV>
          </wp:anchor>
        </w:drawing>
      </w:r>
    </w:p>
    <w:p w14:paraId="40017393" w14:textId="77777777" w:rsidR="00274DE9" w:rsidRPr="00A02801" w:rsidRDefault="00274DE9" w:rsidP="00274DE9">
      <w:pPr>
        <w:ind w:firstLine="708"/>
        <w:rPr>
          <w:rFonts w:ascii="Tahoma" w:eastAsia="+mn-ea" w:hAnsi="Tahoma"/>
          <w:color w:val="000000"/>
          <w:sz w:val="28"/>
          <w:szCs w:val="28"/>
        </w:rPr>
      </w:pPr>
      <w:r w:rsidRPr="003558CF">
        <w:rPr>
          <w:rFonts w:ascii="Tahoma" w:eastAsia="+mn-ea" w:hAnsi="Tahoma"/>
          <w:noProof/>
          <w:color w:val="000000"/>
          <w:sz w:val="28"/>
          <w:szCs w:val="28"/>
          <w:lang w:eastAsia="ru-RU"/>
        </w:rPr>
        <w:drawing>
          <wp:inline distT="0" distB="0" distL="0" distR="0" wp14:anchorId="3A44A27D" wp14:editId="761A7517">
            <wp:extent cx="2231756" cy="3312000"/>
            <wp:effectExtent l="0" t="0" r="0" b="3175"/>
            <wp:docPr id="67" name="Рисунок 8"/>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2231756" cy="3312000"/>
                    </a:xfrm>
                    <a:prstGeom prst="rect">
                      <a:avLst/>
                    </a:prstGeom>
                  </pic:spPr>
                </pic:pic>
              </a:graphicData>
            </a:graphic>
          </wp:inline>
        </w:drawing>
      </w:r>
      <w:r>
        <w:rPr>
          <w:rFonts w:ascii="Tahoma" w:eastAsia="+mn-ea" w:hAnsi="Tahoma"/>
          <w:color w:val="000000"/>
          <w:sz w:val="28"/>
          <w:szCs w:val="28"/>
        </w:rPr>
        <w:t xml:space="preserve">   </w:t>
      </w:r>
    </w:p>
    <w:p w14:paraId="12BBB236" w14:textId="77777777" w:rsidR="00274DE9" w:rsidRDefault="00274DE9" w:rsidP="00274DE9">
      <w:pPr>
        <w:ind w:firstLine="708"/>
        <w:rPr>
          <w:rFonts w:ascii="Tahoma" w:eastAsia="+mn-ea" w:hAnsi="Tahoma"/>
          <w:color w:val="000000"/>
          <w:sz w:val="28"/>
          <w:szCs w:val="28"/>
        </w:rPr>
      </w:pPr>
    </w:p>
    <w:p w14:paraId="45B072FF" w14:textId="77777777" w:rsidR="00274DE9" w:rsidRDefault="00274DE9" w:rsidP="00274DE9">
      <w:pPr>
        <w:jc w:val="center"/>
        <w:rPr>
          <w:rFonts w:ascii="Tahoma" w:eastAsia="+mn-ea" w:hAnsi="Tahoma"/>
          <w:sz w:val="28"/>
          <w:szCs w:val="28"/>
        </w:rPr>
      </w:pPr>
      <w:r w:rsidRPr="00BD7C88">
        <w:rPr>
          <w:rFonts w:ascii="Tahoma" w:eastAsia="+mn-ea" w:hAnsi="Tahoma"/>
          <w:noProof/>
          <w:sz w:val="28"/>
          <w:szCs w:val="28"/>
          <w:lang w:eastAsia="ru-RU"/>
        </w:rPr>
        <w:lastRenderedPageBreak/>
        <w:drawing>
          <wp:inline distT="0" distB="0" distL="0" distR="0" wp14:anchorId="700AF1D5" wp14:editId="6EEC6998">
            <wp:extent cx="4934779" cy="3312000"/>
            <wp:effectExtent l="0" t="0" r="0" b="3175"/>
            <wp:docPr id="3" name="Picture 2" descr="D:\Рабочий стол\фото\Копия DSC0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Рабочий стол\фото\Копия DSC0610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934779" cy="3312000"/>
                    </a:xfrm>
                    <a:prstGeom prst="rect">
                      <a:avLst/>
                    </a:prstGeom>
                    <a:noFill/>
                  </pic:spPr>
                </pic:pic>
              </a:graphicData>
            </a:graphic>
          </wp:inline>
        </w:drawing>
      </w:r>
    </w:p>
    <w:p w14:paraId="1D386F04" w14:textId="77777777" w:rsidR="001977FA" w:rsidRDefault="001977FA" w:rsidP="00274DE9">
      <w:pPr>
        <w:jc w:val="center"/>
        <w:rPr>
          <w:rFonts w:ascii="Tahoma" w:eastAsia="+mn-ea" w:hAnsi="Tahoma"/>
          <w:sz w:val="28"/>
          <w:szCs w:val="28"/>
        </w:rPr>
      </w:pPr>
    </w:p>
    <w:p w14:paraId="19079FC8" w14:textId="77777777" w:rsidR="001977FA" w:rsidRDefault="001977FA" w:rsidP="00274DE9">
      <w:pPr>
        <w:jc w:val="center"/>
        <w:rPr>
          <w:rFonts w:ascii="Tahoma" w:eastAsia="+mn-ea" w:hAnsi="Tahoma"/>
          <w:sz w:val="28"/>
          <w:szCs w:val="28"/>
        </w:rPr>
      </w:pPr>
    </w:p>
    <w:p w14:paraId="54897F64" w14:textId="77777777" w:rsidR="001977FA" w:rsidRDefault="001977FA" w:rsidP="00274DE9">
      <w:pPr>
        <w:jc w:val="center"/>
        <w:rPr>
          <w:rFonts w:ascii="Tahoma" w:eastAsia="+mn-ea" w:hAnsi="Tahoma"/>
          <w:sz w:val="28"/>
          <w:szCs w:val="28"/>
        </w:rPr>
      </w:pPr>
    </w:p>
    <w:p w14:paraId="39E900F6" w14:textId="77777777" w:rsidR="001977FA" w:rsidRDefault="001977FA" w:rsidP="00274DE9">
      <w:pPr>
        <w:jc w:val="center"/>
        <w:rPr>
          <w:rFonts w:ascii="Tahoma" w:eastAsia="+mn-ea" w:hAnsi="Tahoma"/>
          <w:sz w:val="28"/>
          <w:szCs w:val="28"/>
        </w:rPr>
      </w:pPr>
    </w:p>
    <w:p w14:paraId="3AD6AAD8" w14:textId="77777777" w:rsidR="001977FA" w:rsidRPr="00BD7C88" w:rsidRDefault="001977FA" w:rsidP="00274DE9">
      <w:pPr>
        <w:jc w:val="center"/>
        <w:rPr>
          <w:rFonts w:ascii="Tahoma" w:eastAsia="+mn-ea" w:hAnsi="Tahoma"/>
          <w:sz w:val="28"/>
          <w:szCs w:val="28"/>
        </w:rPr>
      </w:pPr>
    </w:p>
    <w:p w14:paraId="5864F343" w14:textId="77777777" w:rsidR="00274DE9" w:rsidRDefault="00274DE9" w:rsidP="00274DE9">
      <w:pPr>
        <w:ind w:firstLine="708"/>
        <w:rPr>
          <w:sz w:val="28"/>
          <w:szCs w:val="28"/>
          <w:lang w:eastAsia="ar-SA"/>
        </w:rPr>
      </w:pPr>
      <w:r w:rsidRPr="00A02801">
        <w:rPr>
          <w:noProof/>
          <w:sz w:val="28"/>
          <w:szCs w:val="28"/>
          <w:lang w:eastAsia="ru-RU"/>
        </w:rPr>
        <w:drawing>
          <wp:inline distT="0" distB="0" distL="0" distR="0" wp14:anchorId="7E9BD7BD" wp14:editId="3BB060AD">
            <wp:extent cx="4935600" cy="3305925"/>
            <wp:effectExtent l="0" t="0" r="0" b="889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935600" cy="3305925"/>
                    </a:xfrm>
                    <a:prstGeom prst="rect">
                      <a:avLst/>
                    </a:prstGeom>
                    <a:noFill/>
                    <a:ln w="9525">
                      <a:noFill/>
                      <a:miter lim="800000"/>
                      <a:headEnd/>
                      <a:tailEnd/>
                    </a:ln>
                    <a:effectLst/>
                  </pic:spPr>
                </pic:pic>
              </a:graphicData>
            </a:graphic>
          </wp:inline>
        </w:drawing>
      </w:r>
    </w:p>
    <w:p w14:paraId="33D54687" w14:textId="77777777" w:rsidR="001977FA" w:rsidRDefault="001977FA" w:rsidP="00274DE9">
      <w:pPr>
        <w:ind w:firstLine="708"/>
        <w:rPr>
          <w:sz w:val="28"/>
          <w:szCs w:val="28"/>
          <w:lang w:eastAsia="ar-SA"/>
        </w:rPr>
      </w:pPr>
    </w:p>
    <w:p w14:paraId="17FF862E" w14:textId="77777777" w:rsidR="00274DE9" w:rsidRDefault="001977FA" w:rsidP="001977FA">
      <w:pPr>
        <w:ind w:firstLine="708"/>
        <w:rPr>
          <w:i/>
          <w:sz w:val="28"/>
          <w:szCs w:val="28"/>
          <w:lang w:eastAsia="ar-SA"/>
        </w:rPr>
      </w:pPr>
      <w:r>
        <w:rPr>
          <w:i/>
          <w:noProof/>
          <w:sz w:val="28"/>
          <w:szCs w:val="28"/>
          <w:lang w:eastAsia="ru-RU"/>
        </w:rPr>
        <w:lastRenderedPageBreak/>
        <w:drawing>
          <wp:anchor distT="0" distB="0" distL="114300" distR="114300" simplePos="0" relativeHeight="251685888" behindDoc="0" locked="0" layoutInCell="1" allowOverlap="1" wp14:anchorId="78799FCA" wp14:editId="6CF40B81">
            <wp:simplePos x="0" y="0"/>
            <wp:positionH relativeFrom="column">
              <wp:posOffset>576203</wp:posOffset>
            </wp:positionH>
            <wp:positionV relativeFrom="paragraph">
              <wp:posOffset>8255</wp:posOffset>
            </wp:positionV>
            <wp:extent cx="2014220" cy="2854325"/>
            <wp:effectExtent l="0" t="0" r="5080" b="3175"/>
            <wp:wrapSquare wrapText="bothSides"/>
            <wp:docPr id="10" name="Рисунок 20" descr="F:\20200212_09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200212_095927.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014220" cy="285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noProof/>
          <w:sz w:val="28"/>
          <w:szCs w:val="28"/>
          <w:lang w:eastAsia="ru-RU"/>
        </w:rPr>
        <w:drawing>
          <wp:anchor distT="0" distB="0" distL="114300" distR="114300" simplePos="0" relativeHeight="251686912" behindDoc="0" locked="0" layoutInCell="1" allowOverlap="1" wp14:anchorId="696A4F45" wp14:editId="2E6FEA33">
            <wp:simplePos x="0" y="0"/>
            <wp:positionH relativeFrom="column">
              <wp:posOffset>3469382</wp:posOffset>
            </wp:positionH>
            <wp:positionV relativeFrom="paragraph">
              <wp:posOffset>1905</wp:posOffset>
            </wp:positionV>
            <wp:extent cx="2017395" cy="2872105"/>
            <wp:effectExtent l="0" t="0" r="1905" b="4445"/>
            <wp:wrapSquare wrapText="bothSides"/>
            <wp:docPr id="12" name="Рисунок 19" descr="F:\20200212_20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200212_201202-1.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017395" cy="28721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0CB6415" w14:textId="77777777" w:rsidR="00274DE9" w:rsidRDefault="00274DE9" w:rsidP="00274DE9">
      <w:pPr>
        <w:rPr>
          <w:i/>
          <w:sz w:val="28"/>
          <w:szCs w:val="28"/>
          <w:lang w:eastAsia="ar-SA"/>
        </w:rPr>
      </w:pPr>
    </w:p>
    <w:p w14:paraId="55CB5D82" w14:textId="77777777" w:rsidR="001977FA" w:rsidRDefault="001977FA" w:rsidP="00274DE9">
      <w:pPr>
        <w:rPr>
          <w:i/>
          <w:sz w:val="28"/>
          <w:szCs w:val="28"/>
          <w:lang w:eastAsia="ar-SA"/>
        </w:rPr>
      </w:pPr>
    </w:p>
    <w:p w14:paraId="75CF22EF" w14:textId="77777777" w:rsidR="001977FA" w:rsidRDefault="001977FA" w:rsidP="00274DE9">
      <w:pPr>
        <w:rPr>
          <w:i/>
          <w:sz w:val="28"/>
          <w:szCs w:val="28"/>
          <w:lang w:eastAsia="ar-SA"/>
        </w:rPr>
      </w:pPr>
    </w:p>
    <w:p w14:paraId="267C1B71" w14:textId="77777777" w:rsidR="001977FA" w:rsidRDefault="001977FA" w:rsidP="00274DE9">
      <w:pPr>
        <w:rPr>
          <w:i/>
          <w:sz w:val="28"/>
          <w:szCs w:val="28"/>
          <w:lang w:eastAsia="ar-SA"/>
        </w:rPr>
      </w:pPr>
    </w:p>
    <w:p w14:paraId="02359832" w14:textId="77777777" w:rsidR="001977FA" w:rsidRDefault="001977FA" w:rsidP="00274DE9">
      <w:pPr>
        <w:rPr>
          <w:i/>
          <w:sz w:val="28"/>
          <w:szCs w:val="28"/>
          <w:lang w:eastAsia="ar-SA"/>
        </w:rPr>
      </w:pPr>
    </w:p>
    <w:p w14:paraId="5D1C56FB" w14:textId="77777777" w:rsidR="001977FA" w:rsidRDefault="001977FA" w:rsidP="00274DE9">
      <w:pPr>
        <w:rPr>
          <w:i/>
          <w:sz w:val="28"/>
          <w:szCs w:val="28"/>
          <w:lang w:eastAsia="ar-SA"/>
        </w:rPr>
      </w:pPr>
    </w:p>
    <w:p w14:paraId="2341CA75" w14:textId="77777777" w:rsidR="001977FA" w:rsidRDefault="001977FA" w:rsidP="00274DE9">
      <w:pPr>
        <w:rPr>
          <w:i/>
          <w:sz w:val="28"/>
          <w:szCs w:val="28"/>
          <w:lang w:eastAsia="ar-SA"/>
        </w:rPr>
      </w:pPr>
    </w:p>
    <w:p w14:paraId="2E00AADE" w14:textId="77777777" w:rsidR="00274DE9" w:rsidRDefault="00274DE9" w:rsidP="00274DE9">
      <w:pPr>
        <w:rPr>
          <w:i/>
          <w:sz w:val="28"/>
          <w:szCs w:val="28"/>
          <w:lang w:eastAsia="ar-SA"/>
        </w:rPr>
      </w:pPr>
    </w:p>
    <w:p w14:paraId="6AA7E19C" w14:textId="77777777" w:rsidR="00274DE9" w:rsidRDefault="0081010C" w:rsidP="00274DE9">
      <w:pPr>
        <w:rPr>
          <w:i/>
          <w:sz w:val="28"/>
          <w:szCs w:val="28"/>
          <w:lang w:eastAsia="ar-SA"/>
        </w:rPr>
      </w:pPr>
      <w:r>
        <w:rPr>
          <w:i/>
          <w:noProof/>
          <w:sz w:val="28"/>
          <w:szCs w:val="28"/>
          <w:lang w:eastAsia="ru-RU"/>
        </w:rPr>
        <w:drawing>
          <wp:anchor distT="0" distB="0" distL="114300" distR="114300" simplePos="0" relativeHeight="251675648" behindDoc="0" locked="0" layoutInCell="1" allowOverlap="1" wp14:anchorId="16788218" wp14:editId="282384D9">
            <wp:simplePos x="0" y="0"/>
            <wp:positionH relativeFrom="column">
              <wp:posOffset>597912</wp:posOffset>
            </wp:positionH>
            <wp:positionV relativeFrom="paragraph">
              <wp:posOffset>108585</wp:posOffset>
            </wp:positionV>
            <wp:extent cx="2015490" cy="2689225"/>
            <wp:effectExtent l="0" t="0" r="3810" b="0"/>
            <wp:wrapSquare wrapText="bothSides"/>
            <wp:docPr id="7" name="Рисунок 21" descr="F:\20200314_16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200314_160329.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015490" cy="268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i/>
          <w:noProof/>
          <w:sz w:val="28"/>
          <w:szCs w:val="28"/>
          <w:lang w:eastAsia="ru-RU"/>
        </w:rPr>
        <w:drawing>
          <wp:anchor distT="0" distB="0" distL="114300" distR="114300" simplePos="0" relativeHeight="251687936" behindDoc="0" locked="0" layoutInCell="1" allowOverlap="1" wp14:anchorId="75AC4029" wp14:editId="6C266219">
            <wp:simplePos x="0" y="0"/>
            <wp:positionH relativeFrom="column">
              <wp:posOffset>3487420</wp:posOffset>
            </wp:positionH>
            <wp:positionV relativeFrom="paragraph">
              <wp:posOffset>105152</wp:posOffset>
            </wp:positionV>
            <wp:extent cx="2015490" cy="2687955"/>
            <wp:effectExtent l="0" t="0" r="3810" b="0"/>
            <wp:wrapSquare wrapText="bothSides"/>
            <wp:docPr id="22" name="Рисунок 22" descr="F:\20161216_17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161216_171223.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015490" cy="2687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5870B24" w14:textId="77777777" w:rsidR="00274DE9" w:rsidRDefault="00274DE9" w:rsidP="00274DE9">
      <w:pPr>
        <w:rPr>
          <w:i/>
          <w:sz w:val="28"/>
          <w:szCs w:val="28"/>
          <w:lang w:eastAsia="ar-SA"/>
        </w:rPr>
      </w:pPr>
    </w:p>
    <w:p w14:paraId="68C34C60" w14:textId="77777777" w:rsidR="001977FA" w:rsidRDefault="001977FA" w:rsidP="00274DE9">
      <w:pPr>
        <w:rPr>
          <w:i/>
          <w:sz w:val="28"/>
          <w:szCs w:val="28"/>
          <w:lang w:eastAsia="ar-SA"/>
        </w:rPr>
      </w:pPr>
    </w:p>
    <w:p w14:paraId="2755F916" w14:textId="77777777" w:rsidR="00274DE9" w:rsidRDefault="0081010C" w:rsidP="00274DE9">
      <w:pPr>
        <w:rPr>
          <w:i/>
          <w:sz w:val="28"/>
          <w:szCs w:val="28"/>
          <w:lang w:eastAsia="ar-SA"/>
        </w:rPr>
      </w:pPr>
      <w:r>
        <w:rPr>
          <w:i/>
          <w:noProof/>
          <w:sz w:val="28"/>
          <w:szCs w:val="28"/>
          <w:lang w:eastAsia="ru-RU"/>
        </w:rPr>
        <w:drawing>
          <wp:anchor distT="0" distB="0" distL="114300" distR="114300" simplePos="0" relativeHeight="251688960" behindDoc="0" locked="0" layoutInCell="1" allowOverlap="1" wp14:anchorId="178E4701" wp14:editId="4846B6D2">
            <wp:simplePos x="0" y="0"/>
            <wp:positionH relativeFrom="column">
              <wp:posOffset>562610</wp:posOffset>
            </wp:positionH>
            <wp:positionV relativeFrom="paragraph">
              <wp:posOffset>2053332</wp:posOffset>
            </wp:positionV>
            <wp:extent cx="4912360" cy="3021965"/>
            <wp:effectExtent l="0" t="0" r="2540" b="6985"/>
            <wp:wrapSquare wrapText="bothSides"/>
            <wp:docPr id="21" name="Рисунок 17" descr="C:\Documents and Settings\User\Рабочий стол\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3333.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912360" cy="30219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74DE9">
        <w:rPr>
          <w:i/>
          <w:sz w:val="28"/>
          <w:szCs w:val="28"/>
          <w:lang w:eastAsia="ar-SA"/>
        </w:rPr>
        <w:br w:type="textWrapping" w:clear="all"/>
      </w:r>
    </w:p>
    <w:p w14:paraId="28417E49" w14:textId="77777777" w:rsidR="00274DE9" w:rsidRDefault="00274DE9" w:rsidP="00274DE9">
      <w:pPr>
        <w:rPr>
          <w:i/>
          <w:sz w:val="28"/>
          <w:szCs w:val="28"/>
          <w:lang w:eastAsia="ar-SA"/>
        </w:rPr>
      </w:pPr>
    </w:p>
    <w:p w14:paraId="73968052" w14:textId="77777777" w:rsidR="00274DE9" w:rsidRDefault="00274DE9" w:rsidP="00274DE9">
      <w:pPr>
        <w:rPr>
          <w:i/>
          <w:sz w:val="28"/>
          <w:szCs w:val="28"/>
          <w:lang w:eastAsia="ar-SA"/>
        </w:rPr>
      </w:pPr>
    </w:p>
    <w:p w14:paraId="6FC5C6C4" w14:textId="77777777" w:rsidR="00300852" w:rsidRDefault="00300852">
      <w:pPr>
        <w:spacing w:line="276" w:lineRule="auto"/>
        <w:jc w:val="left"/>
        <w:rPr>
          <w:sz w:val="28"/>
          <w:szCs w:val="28"/>
          <w:lang w:eastAsia="ar-SA"/>
        </w:rPr>
      </w:pPr>
      <w:r>
        <w:rPr>
          <w:sz w:val="28"/>
          <w:szCs w:val="28"/>
          <w:lang w:eastAsia="ar-SA"/>
        </w:rPr>
        <w:br w:type="page"/>
      </w:r>
    </w:p>
    <w:p w14:paraId="11674C82" w14:textId="77777777" w:rsidR="00274DE9" w:rsidRPr="00300852" w:rsidRDefault="00274DE9" w:rsidP="00300852">
      <w:pPr>
        <w:tabs>
          <w:tab w:val="left" w:pos="2535"/>
        </w:tabs>
        <w:jc w:val="right"/>
        <w:rPr>
          <w:i/>
          <w:sz w:val="28"/>
          <w:szCs w:val="28"/>
          <w:lang w:eastAsia="ar-SA"/>
        </w:rPr>
      </w:pPr>
      <w:r w:rsidRPr="00300852">
        <w:rPr>
          <w:i/>
          <w:sz w:val="28"/>
          <w:szCs w:val="28"/>
          <w:lang w:eastAsia="ar-SA"/>
        </w:rPr>
        <w:lastRenderedPageBreak/>
        <w:t>Приложение 7</w:t>
      </w:r>
    </w:p>
    <w:p w14:paraId="42EEE214" w14:textId="77777777" w:rsidR="00300852" w:rsidRPr="00300852" w:rsidRDefault="00300852" w:rsidP="00AB2EDD">
      <w:pPr>
        <w:pStyle w:val="ae"/>
        <w:rPr>
          <w:sz w:val="6"/>
        </w:rPr>
      </w:pPr>
      <w:r>
        <w:t xml:space="preserve">Издаваемые </w:t>
      </w:r>
      <w:r>
        <w:rPr>
          <w:rFonts w:eastAsia="+mn-ea"/>
        </w:rPr>
        <w:t>обучающи</w:t>
      </w:r>
      <w:r w:rsidR="00AB2EDD">
        <w:rPr>
          <w:rFonts w:eastAsia="+mn-ea"/>
        </w:rPr>
        <w:t>ми</w:t>
      </w:r>
      <w:r>
        <w:rPr>
          <w:rFonts w:eastAsia="+mn-ea"/>
        </w:rPr>
        <w:t xml:space="preserve">ся </w:t>
      </w:r>
      <w:r w:rsidR="00AB2EDD">
        <w:rPr>
          <w:rFonts w:eastAsia="+mn-ea"/>
        </w:rPr>
        <w:br/>
      </w:r>
      <w:r>
        <w:rPr>
          <w:rFonts w:eastAsia="+mn-ea"/>
        </w:rPr>
        <w:t>литературной группы «Детский стиль»</w:t>
      </w:r>
      <w:r w:rsidRPr="00300852">
        <w:t xml:space="preserve"> </w:t>
      </w:r>
      <w:r w:rsidR="00196CEE">
        <w:t xml:space="preserve">школьные </w:t>
      </w:r>
      <w:r>
        <w:t>газеты</w:t>
      </w:r>
    </w:p>
    <w:p w14:paraId="616404B6" w14:textId="77777777" w:rsidR="00274DE9" w:rsidRDefault="00274DE9" w:rsidP="00274DE9">
      <w:pPr>
        <w:rPr>
          <w:lang w:eastAsia="ar-SA"/>
        </w:rPr>
      </w:pPr>
      <w:r w:rsidRPr="007F64E9">
        <w:rPr>
          <w:noProof/>
          <w:lang w:eastAsia="ru-RU"/>
        </w:rPr>
        <w:drawing>
          <wp:inline distT="0" distB="0" distL="0" distR="0" wp14:anchorId="5BE07EBD" wp14:editId="4E6AFA71">
            <wp:extent cx="2828925" cy="4276725"/>
            <wp:effectExtent l="19050" t="0" r="9525" b="0"/>
            <wp:docPr id="29" name="Рисунок 13" descr="D:\Рабочий стол\фото\DSC06111.JPG"/>
            <wp:cNvGraphicFramePr/>
            <a:graphic xmlns:a="http://schemas.openxmlformats.org/drawingml/2006/main">
              <a:graphicData uri="http://schemas.openxmlformats.org/drawingml/2006/picture">
                <pic:pic xmlns:pic="http://schemas.openxmlformats.org/drawingml/2006/picture">
                  <pic:nvPicPr>
                    <pic:cNvPr id="8" name="Picture 2" descr="D:\Рабочий стол\фото\DSC06111.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29415" cy="4277465"/>
                    </a:xfrm>
                    <a:prstGeom prst="rect">
                      <a:avLst/>
                    </a:prstGeom>
                    <a:noFill/>
                    <a:ln w="9525">
                      <a:noFill/>
                      <a:miter lim="800000"/>
                      <a:headEnd/>
                      <a:tailEnd/>
                    </a:ln>
                  </pic:spPr>
                </pic:pic>
              </a:graphicData>
            </a:graphic>
          </wp:inline>
        </w:drawing>
      </w:r>
      <w:r>
        <w:rPr>
          <w:noProof/>
          <w:lang w:eastAsia="ru-RU"/>
        </w:rPr>
        <w:t xml:space="preserve"> </w:t>
      </w:r>
      <w:r w:rsidRPr="00D42C3D">
        <w:rPr>
          <w:noProof/>
          <w:lang w:eastAsia="ru-RU"/>
        </w:rPr>
        <w:drawing>
          <wp:inline distT="0" distB="0" distL="0" distR="0" wp14:anchorId="79169C76" wp14:editId="737D4BC8">
            <wp:extent cx="2721770" cy="4229100"/>
            <wp:effectExtent l="19050" t="0" r="2380" b="0"/>
            <wp:docPr id="31" name="Рисунок 22" descr="F:\20191124_13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191124_133610.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20265" cy="4226762"/>
                    </a:xfrm>
                    <a:prstGeom prst="rect">
                      <a:avLst/>
                    </a:prstGeom>
                    <a:noFill/>
                    <a:ln w="9525">
                      <a:noFill/>
                      <a:miter lim="800000"/>
                      <a:headEnd/>
                      <a:tailEnd/>
                    </a:ln>
                  </pic:spPr>
                </pic:pic>
              </a:graphicData>
            </a:graphic>
          </wp:inline>
        </w:drawing>
      </w:r>
      <w:r>
        <w:rPr>
          <w:noProof/>
          <w:lang w:eastAsia="ru-RU"/>
        </w:rPr>
        <w:drawing>
          <wp:inline distT="0" distB="0" distL="0" distR="0" wp14:anchorId="28D12DAC" wp14:editId="7BD1D641">
            <wp:extent cx="2844424" cy="3716308"/>
            <wp:effectExtent l="0" t="0" r="0" b="0"/>
            <wp:docPr id="16" name="Рисунок 21" descr="F:\20200112_12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200112_123335.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46721" cy="3719309"/>
                    </a:xfrm>
                    <a:prstGeom prst="rect">
                      <a:avLst/>
                    </a:prstGeom>
                    <a:noFill/>
                    <a:ln w="9525">
                      <a:noFill/>
                      <a:miter lim="800000"/>
                      <a:headEnd/>
                      <a:tailEnd/>
                    </a:ln>
                  </pic:spPr>
                </pic:pic>
              </a:graphicData>
            </a:graphic>
          </wp:inline>
        </w:drawing>
      </w:r>
      <w:r>
        <w:rPr>
          <w:noProof/>
          <w:lang w:eastAsia="ru-RU"/>
        </w:rPr>
        <w:t xml:space="preserve">   </w:t>
      </w:r>
      <w:r w:rsidRPr="00D42C3D">
        <w:rPr>
          <w:noProof/>
          <w:lang w:eastAsia="ru-RU"/>
        </w:rPr>
        <w:drawing>
          <wp:inline distT="0" distB="0" distL="0" distR="0" wp14:anchorId="3C157359" wp14:editId="1DF7015D">
            <wp:extent cx="2711073" cy="3738719"/>
            <wp:effectExtent l="0" t="0" r="0" b="0"/>
            <wp:docPr id="65" name="Рисунок 23" descr="F:\20191124_13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0191124_133550.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722426" cy="3754376"/>
                    </a:xfrm>
                    <a:prstGeom prst="rect">
                      <a:avLst/>
                    </a:prstGeom>
                    <a:noFill/>
                    <a:ln w="9525">
                      <a:noFill/>
                      <a:miter lim="800000"/>
                      <a:headEnd/>
                      <a:tailEnd/>
                    </a:ln>
                  </pic:spPr>
                </pic:pic>
              </a:graphicData>
            </a:graphic>
          </wp:inline>
        </w:drawing>
      </w:r>
      <w:r>
        <w:rPr>
          <w:lang w:eastAsia="ar-SA"/>
        </w:rPr>
        <w:tab/>
      </w:r>
    </w:p>
    <w:p w14:paraId="5515A617" w14:textId="77777777" w:rsidR="00274DE9" w:rsidRDefault="00300852" w:rsidP="00274DE9">
      <w:pPr>
        <w:rPr>
          <w:lang w:eastAsia="ar-SA"/>
        </w:rPr>
      </w:pPr>
      <w:r>
        <w:rPr>
          <w:noProof/>
          <w:lang w:eastAsia="ru-RU"/>
        </w:rPr>
        <w:lastRenderedPageBreak/>
        <w:drawing>
          <wp:anchor distT="0" distB="0" distL="114300" distR="114300" simplePos="0" relativeHeight="251693056" behindDoc="0" locked="0" layoutInCell="1" allowOverlap="1" wp14:anchorId="27FC1312" wp14:editId="0C745B8E">
            <wp:simplePos x="0" y="0"/>
            <wp:positionH relativeFrom="column">
              <wp:posOffset>-10752</wp:posOffset>
            </wp:positionH>
            <wp:positionV relativeFrom="paragraph">
              <wp:posOffset>4735313</wp:posOffset>
            </wp:positionV>
            <wp:extent cx="5721985" cy="4065270"/>
            <wp:effectExtent l="0" t="0" r="0" b="0"/>
            <wp:wrapSquare wrapText="bothSides"/>
            <wp:docPr id="23" name="Рисунок 23" descr="F:\20170511_12560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0170511_125608 - копия.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721985" cy="4065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032" behindDoc="0" locked="0" layoutInCell="1" allowOverlap="1" wp14:anchorId="66E90B09" wp14:editId="155937CE">
            <wp:simplePos x="0" y="0"/>
            <wp:positionH relativeFrom="column">
              <wp:posOffset>2901950</wp:posOffset>
            </wp:positionH>
            <wp:positionV relativeFrom="paragraph">
              <wp:posOffset>0</wp:posOffset>
            </wp:positionV>
            <wp:extent cx="2831465" cy="3631565"/>
            <wp:effectExtent l="0" t="0" r="6985" b="6985"/>
            <wp:wrapSquare wrapText="bothSides"/>
            <wp:docPr id="27" name="Рисунок 27" descr="F:\20200314_16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20200314_161159.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31465" cy="36315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0" locked="0" layoutInCell="1" allowOverlap="1" wp14:anchorId="1ABEA404" wp14:editId="1EA7008D">
            <wp:simplePos x="0" y="0"/>
            <wp:positionH relativeFrom="margin">
              <wp:align>left</wp:align>
            </wp:positionH>
            <wp:positionV relativeFrom="paragraph">
              <wp:align>top</wp:align>
            </wp:positionV>
            <wp:extent cx="2749550" cy="3620770"/>
            <wp:effectExtent l="0" t="0" r="0" b="0"/>
            <wp:wrapSquare wrapText="bothSides"/>
            <wp:docPr id="5" name="Рисунок 19" descr="F:\20200314_16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200314_160055.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749550" cy="3620770"/>
                    </a:xfrm>
                    <a:prstGeom prst="rect">
                      <a:avLst/>
                    </a:prstGeom>
                    <a:noFill/>
                    <a:ln w="9525">
                      <a:noFill/>
                      <a:miter lim="800000"/>
                      <a:headEnd/>
                      <a:tailEnd/>
                    </a:ln>
                  </pic:spPr>
                </pic:pic>
              </a:graphicData>
            </a:graphic>
            <wp14:sizeRelV relativeFrom="margin">
              <wp14:pctHeight>0</wp14:pctHeight>
            </wp14:sizeRelV>
          </wp:anchor>
        </w:drawing>
      </w:r>
      <w:r w:rsidR="00274DE9">
        <w:rPr>
          <w:lang w:eastAsia="ar-SA"/>
        </w:rPr>
        <w:t xml:space="preserve"> </w:t>
      </w:r>
    </w:p>
    <w:p w14:paraId="3A919061" w14:textId="77777777" w:rsidR="00AB2EDD" w:rsidRDefault="00AB2EDD" w:rsidP="00274DE9">
      <w:pPr>
        <w:rPr>
          <w:lang w:eastAsia="ar-SA"/>
        </w:rPr>
      </w:pPr>
    </w:p>
    <w:p w14:paraId="7D5CB2C6" w14:textId="77777777" w:rsidR="00AB2EDD" w:rsidRDefault="00AB2EDD" w:rsidP="00274DE9">
      <w:pPr>
        <w:rPr>
          <w:lang w:eastAsia="ar-SA"/>
        </w:rPr>
      </w:pPr>
    </w:p>
    <w:p w14:paraId="68435874" w14:textId="77777777" w:rsidR="00AB2EDD" w:rsidRDefault="00AB2EDD" w:rsidP="00274DE9">
      <w:pPr>
        <w:rPr>
          <w:lang w:eastAsia="ar-SA"/>
        </w:rPr>
      </w:pPr>
    </w:p>
    <w:p w14:paraId="7AA54429" w14:textId="588ADDB1" w:rsidR="00AB2EDD" w:rsidRDefault="0094179C" w:rsidP="00274DE9">
      <w:pPr>
        <w:rPr>
          <w:lang w:eastAsia="ar-SA"/>
        </w:rPr>
      </w:pPr>
      <w:r w:rsidRPr="003F6D2B">
        <w:rPr>
          <w:noProof/>
          <w:lang w:eastAsia="ru-RU"/>
        </w:rPr>
        <w:lastRenderedPageBreak/>
        <w:drawing>
          <wp:anchor distT="0" distB="0" distL="114300" distR="114300" simplePos="0" relativeHeight="251657728" behindDoc="0" locked="0" layoutInCell="1" allowOverlap="1" wp14:anchorId="4B1FC5D1" wp14:editId="6267A7DD">
            <wp:simplePos x="0" y="0"/>
            <wp:positionH relativeFrom="margin">
              <wp:posOffset>758190</wp:posOffset>
            </wp:positionH>
            <wp:positionV relativeFrom="paragraph">
              <wp:posOffset>297180</wp:posOffset>
            </wp:positionV>
            <wp:extent cx="3876675" cy="4257675"/>
            <wp:effectExtent l="0" t="0" r="9525" b="9525"/>
            <wp:wrapSquare wrapText="bothSides"/>
            <wp:docPr id="13" name="Рисунок 29" descr="F:\20170922_154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20170922_154634-1.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876675" cy="425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134D9EC" w14:textId="56997784" w:rsidR="00AB2EDD" w:rsidRDefault="00AB2EDD" w:rsidP="00274DE9">
      <w:pPr>
        <w:rPr>
          <w:lang w:eastAsia="ar-SA"/>
        </w:rPr>
      </w:pPr>
      <w:r>
        <w:rPr>
          <w:noProof/>
          <w:lang w:eastAsia="ru-RU"/>
        </w:rPr>
        <w:drawing>
          <wp:anchor distT="0" distB="0" distL="114300" distR="114300" simplePos="0" relativeHeight="251659776" behindDoc="0" locked="0" layoutInCell="1" allowOverlap="1" wp14:anchorId="07CCE590" wp14:editId="57AB670E">
            <wp:simplePos x="0" y="0"/>
            <wp:positionH relativeFrom="margin">
              <wp:posOffset>113030</wp:posOffset>
            </wp:positionH>
            <wp:positionV relativeFrom="paragraph">
              <wp:posOffset>4657725</wp:posOffset>
            </wp:positionV>
            <wp:extent cx="5379720" cy="4236085"/>
            <wp:effectExtent l="0" t="0" r="0" b="0"/>
            <wp:wrapSquare wrapText="bothSides"/>
            <wp:docPr id="24" name="Рисунок 24" descr="F:\20181128_132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0181128_132129-1.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379720" cy="42360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399047B" w14:textId="77777777" w:rsidR="00274DE9" w:rsidRDefault="00274DE9" w:rsidP="00274DE9">
      <w:pPr>
        <w:rPr>
          <w:lang w:eastAsia="ar-SA"/>
        </w:rPr>
      </w:pPr>
    </w:p>
    <w:p w14:paraId="304DC30B" w14:textId="77777777" w:rsidR="001D1D72" w:rsidRDefault="001D1D72" w:rsidP="00274DE9">
      <w:pPr>
        <w:rPr>
          <w:lang w:eastAsia="ar-SA"/>
        </w:rPr>
      </w:pPr>
    </w:p>
    <w:p w14:paraId="3240471A" w14:textId="77777777" w:rsidR="001D1D72" w:rsidRDefault="001D1D72" w:rsidP="00274DE9">
      <w:pPr>
        <w:rPr>
          <w:lang w:eastAsia="ar-SA"/>
        </w:rPr>
      </w:pPr>
    </w:p>
    <w:p w14:paraId="66F47C92" w14:textId="77777777" w:rsidR="001D1D72" w:rsidRDefault="001D1D72" w:rsidP="00274DE9">
      <w:pPr>
        <w:rPr>
          <w:lang w:eastAsia="ar-SA"/>
        </w:rPr>
      </w:pPr>
    </w:p>
    <w:p w14:paraId="4C5BDBDC" w14:textId="77777777" w:rsidR="00274DE9" w:rsidRPr="00090B4F" w:rsidRDefault="00274DE9" w:rsidP="001D1D72">
      <w:pPr>
        <w:spacing w:after="0"/>
        <w:jc w:val="right"/>
        <w:rPr>
          <w:i/>
          <w:sz w:val="28"/>
          <w:szCs w:val="28"/>
        </w:rPr>
      </w:pPr>
    </w:p>
    <w:sectPr w:rsidR="00274DE9" w:rsidRPr="00090B4F" w:rsidSect="001D1D72">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AF367" w14:textId="77777777" w:rsidR="007C2C12" w:rsidRDefault="007C2C12" w:rsidP="002E1628">
      <w:pPr>
        <w:spacing w:after="0"/>
      </w:pPr>
      <w:r>
        <w:separator/>
      </w:r>
    </w:p>
  </w:endnote>
  <w:endnote w:type="continuationSeparator" w:id="0">
    <w:p w14:paraId="37968302" w14:textId="77777777" w:rsidR="007C2C12" w:rsidRDefault="007C2C12" w:rsidP="002E16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OpenSymbol">
    <w:altName w:val="Arial Unicode MS"/>
    <w:charset w:val="80"/>
    <w:family w:val="auto"/>
    <w:pitch w:val="default"/>
  </w:font>
  <w:font w:name="Swenson">
    <w:altName w:val="Arial"/>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etinaScriptCTT">
    <w:altName w:val="Calibri"/>
    <w:charset w:val="00"/>
    <w:family w:val="auto"/>
    <w:pitch w:val="variable"/>
    <w:sig w:usb0="00000203" w:usb1="00000000" w:usb2="00000000" w:usb3="00000000" w:csb0="00000005"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226422"/>
      <w:docPartObj>
        <w:docPartGallery w:val="Page Numbers (Bottom of Page)"/>
        <w:docPartUnique/>
      </w:docPartObj>
    </w:sdtPr>
    <w:sdtEndPr/>
    <w:sdtContent>
      <w:p w14:paraId="5FD67EDC" w14:textId="77777777" w:rsidR="00287D29" w:rsidRDefault="00287D29" w:rsidP="0035770C">
        <w:pPr>
          <w:pStyle w:val="a9"/>
          <w:jc w:val="center"/>
        </w:pPr>
        <w:r>
          <w:fldChar w:fldCharType="begin"/>
        </w:r>
        <w:r>
          <w:instrText>PAGE   \* MERGEFORMAT</w:instrText>
        </w:r>
        <w:r>
          <w:fldChar w:fldCharType="separate"/>
        </w:r>
        <w:r w:rsidR="00130292">
          <w:rPr>
            <w:noProof/>
          </w:rPr>
          <w:t>59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A658" w14:textId="77777777" w:rsidR="00287D29" w:rsidRDefault="00287D29">
    <w:pPr>
      <w:pStyle w:val="a9"/>
      <w:jc w:val="right"/>
    </w:pPr>
    <w:r>
      <w:rPr>
        <w:noProof/>
      </w:rPr>
      <w:fldChar w:fldCharType="begin"/>
    </w:r>
    <w:r>
      <w:rPr>
        <w:noProof/>
      </w:rPr>
      <w:instrText xml:space="preserve"> PAGE </w:instrText>
    </w:r>
    <w:r>
      <w:rPr>
        <w:noProof/>
      </w:rPr>
      <w:fldChar w:fldCharType="separate"/>
    </w:r>
    <w:r w:rsidR="00434BE7">
      <w:rPr>
        <w:noProof/>
      </w:rPr>
      <w:t>117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F43DB" w14:textId="77777777" w:rsidR="007C2C12" w:rsidRDefault="007C2C12" w:rsidP="002E1628">
      <w:pPr>
        <w:spacing w:after="0"/>
      </w:pPr>
      <w:r>
        <w:separator/>
      </w:r>
    </w:p>
  </w:footnote>
  <w:footnote w:type="continuationSeparator" w:id="0">
    <w:p w14:paraId="2DE1208E" w14:textId="77777777" w:rsidR="007C2C12" w:rsidRDefault="007C2C12" w:rsidP="002E1628">
      <w:pPr>
        <w:spacing w:after="0"/>
      </w:pPr>
      <w:r>
        <w:continuationSeparator/>
      </w:r>
    </w:p>
  </w:footnote>
  <w:footnote w:id="1">
    <w:p w14:paraId="418769E6" w14:textId="77777777" w:rsidR="00287D29" w:rsidRDefault="00287D29">
      <w:pPr>
        <w:pStyle w:val="a5"/>
      </w:pPr>
      <w:r>
        <w:rPr>
          <w:rStyle w:val="aff2"/>
        </w:rPr>
        <w:footnoteRef/>
      </w:r>
      <w:r>
        <w:t xml:space="preserve"> </w:t>
      </w:r>
      <w:r w:rsidRPr="002E1628">
        <w:rPr>
          <w:sz w:val="24"/>
          <w:szCs w:val="28"/>
        </w:rPr>
        <w:t xml:space="preserve">Г. Н. Кудина и З. Н. Новлянская. Литература как предмет эстетического цикла. </w:t>
      </w:r>
    </w:p>
  </w:footnote>
  <w:footnote w:id="2">
    <w:p w14:paraId="02F684DC" w14:textId="77777777" w:rsidR="00287D29" w:rsidRPr="00683EB8" w:rsidRDefault="00287D29" w:rsidP="00683EB8">
      <w:pPr>
        <w:spacing w:after="0"/>
        <w:rPr>
          <w:szCs w:val="28"/>
        </w:rPr>
      </w:pPr>
      <w:r>
        <w:rPr>
          <w:rStyle w:val="aff2"/>
        </w:rPr>
        <w:footnoteRef/>
      </w:r>
      <w:r>
        <w:t xml:space="preserve"> </w:t>
      </w:r>
      <w:r w:rsidRPr="00683EB8">
        <w:rPr>
          <w:szCs w:val="28"/>
        </w:rPr>
        <w:t>Утвержденном Приказом Минпросвещения РФ от 9 ноября 2018 г. № 196</w:t>
      </w:r>
    </w:p>
  </w:footnote>
  <w:footnote w:id="3">
    <w:p w14:paraId="46539967" w14:textId="77777777" w:rsidR="00287D29" w:rsidRDefault="00287D29" w:rsidP="000250E0">
      <w:pPr>
        <w:spacing w:after="0"/>
        <w:rPr>
          <w:szCs w:val="24"/>
        </w:rPr>
      </w:pPr>
      <w:r>
        <w:rPr>
          <w:rStyle w:val="aff2"/>
        </w:rPr>
        <w:footnoteRef/>
      </w:r>
      <w:r>
        <w:t xml:space="preserve"> </w:t>
      </w:r>
      <w:r w:rsidRPr="00413EC5">
        <w:rPr>
          <w:szCs w:val="24"/>
        </w:rPr>
        <w:t>терминология  Г.Н. Кудиной (Литература как предмет эстетического цикла.  Методические рекомендации</w:t>
      </w:r>
      <w:r>
        <w:rPr>
          <w:szCs w:val="24"/>
        </w:rPr>
        <w:t>)</w:t>
      </w:r>
      <w:r w:rsidRPr="00413EC5">
        <w:rPr>
          <w:szCs w:val="24"/>
        </w:rPr>
        <w:t>.</w:t>
      </w:r>
    </w:p>
    <w:p w14:paraId="1030E814" w14:textId="77777777" w:rsidR="00287D29" w:rsidRDefault="00287D29">
      <w:pPr>
        <w:pStyle w:val="a5"/>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3"/>
    <w:multiLevelType w:val="singleLevel"/>
    <w:tmpl w:val="00000003"/>
    <w:name w:val="WW8Num3"/>
    <w:lvl w:ilvl="0">
      <w:start w:val="2"/>
      <w:numFmt w:val="decimal"/>
      <w:lvlText w:val="%1."/>
      <w:lvlJc w:val="left"/>
      <w:pPr>
        <w:tabs>
          <w:tab w:val="num" w:pos="1070"/>
        </w:tabs>
        <w:ind w:left="107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Courier New" w:hAnsi="Courier New"/>
      </w:rPr>
    </w:lvl>
  </w:abstractNum>
  <w:abstractNum w:abstractNumId="4" w15:restartNumberingAfterBreak="0">
    <w:nsid w:val="00000005"/>
    <w:multiLevelType w:val="singleLevel"/>
    <w:tmpl w:val="00000005"/>
    <w:name w:val="WW8Num5"/>
    <w:lvl w:ilvl="0">
      <w:start w:val="1"/>
      <w:numFmt w:val="bullet"/>
      <w:lvlText w:val="­"/>
      <w:lvlJc w:val="left"/>
      <w:pPr>
        <w:tabs>
          <w:tab w:val="num" w:pos="-927"/>
        </w:tabs>
        <w:ind w:left="644" w:hanging="360"/>
      </w:pPr>
      <w:rPr>
        <w:rFonts w:ascii="Courier New" w:hAnsi="Courier New"/>
      </w:rPr>
    </w:lvl>
  </w:abstractNum>
  <w:abstractNum w:abstractNumId="5" w15:restartNumberingAfterBreak="0">
    <w:nsid w:val="00000006"/>
    <w:multiLevelType w:val="singleLevel"/>
    <w:tmpl w:val="00000006"/>
    <w:name w:val="WW8Num6"/>
    <w:lvl w:ilvl="0">
      <w:start w:val="5"/>
      <w:numFmt w:val="decimal"/>
      <w:lvlText w:val="%1"/>
      <w:lvlJc w:val="left"/>
      <w:pPr>
        <w:tabs>
          <w:tab w:val="num" w:pos="0"/>
        </w:tabs>
        <w:ind w:left="2479"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429" w:hanging="360"/>
      </w:pPr>
      <w:rPr>
        <w:rFonts w:ascii="Symbol" w:hAnsi="Symbol"/>
      </w:rPr>
    </w:lvl>
  </w:abstractNum>
  <w:abstractNum w:abstractNumId="8" w15:restartNumberingAfterBreak="0">
    <w:nsid w:val="00000009"/>
    <w:multiLevelType w:val="multilevel"/>
    <w:tmpl w:val="00000009"/>
    <w:name w:val="WW8Num9"/>
    <w:lvl w:ilvl="0">
      <w:start w:val="1"/>
      <w:numFmt w:val="decimal"/>
      <w:lvlText w:val="%1."/>
      <w:lvlJc w:val="left"/>
      <w:pPr>
        <w:tabs>
          <w:tab w:val="num" w:pos="0"/>
        </w:tabs>
        <w:ind w:left="720" w:hanging="360"/>
      </w:pPr>
    </w:lvl>
    <w:lvl w:ilvl="1">
      <w:start w:val="5"/>
      <w:numFmt w:val="decimal"/>
      <w:lvlText w:val="%1.%2"/>
      <w:lvlJc w:val="left"/>
      <w:pPr>
        <w:tabs>
          <w:tab w:val="num" w:pos="0"/>
        </w:tabs>
        <w:ind w:left="1159" w:hanging="450"/>
      </w:pPr>
    </w:lvl>
    <w:lvl w:ilvl="2">
      <w:start w:val="1"/>
      <w:numFmt w:val="decimal"/>
      <w:lvlText w:val="%1.%2.%3"/>
      <w:lvlJc w:val="left"/>
      <w:pPr>
        <w:tabs>
          <w:tab w:val="num" w:pos="0"/>
        </w:tabs>
        <w:ind w:left="1778" w:hanging="720"/>
      </w:pPr>
    </w:lvl>
    <w:lvl w:ilvl="3">
      <w:start w:val="1"/>
      <w:numFmt w:val="decimal"/>
      <w:lvlText w:val="%1.%2.%3.%4"/>
      <w:lvlJc w:val="left"/>
      <w:pPr>
        <w:tabs>
          <w:tab w:val="num" w:pos="0"/>
        </w:tabs>
        <w:ind w:left="2487" w:hanging="1080"/>
      </w:pPr>
    </w:lvl>
    <w:lvl w:ilvl="4">
      <w:start w:val="1"/>
      <w:numFmt w:val="decimal"/>
      <w:lvlText w:val="%1.%2.%3.%4.%5"/>
      <w:lvlJc w:val="left"/>
      <w:pPr>
        <w:tabs>
          <w:tab w:val="num" w:pos="0"/>
        </w:tabs>
        <w:ind w:left="2836" w:hanging="1080"/>
      </w:pPr>
    </w:lvl>
    <w:lvl w:ilvl="5">
      <w:start w:val="1"/>
      <w:numFmt w:val="decimal"/>
      <w:lvlText w:val="%1.%2.%3.%4.%5.%6"/>
      <w:lvlJc w:val="left"/>
      <w:pPr>
        <w:tabs>
          <w:tab w:val="num" w:pos="0"/>
        </w:tabs>
        <w:ind w:left="3545" w:hanging="1440"/>
      </w:pPr>
    </w:lvl>
    <w:lvl w:ilvl="6">
      <w:start w:val="1"/>
      <w:numFmt w:val="decimal"/>
      <w:lvlText w:val="%1.%2.%3.%4.%5.%6.%7"/>
      <w:lvlJc w:val="left"/>
      <w:pPr>
        <w:tabs>
          <w:tab w:val="num" w:pos="0"/>
        </w:tabs>
        <w:ind w:left="3894" w:hanging="1440"/>
      </w:pPr>
    </w:lvl>
    <w:lvl w:ilvl="7">
      <w:start w:val="1"/>
      <w:numFmt w:val="decimal"/>
      <w:lvlText w:val="%1.%2.%3.%4.%5.%6.%7.%8"/>
      <w:lvlJc w:val="left"/>
      <w:pPr>
        <w:tabs>
          <w:tab w:val="num" w:pos="0"/>
        </w:tabs>
        <w:ind w:left="4603" w:hanging="1800"/>
      </w:pPr>
    </w:lvl>
    <w:lvl w:ilvl="8">
      <w:start w:val="1"/>
      <w:numFmt w:val="decimal"/>
      <w:lvlText w:val="%1.%2.%3.%4.%5.%6.%7.%8.%9"/>
      <w:lvlJc w:val="left"/>
      <w:pPr>
        <w:tabs>
          <w:tab w:val="num" w:pos="0"/>
        </w:tabs>
        <w:ind w:left="5312" w:hanging="2160"/>
      </w:pPr>
    </w:lvl>
  </w:abstractNum>
  <w:abstractNum w:abstractNumId="9" w15:restartNumberingAfterBreak="0">
    <w:nsid w:val="0000000A"/>
    <w:multiLevelType w:val="singleLevel"/>
    <w:tmpl w:val="0000000A"/>
    <w:name w:val="WW8Num10"/>
    <w:lvl w:ilvl="0">
      <w:start w:val="1"/>
      <w:numFmt w:val="bullet"/>
      <w:lvlText w:val="­"/>
      <w:lvlJc w:val="left"/>
      <w:pPr>
        <w:tabs>
          <w:tab w:val="num" w:pos="-181"/>
        </w:tabs>
        <w:ind w:left="1211" w:hanging="360"/>
      </w:pPr>
      <w:rPr>
        <w:rFonts w:ascii="Courier New" w:hAnsi="Courier New"/>
      </w:rPr>
    </w:lvl>
  </w:abstractNum>
  <w:abstractNum w:abstractNumId="10" w15:restartNumberingAfterBreak="0">
    <w:nsid w:val="0000000B"/>
    <w:multiLevelType w:val="singleLevel"/>
    <w:tmpl w:val="0000000B"/>
    <w:name w:val="WW8Num11"/>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decimal"/>
      <w:lvlText w:val="%3."/>
      <w:lvlJc w:val="left"/>
      <w:pPr>
        <w:tabs>
          <w:tab w:val="num" w:pos="928"/>
        </w:tabs>
        <w:ind w:left="928"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0E"/>
    <w:multiLevelType w:val="multilevel"/>
    <w:tmpl w:val="0000000E"/>
    <w:name w:val="WW8Num14"/>
    <w:lvl w:ilvl="0">
      <w:numFmt w:val="bullet"/>
      <w:lvlText w:val="-"/>
      <w:lvlJc w:val="left"/>
      <w:pPr>
        <w:tabs>
          <w:tab w:val="num" w:pos="1068"/>
        </w:tabs>
        <w:ind w:left="1068" w:hanging="360"/>
      </w:pPr>
      <w:rPr>
        <w:rFonts w:ascii="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000000F"/>
    <w:multiLevelType w:val="multilevel"/>
    <w:tmpl w:val="0000000F"/>
    <w:name w:val="WW8Num15"/>
    <w:lvl w:ilvl="0">
      <w:start w:val="1"/>
      <w:numFmt w:val="bullet"/>
      <w:lvlText w:val="*"/>
      <w:lvlJc w:val="left"/>
      <w:pPr>
        <w:tabs>
          <w:tab w:val="num" w:pos="0"/>
        </w:tabs>
        <w:ind w:left="720" w:hanging="360"/>
      </w:pPr>
      <w:rPr>
        <w:rFonts w:ascii="OpenSymbol" w:hAnsi="OpenSymbol"/>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b w:val="0"/>
        <w:sz w:val="28"/>
        <w:szCs w:val="28"/>
      </w:rPr>
    </w:lvl>
    <w:lvl w:ilvl="1">
      <w:start w:val="1"/>
      <w:numFmt w:val="bullet"/>
      <w:lvlText w:val=""/>
      <w:lvlJc w:val="left"/>
      <w:pPr>
        <w:tabs>
          <w:tab w:val="num" w:pos="1080"/>
        </w:tabs>
        <w:ind w:left="1080" w:hanging="360"/>
      </w:pPr>
      <w:rPr>
        <w:rFonts w:ascii="Symbol" w:hAnsi="Symbol"/>
        <w:b w:val="0"/>
        <w:sz w:val="28"/>
        <w:szCs w:val="28"/>
      </w:rPr>
    </w:lvl>
    <w:lvl w:ilvl="2">
      <w:start w:val="1"/>
      <w:numFmt w:val="bullet"/>
      <w:lvlText w:val=""/>
      <w:lvlJc w:val="left"/>
      <w:pPr>
        <w:tabs>
          <w:tab w:val="num" w:pos="1440"/>
        </w:tabs>
        <w:ind w:left="1440" w:hanging="360"/>
      </w:pPr>
      <w:rPr>
        <w:rFonts w:ascii="Symbol" w:hAnsi="Symbol"/>
        <w:b w:val="0"/>
        <w:sz w:val="28"/>
        <w:szCs w:val="28"/>
      </w:rPr>
    </w:lvl>
    <w:lvl w:ilvl="3">
      <w:start w:val="1"/>
      <w:numFmt w:val="bullet"/>
      <w:lvlText w:val=""/>
      <w:lvlJc w:val="left"/>
      <w:pPr>
        <w:tabs>
          <w:tab w:val="num" w:pos="1800"/>
        </w:tabs>
        <w:ind w:left="1800" w:hanging="360"/>
      </w:pPr>
      <w:rPr>
        <w:rFonts w:ascii="Symbol" w:hAnsi="Symbol"/>
        <w:b w:val="0"/>
        <w:sz w:val="28"/>
        <w:szCs w:val="28"/>
      </w:rPr>
    </w:lvl>
    <w:lvl w:ilvl="4">
      <w:start w:val="1"/>
      <w:numFmt w:val="bullet"/>
      <w:lvlText w:val=""/>
      <w:lvlJc w:val="left"/>
      <w:pPr>
        <w:tabs>
          <w:tab w:val="num" w:pos="2160"/>
        </w:tabs>
        <w:ind w:left="2160" w:hanging="360"/>
      </w:pPr>
      <w:rPr>
        <w:rFonts w:ascii="Symbol" w:hAnsi="Symbol"/>
        <w:b w:val="0"/>
        <w:sz w:val="28"/>
        <w:szCs w:val="28"/>
      </w:rPr>
    </w:lvl>
    <w:lvl w:ilvl="5">
      <w:start w:val="1"/>
      <w:numFmt w:val="bullet"/>
      <w:lvlText w:val=""/>
      <w:lvlJc w:val="left"/>
      <w:pPr>
        <w:tabs>
          <w:tab w:val="num" w:pos="2520"/>
        </w:tabs>
        <w:ind w:left="2520" w:hanging="360"/>
      </w:pPr>
      <w:rPr>
        <w:rFonts w:ascii="Symbol" w:hAnsi="Symbol"/>
        <w:b w:val="0"/>
        <w:sz w:val="28"/>
        <w:szCs w:val="28"/>
      </w:rPr>
    </w:lvl>
    <w:lvl w:ilvl="6">
      <w:start w:val="1"/>
      <w:numFmt w:val="bullet"/>
      <w:lvlText w:val=""/>
      <w:lvlJc w:val="left"/>
      <w:pPr>
        <w:tabs>
          <w:tab w:val="num" w:pos="2880"/>
        </w:tabs>
        <w:ind w:left="2880" w:hanging="360"/>
      </w:pPr>
      <w:rPr>
        <w:rFonts w:ascii="Symbol" w:hAnsi="Symbol"/>
        <w:b w:val="0"/>
        <w:sz w:val="28"/>
        <w:szCs w:val="28"/>
      </w:rPr>
    </w:lvl>
    <w:lvl w:ilvl="7">
      <w:start w:val="1"/>
      <w:numFmt w:val="bullet"/>
      <w:lvlText w:val=""/>
      <w:lvlJc w:val="left"/>
      <w:pPr>
        <w:tabs>
          <w:tab w:val="num" w:pos="3240"/>
        </w:tabs>
        <w:ind w:left="3240" w:hanging="360"/>
      </w:pPr>
      <w:rPr>
        <w:rFonts w:ascii="Symbol" w:hAnsi="Symbol"/>
        <w:b w:val="0"/>
        <w:sz w:val="28"/>
        <w:szCs w:val="28"/>
      </w:rPr>
    </w:lvl>
    <w:lvl w:ilvl="8">
      <w:start w:val="1"/>
      <w:numFmt w:val="bullet"/>
      <w:lvlText w:val=""/>
      <w:lvlJc w:val="left"/>
      <w:pPr>
        <w:tabs>
          <w:tab w:val="num" w:pos="3600"/>
        </w:tabs>
        <w:ind w:left="3600" w:hanging="360"/>
      </w:pPr>
      <w:rPr>
        <w:rFonts w:ascii="Symbol" w:hAnsi="Symbol"/>
        <w:b w:val="0"/>
        <w:sz w:val="28"/>
        <w:szCs w:val="28"/>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b w:val="0"/>
        <w:sz w:val="28"/>
        <w:szCs w:val="28"/>
      </w:rPr>
    </w:lvl>
    <w:lvl w:ilvl="1">
      <w:start w:val="1"/>
      <w:numFmt w:val="bullet"/>
      <w:lvlText w:val=""/>
      <w:lvlJc w:val="left"/>
      <w:pPr>
        <w:tabs>
          <w:tab w:val="num" w:pos="1080"/>
        </w:tabs>
        <w:ind w:left="1080" w:hanging="360"/>
      </w:pPr>
      <w:rPr>
        <w:rFonts w:ascii="Symbol" w:hAnsi="Symbol"/>
        <w:b w:val="0"/>
        <w:sz w:val="28"/>
        <w:szCs w:val="28"/>
      </w:rPr>
    </w:lvl>
    <w:lvl w:ilvl="2">
      <w:start w:val="1"/>
      <w:numFmt w:val="bullet"/>
      <w:lvlText w:val=""/>
      <w:lvlJc w:val="left"/>
      <w:pPr>
        <w:tabs>
          <w:tab w:val="num" w:pos="1440"/>
        </w:tabs>
        <w:ind w:left="1440" w:hanging="360"/>
      </w:pPr>
      <w:rPr>
        <w:rFonts w:ascii="Symbol" w:hAnsi="Symbol"/>
        <w:b w:val="0"/>
        <w:sz w:val="28"/>
        <w:szCs w:val="28"/>
      </w:rPr>
    </w:lvl>
    <w:lvl w:ilvl="3">
      <w:start w:val="1"/>
      <w:numFmt w:val="bullet"/>
      <w:lvlText w:val=""/>
      <w:lvlJc w:val="left"/>
      <w:pPr>
        <w:tabs>
          <w:tab w:val="num" w:pos="1800"/>
        </w:tabs>
        <w:ind w:left="1800" w:hanging="360"/>
      </w:pPr>
      <w:rPr>
        <w:rFonts w:ascii="Symbol" w:hAnsi="Symbol"/>
        <w:b w:val="0"/>
        <w:sz w:val="28"/>
        <w:szCs w:val="28"/>
      </w:rPr>
    </w:lvl>
    <w:lvl w:ilvl="4">
      <w:start w:val="1"/>
      <w:numFmt w:val="bullet"/>
      <w:lvlText w:val=""/>
      <w:lvlJc w:val="left"/>
      <w:pPr>
        <w:tabs>
          <w:tab w:val="num" w:pos="2160"/>
        </w:tabs>
        <w:ind w:left="2160" w:hanging="360"/>
      </w:pPr>
      <w:rPr>
        <w:rFonts w:ascii="Symbol" w:hAnsi="Symbol"/>
        <w:b w:val="0"/>
        <w:sz w:val="28"/>
        <w:szCs w:val="28"/>
      </w:rPr>
    </w:lvl>
    <w:lvl w:ilvl="5">
      <w:start w:val="1"/>
      <w:numFmt w:val="bullet"/>
      <w:lvlText w:val=""/>
      <w:lvlJc w:val="left"/>
      <w:pPr>
        <w:tabs>
          <w:tab w:val="num" w:pos="2520"/>
        </w:tabs>
        <w:ind w:left="2520" w:hanging="360"/>
      </w:pPr>
      <w:rPr>
        <w:rFonts w:ascii="Symbol" w:hAnsi="Symbol"/>
        <w:b w:val="0"/>
        <w:sz w:val="28"/>
        <w:szCs w:val="28"/>
      </w:rPr>
    </w:lvl>
    <w:lvl w:ilvl="6">
      <w:start w:val="1"/>
      <w:numFmt w:val="bullet"/>
      <w:lvlText w:val=""/>
      <w:lvlJc w:val="left"/>
      <w:pPr>
        <w:tabs>
          <w:tab w:val="num" w:pos="2880"/>
        </w:tabs>
        <w:ind w:left="2880" w:hanging="360"/>
      </w:pPr>
      <w:rPr>
        <w:rFonts w:ascii="Symbol" w:hAnsi="Symbol"/>
        <w:b w:val="0"/>
        <w:sz w:val="28"/>
        <w:szCs w:val="28"/>
      </w:rPr>
    </w:lvl>
    <w:lvl w:ilvl="7">
      <w:start w:val="1"/>
      <w:numFmt w:val="bullet"/>
      <w:lvlText w:val=""/>
      <w:lvlJc w:val="left"/>
      <w:pPr>
        <w:tabs>
          <w:tab w:val="num" w:pos="3240"/>
        </w:tabs>
        <w:ind w:left="3240" w:hanging="360"/>
      </w:pPr>
      <w:rPr>
        <w:rFonts w:ascii="Symbol" w:hAnsi="Symbol"/>
        <w:b w:val="0"/>
        <w:sz w:val="28"/>
        <w:szCs w:val="28"/>
      </w:rPr>
    </w:lvl>
    <w:lvl w:ilvl="8">
      <w:start w:val="1"/>
      <w:numFmt w:val="bullet"/>
      <w:lvlText w:val=""/>
      <w:lvlJc w:val="left"/>
      <w:pPr>
        <w:tabs>
          <w:tab w:val="num" w:pos="3600"/>
        </w:tabs>
        <w:ind w:left="3600" w:hanging="360"/>
      </w:pPr>
      <w:rPr>
        <w:rFonts w:ascii="Symbol" w:hAnsi="Symbol"/>
        <w:b w:val="0"/>
        <w:sz w:val="28"/>
        <w:szCs w:val="28"/>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b w:val="0"/>
      </w:rPr>
    </w:lvl>
    <w:lvl w:ilvl="1">
      <w:start w:val="1"/>
      <w:numFmt w:val="bullet"/>
      <w:lvlText w:val=""/>
      <w:lvlJc w:val="left"/>
      <w:pPr>
        <w:tabs>
          <w:tab w:val="num" w:pos="1080"/>
        </w:tabs>
        <w:ind w:left="1080" w:hanging="360"/>
      </w:pPr>
      <w:rPr>
        <w:rFonts w:ascii="Symbol" w:hAnsi="Symbol"/>
        <w:b w:val="0"/>
      </w:rPr>
    </w:lvl>
    <w:lvl w:ilvl="2">
      <w:start w:val="1"/>
      <w:numFmt w:val="bullet"/>
      <w:lvlText w:val=""/>
      <w:lvlJc w:val="left"/>
      <w:pPr>
        <w:tabs>
          <w:tab w:val="num" w:pos="1440"/>
        </w:tabs>
        <w:ind w:left="1440" w:hanging="360"/>
      </w:pPr>
      <w:rPr>
        <w:rFonts w:ascii="Symbol" w:hAnsi="Symbol"/>
        <w:b w:val="0"/>
      </w:rPr>
    </w:lvl>
    <w:lvl w:ilvl="3">
      <w:start w:val="1"/>
      <w:numFmt w:val="bullet"/>
      <w:lvlText w:val=""/>
      <w:lvlJc w:val="left"/>
      <w:pPr>
        <w:tabs>
          <w:tab w:val="num" w:pos="1800"/>
        </w:tabs>
        <w:ind w:left="1800" w:hanging="360"/>
      </w:pPr>
      <w:rPr>
        <w:rFonts w:ascii="Symbol" w:hAnsi="Symbol"/>
        <w:b w:val="0"/>
      </w:rPr>
    </w:lvl>
    <w:lvl w:ilvl="4">
      <w:start w:val="1"/>
      <w:numFmt w:val="bullet"/>
      <w:lvlText w:val=""/>
      <w:lvlJc w:val="left"/>
      <w:pPr>
        <w:tabs>
          <w:tab w:val="num" w:pos="2160"/>
        </w:tabs>
        <w:ind w:left="2160" w:hanging="360"/>
      </w:pPr>
      <w:rPr>
        <w:rFonts w:ascii="Symbol" w:hAnsi="Symbol"/>
        <w:b w:val="0"/>
      </w:rPr>
    </w:lvl>
    <w:lvl w:ilvl="5">
      <w:start w:val="1"/>
      <w:numFmt w:val="bullet"/>
      <w:lvlText w:val=""/>
      <w:lvlJc w:val="left"/>
      <w:pPr>
        <w:tabs>
          <w:tab w:val="num" w:pos="2520"/>
        </w:tabs>
        <w:ind w:left="2520" w:hanging="360"/>
      </w:pPr>
      <w:rPr>
        <w:rFonts w:ascii="Symbol" w:hAnsi="Symbol"/>
        <w:b w:val="0"/>
      </w:rPr>
    </w:lvl>
    <w:lvl w:ilvl="6">
      <w:start w:val="1"/>
      <w:numFmt w:val="bullet"/>
      <w:lvlText w:val=""/>
      <w:lvlJc w:val="left"/>
      <w:pPr>
        <w:tabs>
          <w:tab w:val="num" w:pos="2880"/>
        </w:tabs>
        <w:ind w:left="2880" w:hanging="360"/>
      </w:pPr>
      <w:rPr>
        <w:rFonts w:ascii="Symbol" w:hAnsi="Symbol"/>
        <w:b w:val="0"/>
      </w:rPr>
    </w:lvl>
    <w:lvl w:ilvl="7">
      <w:start w:val="1"/>
      <w:numFmt w:val="bullet"/>
      <w:lvlText w:val=""/>
      <w:lvlJc w:val="left"/>
      <w:pPr>
        <w:tabs>
          <w:tab w:val="num" w:pos="3240"/>
        </w:tabs>
        <w:ind w:left="3240" w:hanging="360"/>
      </w:pPr>
      <w:rPr>
        <w:rFonts w:ascii="Symbol" w:hAnsi="Symbol"/>
        <w:b w:val="0"/>
      </w:rPr>
    </w:lvl>
    <w:lvl w:ilvl="8">
      <w:start w:val="1"/>
      <w:numFmt w:val="bullet"/>
      <w:lvlText w:val=""/>
      <w:lvlJc w:val="left"/>
      <w:pPr>
        <w:tabs>
          <w:tab w:val="num" w:pos="3600"/>
        </w:tabs>
        <w:ind w:left="3600" w:hanging="360"/>
      </w:pPr>
      <w:rPr>
        <w:rFonts w:ascii="Symbol" w:hAnsi="Symbol"/>
        <w:b w:val="0"/>
      </w:rPr>
    </w:lvl>
  </w:abstractNum>
  <w:abstractNum w:abstractNumId="26" w15:restartNumberingAfterBreak="0">
    <w:nsid w:val="00E7529D"/>
    <w:multiLevelType w:val="hybridMultilevel"/>
    <w:tmpl w:val="34E6D436"/>
    <w:name w:val="WW8Num322"/>
    <w:lvl w:ilvl="0" w:tplc="5B0EA1A0">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21D3D61"/>
    <w:multiLevelType w:val="hybridMultilevel"/>
    <w:tmpl w:val="32AAF34A"/>
    <w:lvl w:ilvl="0" w:tplc="20DAB2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5833228"/>
    <w:multiLevelType w:val="hybridMultilevel"/>
    <w:tmpl w:val="CE2E36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80C66D3"/>
    <w:multiLevelType w:val="hybridMultilevel"/>
    <w:tmpl w:val="F4FE6D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9C75B76"/>
    <w:multiLevelType w:val="multilevel"/>
    <w:tmpl w:val="2886153C"/>
    <w:lvl w:ilvl="0">
      <w:start w:val="1"/>
      <w:numFmt w:val="bullet"/>
      <w:lvlText w:val="-"/>
      <w:lvlJc w:val="left"/>
      <w:pPr>
        <w:tabs>
          <w:tab w:val="num" w:pos="0"/>
        </w:tabs>
        <w:ind w:left="720" w:hanging="360"/>
      </w:pPr>
      <w:rPr>
        <w:rFonts w:ascii="Swenson" w:hAnsi="Swenson"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139850C2"/>
    <w:multiLevelType w:val="hybridMultilevel"/>
    <w:tmpl w:val="CE505668"/>
    <w:lvl w:ilvl="0" w:tplc="5A2E25FC">
      <w:start w:val="1"/>
      <w:numFmt w:val="bullet"/>
      <w:lvlText w:val="-"/>
      <w:lvlJc w:val="left"/>
      <w:pPr>
        <w:ind w:left="1429" w:hanging="360"/>
      </w:pPr>
      <w:rPr>
        <w:rFonts w:ascii="Swenson" w:hAnsi="Swenso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4F63D93"/>
    <w:multiLevelType w:val="hybridMultilevel"/>
    <w:tmpl w:val="C25A6CE2"/>
    <w:lvl w:ilvl="0" w:tplc="0000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CE4677C"/>
    <w:multiLevelType w:val="hybridMultilevel"/>
    <w:tmpl w:val="B4EAFD3C"/>
    <w:lvl w:ilvl="0" w:tplc="0419000F">
      <w:start w:val="1"/>
      <w:numFmt w:val="decimal"/>
      <w:lvlText w:val="%1."/>
      <w:lvlJc w:val="left"/>
      <w:pPr>
        <w:ind w:left="1563" w:hanging="360"/>
      </w:pPr>
    </w:lvl>
    <w:lvl w:ilvl="1" w:tplc="04190019" w:tentative="1">
      <w:start w:val="1"/>
      <w:numFmt w:val="lowerLetter"/>
      <w:lvlText w:val="%2."/>
      <w:lvlJc w:val="left"/>
      <w:pPr>
        <w:ind w:left="2283" w:hanging="360"/>
      </w:pPr>
    </w:lvl>
    <w:lvl w:ilvl="2" w:tplc="0419001B" w:tentative="1">
      <w:start w:val="1"/>
      <w:numFmt w:val="lowerRoman"/>
      <w:lvlText w:val="%3."/>
      <w:lvlJc w:val="right"/>
      <w:pPr>
        <w:ind w:left="3003" w:hanging="180"/>
      </w:pPr>
    </w:lvl>
    <w:lvl w:ilvl="3" w:tplc="0419000F" w:tentative="1">
      <w:start w:val="1"/>
      <w:numFmt w:val="decimal"/>
      <w:lvlText w:val="%4."/>
      <w:lvlJc w:val="left"/>
      <w:pPr>
        <w:ind w:left="3723" w:hanging="360"/>
      </w:pPr>
    </w:lvl>
    <w:lvl w:ilvl="4" w:tplc="04190019" w:tentative="1">
      <w:start w:val="1"/>
      <w:numFmt w:val="lowerLetter"/>
      <w:lvlText w:val="%5."/>
      <w:lvlJc w:val="left"/>
      <w:pPr>
        <w:ind w:left="4443" w:hanging="360"/>
      </w:pPr>
    </w:lvl>
    <w:lvl w:ilvl="5" w:tplc="0419001B" w:tentative="1">
      <w:start w:val="1"/>
      <w:numFmt w:val="lowerRoman"/>
      <w:lvlText w:val="%6."/>
      <w:lvlJc w:val="right"/>
      <w:pPr>
        <w:ind w:left="5163" w:hanging="180"/>
      </w:pPr>
    </w:lvl>
    <w:lvl w:ilvl="6" w:tplc="0419000F" w:tentative="1">
      <w:start w:val="1"/>
      <w:numFmt w:val="decimal"/>
      <w:lvlText w:val="%7."/>
      <w:lvlJc w:val="left"/>
      <w:pPr>
        <w:ind w:left="5883" w:hanging="360"/>
      </w:pPr>
    </w:lvl>
    <w:lvl w:ilvl="7" w:tplc="04190019" w:tentative="1">
      <w:start w:val="1"/>
      <w:numFmt w:val="lowerLetter"/>
      <w:lvlText w:val="%8."/>
      <w:lvlJc w:val="left"/>
      <w:pPr>
        <w:ind w:left="6603" w:hanging="360"/>
      </w:pPr>
    </w:lvl>
    <w:lvl w:ilvl="8" w:tplc="0419001B" w:tentative="1">
      <w:start w:val="1"/>
      <w:numFmt w:val="lowerRoman"/>
      <w:lvlText w:val="%9."/>
      <w:lvlJc w:val="right"/>
      <w:pPr>
        <w:ind w:left="7323" w:hanging="180"/>
      </w:pPr>
    </w:lvl>
  </w:abstractNum>
  <w:abstractNum w:abstractNumId="34" w15:restartNumberingAfterBreak="0">
    <w:nsid w:val="321E5A9A"/>
    <w:multiLevelType w:val="hybridMultilevel"/>
    <w:tmpl w:val="24B6DA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7E20848"/>
    <w:multiLevelType w:val="hybridMultilevel"/>
    <w:tmpl w:val="DF764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B706EA1"/>
    <w:multiLevelType w:val="hybridMultilevel"/>
    <w:tmpl w:val="649E5ED4"/>
    <w:name w:val="WW8Num32"/>
    <w:lvl w:ilvl="0" w:tplc="786413A8">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12D244F"/>
    <w:multiLevelType w:val="hybridMultilevel"/>
    <w:tmpl w:val="2EF48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3A41E7D"/>
    <w:multiLevelType w:val="hybridMultilevel"/>
    <w:tmpl w:val="A738A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4C61225"/>
    <w:multiLevelType w:val="hybridMultilevel"/>
    <w:tmpl w:val="A69A1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97429A4"/>
    <w:multiLevelType w:val="hybridMultilevel"/>
    <w:tmpl w:val="E9E2382E"/>
    <w:lvl w:ilvl="0" w:tplc="BD5647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B024109"/>
    <w:multiLevelType w:val="hybridMultilevel"/>
    <w:tmpl w:val="673E32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1415E26"/>
    <w:multiLevelType w:val="hybridMultilevel"/>
    <w:tmpl w:val="507AF1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A815A6A"/>
    <w:multiLevelType w:val="hybridMultilevel"/>
    <w:tmpl w:val="CF547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B215B9A"/>
    <w:multiLevelType w:val="multilevel"/>
    <w:tmpl w:val="8790060E"/>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5BF75693"/>
    <w:multiLevelType w:val="hybridMultilevel"/>
    <w:tmpl w:val="D4C63D68"/>
    <w:lvl w:ilvl="0" w:tplc="B8180728">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6" w15:restartNumberingAfterBreak="0">
    <w:nsid w:val="5D320248"/>
    <w:multiLevelType w:val="hybridMultilevel"/>
    <w:tmpl w:val="7B46B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4195BFE"/>
    <w:multiLevelType w:val="hybridMultilevel"/>
    <w:tmpl w:val="D6C4BA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4C7600B"/>
    <w:multiLevelType w:val="hybridMultilevel"/>
    <w:tmpl w:val="990256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64D544A"/>
    <w:multiLevelType w:val="hybridMultilevel"/>
    <w:tmpl w:val="A866E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A730072"/>
    <w:multiLevelType w:val="hybridMultilevel"/>
    <w:tmpl w:val="87AEA720"/>
    <w:lvl w:ilvl="0" w:tplc="AD181D4A">
      <w:start w:val="1"/>
      <w:numFmt w:val="decimal"/>
      <w:lvlText w:val="%1."/>
      <w:lvlJc w:val="left"/>
      <w:pPr>
        <w:ind w:left="1423" w:hanging="5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DEF265B"/>
    <w:multiLevelType w:val="hybridMultilevel"/>
    <w:tmpl w:val="390613F8"/>
    <w:lvl w:ilvl="0" w:tplc="00000005">
      <w:start w:val="1"/>
      <w:numFmt w:val="bullet"/>
      <w:lvlText w:val="­"/>
      <w:lvlJc w:val="left"/>
      <w:pPr>
        <w:ind w:left="1429" w:hanging="360"/>
      </w:pPr>
      <w:rPr>
        <w:rFonts w:ascii="Courier New" w:hAnsi="Courier New"/>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4DB57AA"/>
    <w:multiLevelType w:val="hybridMultilevel"/>
    <w:tmpl w:val="CC768232"/>
    <w:lvl w:ilvl="0" w:tplc="0000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3"/>
  </w:num>
  <w:num w:numId="4">
    <w:abstractNumId w:val="9"/>
  </w:num>
  <w:num w:numId="5">
    <w:abstractNumId w:val="7"/>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30"/>
  </w:num>
  <w:num w:numId="9">
    <w:abstractNumId w:val="27"/>
  </w:num>
  <w:num w:numId="10">
    <w:abstractNumId w:val="40"/>
  </w:num>
  <w:num w:numId="11">
    <w:abstractNumId w:val="37"/>
  </w:num>
  <w:num w:numId="12">
    <w:abstractNumId w:val="45"/>
  </w:num>
  <w:num w:numId="13">
    <w:abstractNumId w:val="33"/>
  </w:num>
  <w:num w:numId="14">
    <w:abstractNumId w:val="50"/>
  </w:num>
  <w:num w:numId="15">
    <w:abstractNumId w:val="35"/>
  </w:num>
  <w:num w:numId="16">
    <w:abstractNumId w:val="26"/>
  </w:num>
  <w:num w:numId="17">
    <w:abstractNumId w:val="46"/>
  </w:num>
  <w:num w:numId="18">
    <w:abstractNumId w:val="32"/>
  </w:num>
  <w:num w:numId="19">
    <w:abstractNumId w:val="51"/>
  </w:num>
  <w:num w:numId="20">
    <w:abstractNumId w:val="43"/>
  </w:num>
  <w:num w:numId="21">
    <w:abstractNumId w:val="48"/>
  </w:num>
  <w:num w:numId="22">
    <w:abstractNumId w:val="47"/>
  </w:num>
  <w:num w:numId="23">
    <w:abstractNumId w:val="34"/>
  </w:num>
  <w:num w:numId="24">
    <w:abstractNumId w:val="41"/>
  </w:num>
  <w:num w:numId="25">
    <w:abstractNumId w:val="28"/>
  </w:num>
  <w:num w:numId="26">
    <w:abstractNumId w:val="29"/>
  </w:num>
  <w:num w:numId="27">
    <w:abstractNumId w:val="42"/>
  </w:num>
  <w:num w:numId="28">
    <w:abstractNumId w:val="38"/>
  </w:num>
  <w:num w:numId="29">
    <w:abstractNumId w:val="49"/>
  </w:num>
  <w:num w:numId="30">
    <w:abstractNumId w:val="39"/>
  </w:num>
  <w:num w:numId="31">
    <w:abstractNumId w:val="5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0A2A"/>
    <w:rsid w:val="00004160"/>
    <w:rsid w:val="00006698"/>
    <w:rsid w:val="00014EC9"/>
    <w:rsid w:val="00015728"/>
    <w:rsid w:val="000166FC"/>
    <w:rsid w:val="00020E07"/>
    <w:rsid w:val="00021C64"/>
    <w:rsid w:val="00022CDC"/>
    <w:rsid w:val="00024B8B"/>
    <w:rsid w:val="00024DB0"/>
    <w:rsid w:val="000250E0"/>
    <w:rsid w:val="00026ABB"/>
    <w:rsid w:val="00034531"/>
    <w:rsid w:val="00037FE7"/>
    <w:rsid w:val="00040D56"/>
    <w:rsid w:val="00044B05"/>
    <w:rsid w:val="00055524"/>
    <w:rsid w:val="000566B3"/>
    <w:rsid w:val="0006150A"/>
    <w:rsid w:val="000712D2"/>
    <w:rsid w:val="00082478"/>
    <w:rsid w:val="000865DA"/>
    <w:rsid w:val="000877D7"/>
    <w:rsid w:val="00090B4F"/>
    <w:rsid w:val="00091742"/>
    <w:rsid w:val="000957EE"/>
    <w:rsid w:val="00096FEF"/>
    <w:rsid w:val="000A349C"/>
    <w:rsid w:val="000B30DA"/>
    <w:rsid w:val="000B48E8"/>
    <w:rsid w:val="000C37CA"/>
    <w:rsid w:val="000C48C2"/>
    <w:rsid w:val="000C7F19"/>
    <w:rsid w:val="000D5C30"/>
    <w:rsid w:val="000D79D1"/>
    <w:rsid w:val="000E20D3"/>
    <w:rsid w:val="000E6F2D"/>
    <w:rsid w:val="000E7C0C"/>
    <w:rsid w:val="000F1193"/>
    <w:rsid w:val="000F1A01"/>
    <w:rsid w:val="000F335E"/>
    <w:rsid w:val="000F38CA"/>
    <w:rsid w:val="000F5EA0"/>
    <w:rsid w:val="000F6855"/>
    <w:rsid w:val="000F6ECD"/>
    <w:rsid w:val="00100BB1"/>
    <w:rsid w:val="001015C9"/>
    <w:rsid w:val="00101D16"/>
    <w:rsid w:val="0010697D"/>
    <w:rsid w:val="00107386"/>
    <w:rsid w:val="00111D30"/>
    <w:rsid w:val="001150F9"/>
    <w:rsid w:val="00117931"/>
    <w:rsid w:val="00121DEB"/>
    <w:rsid w:val="001257FF"/>
    <w:rsid w:val="00130292"/>
    <w:rsid w:val="00130EC4"/>
    <w:rsid w:val="0013196F"/>
    <w:rsid w:val="00143E62"/>
    <w:rsid w:val="00151189"/>
    <w:rsid w:val="00156A0A"/>
    <w:rsid w:val="00164CE5"/>
    <w:rsid w:val="0016522B"/>
    <w:rsid w:val="00166833"/>
    <w:rsid w:val="001677CB"/>
    <w:rsid w:val="00170D83"/>
    <w:rsid w:val="0017171E"/>
    <w:rsid w:val="00174B65"/>
    <w:rsid w:val="00182B70"/>
    <w:rsid w:val="00186AFC"/>
    <w:rsid w:val="00187798"/>
    <w:rsid w:val="00195014"/>
    <w:rsid w:val="00196CEE"/>
    <w:rsid w:val="001977FA"/>
    <w:rsid w:val="001A505C"/>
    <w:rsid w:val="001B1A53"/>
    <w:rsid w:val="001B399F"/>
    <w:rsid w:val="001D1D72"/>
    <w:rsid w:val="001E0C5B"/>
    <w:rsid w:val="001E6428"/>
    <w:rsid w:val="001F1684"/>
    <w:rsid w:val="001F19C5"/>
    <w:rsid w:val="001F5F60"/>
    <w:rsid w:val="001F68A4"/>
    <w:rsid w:val="00204AAA"/>
    <w:rsid w:val="00215B8B"/>
    <w:rsid w:val="00215F76"/>
    <w:rsid w:val="00220CA6"/>
    <w:rsid w:val="00221787"/>
    <w:rsid w:val="0022453D"/>
    <w:rsid w:val="002339D0"/>
    <w:rsid w:val="0023481C"/>
    <w:rsid w:val="002373B9"/>
    <w:rsid w:val="0024229B"/>
    <w:rsid w:val="0024409F"/>
    <w:rsid w:val="002530D4"/>
    <w:rsid w:val="00254930"/>
    <w:rsid w:val="00255461"/>
    <w:rsid w:val="002620E2"/>
    <w:rsid w:val="00262817"/>
    <w:rsid w:val="00263B83"/>
    <w:rsid w:val="00264314"/>
    <w:rsid w:val="00266939"/>
    <w:rsid w:val="00267B02"/>
    <w:rsid w:val="002702A1"/>
    <w:rsid w:val="00270DA5"/>
    <w:rsid w:val="00272227"/>
    <w:rsid w:val="00274DE9"/>
    <w:rsid w:val="00282B23"/>
    <w:rsid w:val="00287557"/>
    <w:rsid w:val="00287D29"/>
    <w:rsid w:val="002903EC"/>
    <w:rsid w:val="00294965"/>
    <w:rsid w:val="002950D6"/>
    <w:rsid w:val="002A04E8"/>
    <w:rsid w:val="002A3CAE"/>
    <w:rsid w:val="002A5365"/>
    <w:rsid w:val="002B1260"/>
    <w:rsid w:val="002B2529"/>
    <w:rsid w:val="002B3519"/>
    <w:rsid w:val="002B55EC"/>
    <w:rsid w:val="002D0C41"/>
    <w:rsid w:val="002D0FAD"/>
    <w:rsid w:val="002D6534"/>
    <w:rsid w:val="002E152D"/>
    <w:rsid w:val="002E1628"/>
    <w:rsid w:val="002E61E2"/>
    <w:rsid w:val="002F0EFE"/>
    <w:rsid w:val="002F6895"/>
    <w:rsid w:val="00300852"/>
    <w:rsid w:val="00300ECD"/>
    <w:rsid w:val="00300EFD"/>
    <w:rsid w:val="00303FFC"/>
    <w:rsid w:val="00312FAA"/>
    <w:rsid w:val="00314BDC"/>
    <w:rsid w:val="00316495"/>
    <w:rsid w:val="0033445F"/>
    <w:rsid w:val="00337A62"/>
    <w:rsid w:val="003477C5"/>
    <w:rsid w:val="00351236"/>
    <w:rsid w:val="003558CF"/>
    <w:rsid w:val="0035770C"/>
    <w:rsid w:val="003603CC"/>
    <w:rsid w:val="00363CA7"/>
    <w:rsid w:val="003657D0"/>
    <w:rsid w:val="003673A0"/>
    <w:rsid w:val="00371F06"/>
    <w:rsid w:val="0037591F"/>
    <w:rsid w:val="003767F1"/>
    <w:rsid w:val="003771EA"/>
    <w:rsid w:val="00387ED5"/>
    <w:rsid w:val="00390219"/>
    <w:rsid w:val="00392480"/>
    <w:rsid w:val="00394593"/>
    <w:rsid w:val="003A3EBA"/>
    <w:rsid w:val="003A4097"/>
    <w:rsid w:val="003A68A9"/>
    <w:rsid w:val="003B014D"/>
    <w:rsid w:val="003B623D"/>
    <w:rsid w:val="003B74BA"/>
    <w:rsid w:val="003C36F7"/>
    <w:rsid w:val="003C5216"/>
    <w:rsid w:val="003C7E42"/>
    <w:rsid w:val="003D7A2A"/>
    <w:rsid w:val="003E4648"/>
    <w:rsid w:val="003E69B1"/>
    <w:rsid w:val="003F2975"/>
    <w:rsid w:val="003F4A59"/>
    <w:rsid w:val="003F6D2B"/>
    <w:rsid w:val="003F77EC"/>
    <w:rsid w:val="00400D95"/>
    <w:rsid w:val="00404468"/>
    <w:rsid w:val="00407F23"/>
    <w:rsid w:val="00413B7F"/>
    <w:rsid w:val="00413EC5"/>
    <w:rsid w:val="0041497B"/>
    <w:rsid w:val="00414C89"/>
    <w:rsid w:val="00420AE5"/>
    <w:rsid w:val="00420B1C"/>
    <w:rsid w:val="00425E16"/>
    <w:rsid w:val="00427915"/>
    <w:rsid w:val="00431BF2"/>
    <w:rsid w:val="00432D30"/>
    <w:rsid w:val="00434BE7"/>
    <w:rsid w:val="00436CB5"/>
    <w:rsid w:val="0044254E"/>
    <w:rsid w:val="004440F6"/>
    <w:rsid w:val="00444102"/>
    <w:rsid w:val="00445BA2"/>
    <w:rsid w:val="00446932"/>
    <w:rsid w:val="00447DA9"/>
    <w:rsid w:val="00460BED"/>
    <w:rsid w:val="00461F33"/>
    <w:rsid w:val="00464BE1"/>
    <w:rsid w:val="00465392"/>
    <w:rsid w:val="00471680"/>
    <w:rsid w:val="004742CD"/>
    <w:rsid w:val="0047566C"/>
    <w:rsid w:val="004827E5"/>
    <w:rsid w:val="00485FB4"/>
    <w:rsid w:val="00486498"/>
    <w:rsid w:val="00490837"/>
    <w:rsid w:val="00490AA0"/>
    <w:rsid w:val="00496A2B"/>
    <w:rsid w:val="004A2C30"/>
    <w:rsid w:val="004A7C50"/>
    <w:rsid w:val="004B151A"/>
    <w:rsid w:val="004B1D09"/>
    <w:rsid w:val="004B289C"/>
    <w:rsid w:val="004B7BF7"/>
    <w:rsid w:val="004C19B8"/>
    <w:rsid w:val="004C2A43"/>
    <w:rsid w:val="004C7818"/>
    <w:rsid w:val="004D098B"/>
    <w:rsid w:val="004E0BCC"/>
    <w:rsid w:val="004E12AC"/>
    <w:rsid w:val="004E173A"/>
    <w:rsid w:val="004F6D4A"/>
    <w:rsid w:val="005014CF"/>
    <w:rsid w:val="00502317"/>
    <w:rsid w:val="0050252F"/>
    <w:rsid w:val="00502E7C"/>
    <w:rsid w:val="00503061"/>
    <w:rsid w:val="0050791B"/>
    <w:rsid w:val="00511645"/>
    <w:rsid w:val="005223AF"/>
    <w:rsid w:val="00523AFC"/>
    <w:rsid w:val="00526E8A"/>
    <w:rsid w:val="005332FE"/>
    <w:rsid w:val="00534024"/>
    <w:rsid w:val="0053470F"/>
    <w:rsid w:val="00537606"/>
    <w:rsid w:val="00541E88"/>
    <w:rsid w:val="00547220"/>
    <w:rsid w:val="00550F65"/>
    <w:rsid w:val="005518D2"/>
    <w:rsid w:val="00552A55"/>
    <w:rsid w:val="0055521E"/>
    <w:rsid w:val="005563AB"/>
    <w:rsid w:val="00557081"/>
    <w:rsid w:val="00561C6D"/>
    <w:rsid w:val="005625CC"/>
    <w:rsid w:val="00562B97"/>
    <w:rsid w:val="005919DD"/>
    <w:rsid w:val="00593804"/>
    <w:rsid w:val="00593921"/>
    <w:rsid w:val="0059470B"/>
    <w:rsid w:val="005A1CAC"/>
    <w:rsid w:val="005A2A81"/>
    <w:rsid w:val="005B400D"/>
    <w:rsid w:val="005C0EC9"/>
    <w:rsid w:val="005D0C04"/>
    <w:rsid w:val="005D2619"/>
    <w:rsid w:val="005D2682"/>
    <w:rsid w:val="005D350A"/>
    <w:rsid w:val="005D42FF"/>
    <w:rsid w:val="005D5DDA"/>
    <w:rsid w:val="005D5F67"/>
    <w:rsid w:val="005D71BF"/>
    <w:rsid w:val="005F08B2"/>
    <w:rsid w:val="005F0AA6"/>
    <w:rsid w:val="005F15DE"/>
    <w:rsid w:val="005F23D7"/>
    <w:rsid w:val="005F7898"/>
    <w:rsid w:val="0060125E"/>
    <w:rsid w:val="006015F8"/>
    <w:rsid w:val="00602E28"/>
    <w:rsid w:val="00603A44"/>
    <w:rsid w:val="006103C9"/>
    <w:rsid w:val="0061131B"/>
    <w:rsid w:val="00617D51"/>
    <w:rsid w:val="00627FEC"/>
    <w:rsid w:val="006351EF"/>
    <w:rsid w:val="00646049"/>
    <w:rsid w:val="00650AC6"/>
    <w:rsid w:val="00653140"/>
    <w:rsid w:val="00654918"/>
    <w:rsid w:val="006574AB"/>
    <w:rsid w:val="0066023A"/>
    <w:rsid w:val="006610CF"/>
    <w:rsid w:val="006617AC"/>
    <w:rsid w:val="00661C7F"/>
    <w:rsid w:val="0066234F"/>
    <w:rsid w:val="00662622"/>
    <w:rsid w:val="006658E0"/>
    <w:rsid w:val="00666480"/>
    <w:rsid w:val="006678A1"/>
    <w:rsid w:val="006730C3"/>
    <w:rsid w:val="006779CC"/>
    <w:rsid w:val="0068148E"/>
    <w:rsid w:val="006820AE"/>
    <w:rsid w:val="00683EB8"/>
    <w:rsid w:val="00684520"/>
    <w:rsid w:val="00684E44"/>
    <w:rsid w:val="0068501C"/>
    <w:rsid w:val="00685B8E"/>
    <w:rsid w:val="00695C41"/>
    <w:rsid w:val="006A041E"/>
    <w:rsid w:val="006A23B1"/>
    <w:rsid w:val="006A2E58"/>
    <w:rsid w:val="006A3185"/>
    <w:rsid w:val="006A5CC3"/>
    <w:rsid w:val="006B4B87"/>
    <w:rsid w:val="006C0DAE"/>
    <w:rsid w:val="006C4909"/>
    <w:rsid w:val="006C749F"/>
    <w:rsid w:val="006C758A"/>
    <w:rsid w:val="006D6F2F"/>
    <w:rsid w:val="006E7F0C"/>
    <w:rsid w:val="006F24EE"/>
    <w:rsid w:val="006F6034"/>
    <w:rsid w:val="006F748F"/>
    <w:rsid w:val="006F77FF"/>
    <w:rsid w:val="006F7D76"/>
    <w:rsid w:val="00702BD0"/>
    <w:rsid w:val="00703BBA"/>
    <w:rsid w:val="007041B1"/>
    <w:rsid w:val="007050BF"/>
    <w:rsid w:val="00711967"/>
    <w:rsid w:val="00717802"/>
    <w:rsid w:val="00724312"/>
    <w:rsid w:val="007311B5"/>
    <w:rsid w:val="00733E68"/>
    <w:rsid w:val="00734693"/>
    <w:rsid w:val="00734AFF"/>
    <w:rsid w:val="00735A9B"/>
    <w:rsid w:val="00742EF2"/>
    <w:rsid w:val="00744F38"/>
    <w:rsid w:val="00750420"/>
    <w:rsid w:val="00750D42"/>
    <w:rsid w:val="007561D2"/>
    <w:rsid w:val="00763CA2"/>
    <w:rsid w:val="00765E95"/>
    <w:rsid w:val="007737FC"/>
    <w:rsid w:val="00781B02"/>
    <w:rsid w:val="00785C48"/>
    <w:rsid w:val="00786A99"/>
    <w:rsid w:val="0079174F"/>
    <w:rsid w:val="00794605"/>
    <w:rsid w:val="007A0BDF"/>
    <w:rsid w:val="007A1D7A"/>
    <w:rsid w:val="007A28C4"/>
    <w:rsid w:val="007A4E7A"/>
    <w:rsid w:val="007B14A3"/>
    <w:rsid w:val="007B223B"/>
    <w:rsid w:val="007C2A97"/>
    <w:rsid w:val="007C2C12"/>
    <w:rsid w:val="007C42DB"/>
    <w:rsid w:val="007C448E"/>
    <w:rsid w:val="007E12B0"/>
    <w:rsid w:val="007E23BA"/>
    <w:rsid w:val="007E25FF"/>
    <w:rsid w:val="007E52A0"/>
    <w:rsid w:val="007E5F47"/>
    <w:rsid w:val="007E6D49"/>
    <w:rsid w:val="007F64E9"/>
    <w:rsid w:val="008012E7"/>
    <w:rsid w:val="0081010C"/>
    <w:rsid w:val="00810EDE"/>
    <w:rsid w:val="00811269"/>
    <w:rsid w:val="00811406"/>
    <w:rsid w:val="00812520"/>
    <w:rsid w:val="008160C5"/>
    <w:rsid w:val="00821AA7"/>
    <w:rsid w:val="008257C3"/>
    <w:rsid w:val="00835962"/>
    <w:rsid w:val="00840B60"/>
    <w:rsid w:val="00845421"/>
    <w:rsid w:val="008514B9"/>
    <w:rsid w:val="00857BB1"/>
    <w:rsid w:val="00860FEC"/>
    <w:rsid w:val="00863015"/>
    <w:rsid w:val="00864B5D"/>
    <w:rsid w:val="008810AB"/>
    <w:rsid w:val="0088143F"/>
    <w:rsid w:val="0088234E"/>
    <w:rsid w:val="00884ED8"/>
    <w:rsid w:val="00887EBA"/>
    <w:rsid w:val="0089167D"/>
    <w:rsid w:val="0089443E"/>
    <w:rsid w:val="00897720"/>
    <w:rsid w:val="00897D03"/>
    <w:rsid w:val="008A4463"/>
    <w:rsid w:val="008B733D"/>
    <w:rsid w:val="008C3EAA"/>
    <w:rsid w:val="008C5DCE"/>
    <w:rsid w:val="008D42FA"/>
    <w:rsid w:val="008D4890"/>
    <w:rsid w:val="008E10F5"/>
    <w:rsid w:val="008E3C22"/>
    <w:rsid w:val="008E510D"/>
    <w:rsid w:val="008E569A"/>
    <w:rsid w:val="008F0765"/>
    <w:rsid w:val="0090014E"/>
    <w:rsid w:val="00900C25"/>
    <w:rsid w:val="00905F50"/>
    <w:rsid w:val="00913341"/>
    <w:rsid w:val="00914BAC"/>
    <w:rsid w:val="0091764C"/>
    <w:rsid w:val="009216BA"/>
    <w:rsid w:val="009221FF"/>
    <w:rsid w:val="00923872"/>
    <w:rsid w:val="00936F85"/>
    <w:rsid w:val="0094179C"/>
    <w:rsid w:val="00944193"/>
    <w:rsid w:val="00951E6C"/>
    <w:rsid w:val="00953CA0"/>
    <w:rsid w:val="00955E37"/>
    <w:rsid w:val="00956ED1"/>
    <w:rsid w:val="00965CC0"/>
    <w:rsid w:val="00972C3B"/>
    <w:rsid w:val="009738B0"/>
    <w:rsid w:val="00974A30"/>
    <w:rsid w:val="00974AF0"/>
    <w:rsid w:val="009805A8"/>
    <w:rsid w:val="0098493E"/>
    <w:rsid w:val="00987098"/>
    <w:rsid w:val="009872A1"/>
    <w:rsid w:val="00992934"/>
    <w:rsid w:val="00996D55"/>
    <w:rsid w:val="009A09A2"/>
    <w:rsid w:val="009A1B76"/>
    <w:rsid w:val="009A35BE"/>
    <w:rsid w:val="009A5F25"/>
    <w:rsid w:val="009B17E4"/>
    <w:rsid w:val="009B4788"/>
    <w:rsid w:val="009B4B0C"/>
    <w:rsid w:val="009B6990"/>
    <w:rsid w:val="009D0552"/>
    <w:rsid w:val="009D0939"/>
    <w:rsid w:val="009D19DB"/>
    <w:rsid w:val="009D6C85"/>
    <w:rsid w:val="009E2790"/>
    <w:rsid w:val="009E35E7"/>
    <w:rsid w:val="009F04F2"/>
    <w:rsid w:val="00A02801"/>
    <w:rsid w:val="00A028C9"/>
    <w:rsid w:val="00A07808"/>
    <w:rsid w:val="00A13B5F"/>
    <w:rsid w:val="00A152DB"/>
    <w:rsid w:val="00A216B0"/>
    <w:rsid w:val="00A24AE9"/>
    <w:rsid w:val="00A32706"/>
    <w:rsid w:val="00A41F8E"/>
    <w:rsid w:val="00A42624"/>
    <w:rsid w:val="00A461D1"/>
    <w:rsid w:val="00A469CA"/>
    <w:rsid w:val="00A46ED5"/>
    <w:rsid w:val="00A57041"/>
    <w:rsid w:val="00A60C4E"/>
    <w:rsid w:val="00A72522"/>
    <w:rsid w:val="00A82E71"/>
    <w:rsid w:val="00A83196"/>
    <w:rsid w:val="00A84CB7"/>
    <w:rsid w:val="00A85320"/>
    <w:rsid w:val="00A86FDF"/>
    <w:rsid w:val="00A96439"/>
    <w:rsid w:val="00A9650C"/>
    <w:rsid w:val="00A97FD6"/>
    <w:rsid w:val="00AA0CF4"/>
    <w:rsid w:val="00AA6A6D"/>
    <w:rsid w:val="00AA7B3D"/>
    <w:rsid w:val="00AB282C"/>
    <w:rsid w:val="00AB2EDD"/>
    <w:rsid w:val="00AC1F41"/>
    <w:rsid w:val="00AC43C7"/>
    <w:rsid w:val="00AC673E"/>
    <w:rsid w:val="00AD7EA5"/>
    <w:rsid w:val="00AE1876"/>
    <w:rsid w:val="00AF1B4A"/>
    <w:rsid w:val="00AF68FE"/>
    <w:rsid w:val="00B04351"/>
    <w:rsid w:val="00B1270C"/>
    <w:rsid w:val="00B12E06"/>
    <w:rsid w:val="00B1602C"/>
    <w:rsid w:val="00B16967"/>
    <w:rsid w:val="00B214C6"/>
    <w:rsid w:val="00B222B7"/>
    <w:rsid w:val="00B243B0"/>
    <w:rsid w:val="00B31BBD"/>
    <w:rsid w:val="00B46D80"/>
    <w:rsid w:val="00B51681"/>
    <w:rsid w:val="00B52C1B"/>
    <w:rsid w:val="00B53479"/>
    <w:rsid w:val="00B53B3C"/>
    <w:rsid w:val="00B57C25"/>
    <w:rsid w:val="00B63376"/>
    <w:rsid w:val="00B67B08"/>
    <w:rsid w:val="00B75DCB"/>
    <w:rsid w:val="00B8006E"/>
    <w:rsid w:val="00B80B61"/>
    <w:rsid w:val="00B90BEA"/>
    <w:rsid w:val="00BA1CDB"/>
    <w:rsid w:val="00BA2ED0"/>
    <w:rsid w:val="00BB1713"/>
    <w:rsid w:val="00BB21D6"/>
    <w:rsid w:val="00BB33D7"/>
    <w:rsid w:val="00BB51CE"/>
    <w:rsid w:val="00BB65AF"/>
    <w:rsid w:val="00BC66D0"/>
    <w:rsid w:val="00BD1500"/>
    <w:rsid w:val="00BD7C88"/>
    <w:rsid w:val="00BF2A0F"/>
    <w:rsid w:val="00BF2FDE"/>
    <w:rsid w:val="00BF3DAD"/>
    <w:rsid w:val="00BF47BA"/>
    <w:rsid w:val="00BF4A69"/>
    <w:rsid w:val="00C014CB"/>
    <w:rsid w:val="00C01C45"/>
    <w:rsid w:val="00C1199E"/>
    <w:rsid w:val="00C11D94"/>
    <w:rsid w:val="00C13120"/>
    <w:rsid w:val="00C15E23"/>
    <w:rsid w:val="00C22C55"/>
    <w:rsid w:val="00C27747"/>
    <w:rsid w:val="00C30802"/>
    <w:rsid w:val="00C35FD8"/>
    <w:rsid w:val="00C37D1B"/>
    <w:rsid w:val="00C42C1F"/>
    <w:rsid w:val="00C50B55"/>
    <w:rsid w:val="00C63BC5"/>
    <w:rsid w:val="00C6614D"/>
    <w:rsid w:val="00C75006"/>
    <w:rsid w:val="00C80D39"/>
    <w:rsid w:val="00C826D8"/>
    <w:rsid w:val="00C861C5"/>
    <w:rsid w:val="00C97787"/>
    <w:rsid w:val="00CA0B8B"/>
    <w:rsid w:val="00CA3476"/>
    <w:rsid w:val="00CB04DB"/>
    <w:rsid w:val="00CB480B"/>
    <w:rsid w:val="00CB53A3"/>
    <w:rsid w:val="00CC2698"/>
    <w:rsid w:val="00CD0A2A"/>
    <w:rsid w:val="00CD1351"/>
    <w:rsid w:val="00CD3E7A"/>
    <w:rsid w:val="00CD4333"/>
    <w:rsid w:val="00CD58CE"/>
    <w:rsid w:val="00CD6546"/>
    <w:rsid w:val="00CE5226"/>
    <w:rsid w:val="00CE55E0"/>
    <w:rsid w:val="00D0016E"/>
    <w:rsid w:val="00D1180B"/>
    <w:rsid w:val="00D1596A"/>
    <w:rsid w:val="00D21156"/>
    <w:rsid w:val="00D26A75"/>
    <w:rsid w:val="00D3097F"/>
    <w:rsid w:val="00D37685"/>
    <w:rsid w:val="00D42A1A"/>
    <w:rsid w:val="00D42C3D"/>
    <w:rsid w:val="00D43A1F"/>
    <w:rsid w:val="00D640AD"/>
    <w:rsid w:val="00D64EAB"/>
    <w:rsid w:val="00D65BD9"/>
    <w:rsid w:val="00D713E1"/>
    <w:rsid w:val="00D71C20"/>
    <w:rsid w:val="00D739A6"/>
    <w:rsid w:val="00D752C0"/>
    <w:rsid w:val="00D754CA"/>
    <w:rsid w:val="00D75B06"/>
    <w:rsid w:val="00D76C4B"/>
    <w:rsid w:val="00D77A3D"/>
    <w:rsid w:val="00D82B46"/>
    <w:rsid w:val="00D82FC1"/>
    <w:rsid w:val="00D85EBA"/>
    <w:rsid w:val="00D8724B"/>
    <w:rsid w:val="00D90985"/>
    <w:rsid w:val="00DA561D"/>
    <w:rsid w:val="00DA665E"/>
    <w:rsid w:val="00DB5D13"/>
    <w:rsid w:val="00DC50D1"/>
    <w:rsid w:val="00DC57D1"/>
    <w:rsid w:val="00DC6C80"/>
    <w:rsid w:val="00DC771C"/>
    <w:rsid w:val="00DE35B5"/>
    <w:rsid w:val="00DF0C3E"/>
    <w:rsid w:val="00DF5E3E"/>
    <w:rsid w:val="00DF65AF"/>
    <w:rsid w:val="00E042AE"/>
    <w:rsid w:val="00E101F2"/>
    <w:rsid w:val="00E1248E"/>
    <w:rsid w:val="00E14757"/>
    <w:rsid w:val="00E24E3C"/>
    <w:rsid w:val="00E271A9"/>
    <w:rsid w:val="00E277F3"/>
    <w:rsid w:val="00E329B6"/>
    <w:rsid w:val="00E4026E"/>
    <w:rsid w:val="00E43BC1"/>
    <w:rsid w:val="00E53E21"/>
    <w:rsid w:val="00E557AD"/>
    <w:rsid w:val="00E562F1"/>
    <w:rsid w:val="00E57AA1"/>
    <w:rsid w:val="00E60D07"/>
    <w:rsid w:val="00E626D6"/>
    <w:rsid w:val="00E7602B"/>
    <w:rsid w:val="00E76663"/>
    <w:rsid w:val="00E770FC"/>
    <w:rsid w:val="00E861B1"/>
    <w:rsid w:val="00E915E9"/>
    <w:rsid w:val="00E9442F"/>
    <w:rsid w:val="00EA5713"/>
    <w:rsid w:val="00EB37E4"/>
    <w:rsid w:val="00EC1B84"/>
    <w:rsid w:val="00EC3E10"/>
    <w:rsid w:val="00EC53FD"/>
    <w:rsid w:val="00ED1FBE"/>
    <w:rsid w:val="00ED2954"/>
    <w:rsid w:val="00EF1D6B"/>
    <w:rsid w:val="00EF6D74"/>
    <w:rsid w:val="00F0686C"/>
    <w:rsid w:val="00F100F7"/>
    <w:rsid w:val="00F133D5"/>
    <w:rsid w:val="00F15049"/>
    <w:rsid w:val="00F21055"/>
    <w:rsid w:val="00F21AEA"/>
    <w:rsid w:val="00F24B3C"/>
    <w:rsid w:val="00F25179"/>
    <w:rsid w:val="00F279EC"/>
    <w:rsid w:val="00F40AF5"/>
    <w:rsid w:val="00F43119"/>
    <w:rsid w:val="00F44831"/>
    <w:rsid w:val="00F4513A"/>
    <w:rsid w:val="00F61D2D"/>
    <w:rsid w:val="00F661DB"/>
    <w:rsid w:val="00F67536"/>
    <w:rsid w:val="00F710AC"/>
    <w:rsid w:val="00F86017"/>
    <w:rsid w:val="00F926D9"/>
    <w:rsid w:val="00F93C95"/>
    <w:rsid w:val="00F9443D"/>
    <w:rsid w:val="00F965C6"/>
    <w:rsid w:val="00FA2F61"/>
    <w:rsid w:val="00FA3A25"/>
    <w:rsid w:val="00FB03D1"/>
    <w:rsid w:val="00FB0B3B"/>
    <w:rsid w:val="00FB2888"/>
    <w:rsid w:val="00FB3FD0"/>
    <w:rsid w:val="00FB6393"/>
    <w:rsid w:val="00FB69DB"/>
    <w:rsid w:val="00FC0AC4"/>
    <w:rsid w:val="00FC2A4E"/>
    <w:rsid w:val="00FC4AE2"/>
    <w:rsid w:val="00FC5F9E"/>
    <w:rsid w:val="00FC6C18"/>
    <w:rsid w:val="00FD1249"/>
    <w:rsid w:val="00FD1B55"/>
    <w:rsid w:val="00FD1F17"/>
    <w:rsid w:val="00FD3B91"/>
    <w:rsid w:val="00FD786A"/>
    <w:rsid w:val="00FE4207"/>
    <w:rsid w:val="00FE577A"/>
    <w:rsid w:val="00FF08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929E4"/>
  <w15:docId w15:val="{FCC86E8E-E689-4664-999E-0E0DB9DD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35E7"/>
    <w:pPr>
      <w:spacing w:line="240" w:lineRule="auto"/>
      <w:jc w:val="both"/>
    </w:pPr>
    <w:rPr>
      <w:rFonts w:ascii="Times New Roman" w:eastAsia="Calibri" w:hAnsi="Times New Roman" w:cs="Times New Roman"/>
      <w:sz w:val="24"/>
    </w:rPr>
  </w:style>
  <w:style w:type="paragraph" w:styleId="1">
    <w:name w:val="heading 1"/>
    <w:basedOn w:val="a"/>
    <w:next w:val="a"/>
    <w:link w:val="10"/>
    <w:qFormat/>
    <w:rsid w:val="0060125E"/>
    <w:pPr>
      <w:keepNext/>
      <w:numPr>
        <w:numId w:val="1"/>
      </w:numPr>
      <w:suppressAutoHyphens/>
      <w:spacing w:after="240"/>
      <w:ind w:left="0" w:firstLine="0"/>
      <w:outlineLvl w:val="0"/>
    </w:pPr>
    <w:rPr>
      <w:rFonts w:eastAsia="Times New Roman"/>
      <w:b/>
      <w:bCs/>
      <w:caps/>
      <w:kern w:val="2"/>
      <w:sz w:val="28"/>
      <w:szCs w:val="32"/>
      <w:lang w:eastAsia="ar-SA"/>
    </w:rPr>
  </w:style>
  <w:style w:type="paragraph" w:styleId="2">
    <w:name w:val="heading 2"/>
    <w:basedOn w:val="a"/>
    <w:next w:val="a"/>
    <w:link w:val="20"/>
    <w:unhideWhenUsed/>
    <w:qFormat/>
    <w:rsid w:val="00666480"/>
    <w:pPr>
      <w:keepNext/>
      <w:numPr>
        <w:ilvl w:val="1"/>
        <w:numId w:val="1"/>
      </w:numPr>
      <w:suppressAutoHyphens/>
      <w:spacing w:before="240" w:after="240"/>
      <w:ind w:left="0" w:firstLine="0"/>
      <w:outlineLvl w:val="1"/>
    </w:pPr>
    <w:rPr>
      <w:rFonts w:eastAsia="Times New Roman"/>
      <w:b/>
      <w:bCs/>
      <w:iCs/>
      <w:sz w:val="28"/>
      <w:szCs w:val="28"/>
      <w:lang w:eastAsia="ar-SA"/>
    </w:rPr>
  </w:style>
  <w:style w:type="paragraph" w:styleId="3">
    <w:name w:val="heading 3"/>
    <w:basedOn w:val="a"/>
    <w:next w:val="a"/>
    <w:link w:val="30"/>
    <w:unhideWhenUsed/>
    <w:qFormat/>
    <w:rsid w:val="00400D95"/>
    <w:pPr>
      <w:keepNext/>
      <w:numPr>
        <w:ilvl w:val="2"/>
        <w:numId w:val="1"/>
      </w:numPr>
      <w:suppressAutoHyphens/>
      <w:spacing w:before="240" w:after="240"/>
      <w:outlineLvl w:val="2"/>
    </w:pPr>
    <w:rPr>
      <w:rFonts w:eastAsia="Times New Roman"/>
      <w:b/>
      <w:bCs/>
      <w:color w:val="000000"/>
      <w:sz w:val="25"/>
      <w:szCs w:val="26"/>
      <w:lang w:eastAsia="ar-SA"/>
    </w:rPr>
  </w:style>
  <w:style w:type="paragraph" w:styleId="4">
    <w:name w:val="heading 4"/>
    <w:basedOn w:val="a"/>
    <w:next w:val="a"/>
    <w:link w:val="40"/>
    <w:unhideWhenUsed/>
    <w:qFormat/>
    <w:rsid w:val="007E5F47"/>
    <w:pPr>
      <w:keepNext/>
      <w:numPr>
        <w:ilvl w:val="3"/>
        <w:numId w:val="1"/>
      </w:numPr>
      <w:suppressAutoHyphens/>
      <w:spacing w:after="0"/>
      <w:ind w:left="0" w:firstLine="0"/>
      <w:jc w:val="center"/>
      <w:outlineLvl w:val="3"/>
    </w:pPr>
    <w:rPr>
      <w:rFonts w:eastAsia="Times New Roman"/>
      <w:b/>
      <w:bCs/>
      <w:sz w:val="28"/>
      <w:szCs w:val="28"/>
      <w:lang w:eastAsia="ar-SA"/>
    </w:rPr>
  </w:style>
  <w:style w:type="paragraph" w:styleId="5">
    <w:name w:val="heading 5"/>
    <w:basedOn w:val="a"/>
    <w:next w:val="a"/>
    <w:link w:val="50"/>
    <w:semiHidden/>
    <w:unhideWhenUsed/>
    <w:qFormat/>
    <w:rsid w:val="003D7A2A"/>
    <w:pPr>
      <w:numPr>
        <w:ilvl w:val="4"/>
        <w:numId w:val="1"/>
      </w:numPr>
      <w:suppressAutoHyphens/>
      <w:spacing w:before="240" w:after="60"/>
      <w:outlineLvl w:val="4"/>
    </w:pPr>
    <w:rPr>
      <w:rFonts w:eastAsia="Times New Roman"/>
      <w:b/>
      <w:bCs/>
      <w:i/>
      <w:iCs/>
      <w:sz w:val="26"/>
      <w:szCs w:val="26"/>
      <w:lang w:eastAsia="ar-SA"/>
    </w:rPr>
  </w:style>
  <w:style w:type="paragraph" w:styleId="6">
    <w:name w:val="heading 6"/>
    <w:basedOn w:val="a"/>
    <w:next w:val="a"/>
    <w:link w:val="60"/>
    <w:unhideWhenUsed/>
    <w:qFormat/>
    <w:rsid w:val="003D7A2A"/>
    <w:pPr>
      <w:numPr>
        <w:ilvl w:val="5"/>
        <w:numId w:val="1"/>
      </w:numPr>
      <w:suppressAutoHyphens/>
      <w:spacing w:before="240" w:after="60"/>
      <w:outlineLvl w:val="5"/>
    </w:pPr>
    <w:rPr>
      <w:rFonts w:eastAsia="Times New Roman"/>
      <w:b/>
      <w:bCs/>
      <w:lang w:eastAsia="ar-SA"/>
    </w:rPr>
  </w:style>
  <w:style w:type="paragraph" w:styleId="7">
    <w:name w:val="heading 7"/>
    <w:basedOn w:val="a"/>
    <w:next w:val="a"/>
    <w:link w:val="70"/>
    <w:semiHidden/>
    <w:unhideWhenUsed/>
    <w:qFormat/>
    <w:rsid w:val="003D7A2A"/>
    <w:pPr>
      <w:keepNext/>
      <w:numPr>
        <w:ilvl w:val="6"/>
        <w:numId w:val="1"/>
      </w:numPr>
      <w:suppressAutoHyphens/>
      <w:spacing w:after="0"/>
      <w:ind w:left="1116" w:firstLine="0"/>
      <w:outlineLvl w:val="6"/>
    </w:pPr>
    <w:rPr>
      <w:rFonts w:eastAsia="Times New Roman"/>
      <w:sz w:val="32"/>
      <w:szCs w:val="24"/>
      <w:u w:val="single"/>
      <w:lang w:eastAsia="ar-SA"/>
    </w:rPr>
  </w:style>
  <w:style w:type="paragraph" w:styleId="8">
    <w:name w:val="heading 8"/>
    <w:basedOn w:val="a"/>
    <w:next w:val="a"/>
    <w:link w:val="80"/>
    <w:semiHidden/>
    <w:unhideWhenUsed/>
    <w:qFormat/>
    <w:rsid w:val="003D7A2A"/>
    <w:pPr>
      <w:numPr>
        <w:ilvl w:val="7"/>
        <w:numId w:val="1"/>
      </w:numPr>
      <w:suppressAutoHyphens/>
      <w:spacing w:before="240" w:after="60"/>
      <w:outlineLvl w:val="7"/>
    </w:pPr>
    <w:rPr>
      <w:rFonts w:eastAsia="Times New Roman"/>
      <w:i/>
      <w:iCs/>
      <w:szCs w:val="24"/>
      <w:lang w:eastAsia="ar-SA"/>
    </w:rPr>
  </w:style>
  <w:style w:type="paragraph" w:styleId="9">
    <w:name w:val="heading 9"/>
    <w:basedOn w:val="a"/>
    <w:next w:val="a"/>
    <w:link w:val="90"/>
    <w:semiHidden/>
    <w:unhideWhenUsed/>
    <w:qFormat/>
    <w:rsid w:val="003D7A2A"/>
    <w:pPr>
      <w:keepNext/>
      <w:numPr>
        <w:ilvl w:val="8"/>
        <w:numId w:val="1"/>
      </w:numPr>
      <w:suppressAutoHyphens/>
      <w:spacing w:after="0"/>
      <w:ind w:left="0" w:firstLine="708"/>
      <w:outlineLvl w:val="8"/>
    </w:pPr>
    <w:rPr>
      <w:rFonts w:eastAsia="Times New Roman"/>
      <w:sz w:val="40"/>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125E"/>
    <w:rPr>
      <w:rFonts w:ascii="Times New Roman" w:eastAsia="Times New Roman" w:hAnsi="Times New Roman" w:cs="Times New Roman"/>
      <w:b/>
      <w:bCs/>
      <w:caps/>
      <w:kern w:val="2"/>
      <w:sz w:val="28"/>
      <w:szCs w:val="32"/>
      <w:lang w:eastAsia="ar-SA"/>
    </w:rPr>
  </w:style>
  <w:style w:type="character" w:customStyle="1" w:styleId="20">
    <w:name w:val="Заголовок 2 Знак"/>
    <w:basedOn w:val="a0"/>
    <w:link w:val="2"/>
    <w:rsid w:val="00666480"/>
    <w:rPr>
      <w:rFonts w:ascii="Times New Roman" w:eastAsia="Times New Roman" w:hAnsi="Times New Roman" w:cs="Times New Roman"/>
      <w:b/>
      <w:bCs/>
      <w:iCs/>
      <w:sz w:val="28"/>
      <w:szCs w:val="28"/>
      <w:lang w:eastAsia="ar-SA"/>
    </w:rPr>
  </w:style>
  <w:style w:type="character" w:customStyle="1" w:styleId="30">
    <w:name w:val="Заголовок 3 Знак"/>
    <w:basedOn w:val="a0"/>
    <w:link w:val="3"/>
    <w:rsid w:val="00400D95"/>
    <w:rPr>
      <w:rFonts w:ascii="Times New Roman" w:eastAsia="Times New Roman" w:hAnsi="Times New Roman" w:cs="Times New Roman"/>
      <w:b/>
      <w:bCs/>
      <w:color w:val="000000"/>
      <w:sz w:val="25"/>
      <w:szCs w:val="26"/>
      <w:lang w:eastAsia="ar-SA"/>
    </w:rPr>
  </w:style>
  <w:style w:type="character" w:customStyle="1" w:styleId="50">
    <w:name w:val="Заголовок 5 Знак"/>
    <w:basedOn w:val="a0"/>
    <w:link w:val="5"/>
    <w:semiHidden/>
    <w:rsid w:val="003D7A2A"/>
    <w:rPr>
      <w:rFonts w:ascii="Calibri" w:eastAsia="Times New Roman" w:hAnsi="Calibri" w:cs="Times New Roman"/>
      <w:b/>
      <w:bCs/>
      <w:i/>
      <w:iCs/>
      <w:sz w:val="26"/>
      <w:szCs w:val="26"/>
      <w:lang w:eastAsia="ar-SA"/>
    </w:rPr>
  </w:style>
  <w:style w:type="character" w:customStyle="1" w:styleId="60">
    <w:name w:val="Заголовок 6 Знак"/>
    <w:basedOn w:val="a0"/>
    <w:link w:val="6"/>
    <w:rsid w:val="003D7A2A"/>
    <w:rPr>
      <w:rFonts w:ascii="Calibri" w:eastAsia="Times New Roman" w:hAnsi="Calibri" w:cs="Times New Roman"/>
      <w:b/>
      <w:bCs/>
      <w:lang w:eastAsia="ar-SA"/>
    </w:rPr>
  </w:style>
  <w:style w:type="character" w:customStyle="1" w:styleId="70">
    <w:name w:val="Заголовок 7 Знак"/>
    <w:basedOn w:val="a0"/>
    <w:link w:val="7"/>
    <w:semiHidden/>
    <w:rsid w:val="003D7A2A"/>
    <w:rPr>
      <w:rFonts w:ascii="Times New Roman" w:eastAsia="Times New Roman" w:hAnsi="Times New Roman" w:cs="Times New Roman"/>
      <w:sz w:val="32"/>
      <w:szCs w:val="24"/>
      <w:u w:val="single"/>
      <w:lang w:eastAsia="ar-SA"/>
    </w:rPr>
  </w:style>
  <w:style w:type="paragraph" w:styleId="21">
    <w:name w:val="Body Text 2"/>
    <w:basedOn w:val="a"/>
    <w:link w:val="22"/>
    <w:uiPriority w:val="99"/>
    <w:rsid w:val="00CD0A2A"/>
    <w:pPr>
      <w:spacing w:after="120" w:line="480" w:lineRule="auto"/>
    </w:pPr>
  </w:style>
  <w:style w:type="character" w:customStyle="1" w:styleId="22">
    <w:name w:val="Основной текст 2 Знак"/>
    <w:basedOn w:val="a0"/>
    <w:link w:val="21"/>
    <w:rsid w:val="00CD0A2A"/>
    <w:rPr>
      <w:rFonts w:ascii="Calibri" w:eastAsia="Calibri" w:hAnsi="Calibri" w:cs="Times New Roman"/>
    </w:rPr>
  </w:style>
  <w:style w:type="character" w:customStyle="1" w:styleId="40">
    <w:name w:val="Заголовок 4 Знак"/>
    <w:basedOn w:val="a0"/>
    <w:link w:val="4"/>
    <w:rsid w:val="007E5F47"/>
    <w:rPr>
      <w:rFonts w:ascii="Times New Roman" w:eastAsia="Times New Roman" w:hAnsi="Times New Roman" w:cs="Times New Roman"/>
      <w:b/>
      <w:bCs/>
      <w:sz w:val="28"/>
      <w:szCs w:val="28"/>
      <w:lang w:eastAsia="ar-SA"/>
    </w:rPr>
  </w:style>
  <w:style w:type="character" w:customStyle="1" w:styleId="80">
    <w:name w:val="Заголовок 8 Знак"/>
    <w:basedOn w:val="a0"/>
    <w:link w:val="8"/>
    <w:semiHidden/>
    <w:rsid w:val="003D7A2A"/>
    <w:rPr>
      <w:rFonts w:ascii="Calibri" w:eastAsia="Times New Roman" w:hAnsi="Calibri" w:cs="Times New Roman"/>
      <w:i/>
      <w:iCs/>
      <w:sz w:val="24"/>
      <w:szCs w:val="24"/>
      <w:lang w:eastAsia="ar-SA"/>
    </w:rPr>
  </w:style>
  <w:style w:type="character" w:customStyle="1" w:styleId="90">
    <w:name w:val="Заголовок 9 Знак"/>
    <w:basedOn w:val="a0"/>
    <w:link w:val="9"/>
    <w:semiHidden/>
    <w:rsid w:val="003D7A2A"/>
    <w:rPr>
      <w:rFonts w:ascii="Times New Roman" w:eastAsia="Times New Roman" w:hAnsi="Times New Roman" w:cs="Times New Roman"/>
      <w:sz w:val="40"/>
      <w:szCs w:val="24"/>
      <w:lang w:eastAsia="ar-SA"/>
    </w:rPr>
  </w:style>
  <w:style w:type="character" w:styleId="a3">
    <w:name w:val="Hyperlink"/>
    <w:uiPriority w:val="99"/>
    <w:unhideWhenUsed/>
    <w:rsid w:val="003D7A2A"/>
    <w:rPr>
      <w:color w:val="0000FF"/>
      <w:u w:val="single"/>
    </w:rPr>
  </w:style>
  <w:style w:type="paragraph" w:styleId="HTML">
    <w:name w:val="HTML Preformatted"/>
    <w:basedOn w:val="a"/>
    <w:link w:val="HTML1"/>
    <w:semiHidden/>
    <w:unhideWhenUsed/>
    <w:rsid w:val="003D7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pPr>
    <w:rPr>
      <w:rFonts w:ascii="Courier New" w:eastAsia="Times New Roman" w:hAnsi="Courier New"/>
      <w:sz w:val="20"/>
      <w:szCs w:val="20"/>
      <w:lang w:eastAsia="ar-SA"/>
    </w:rPr>
  </w:style>
  <w:style w:type="character" w:customStyle="1" w:styleId="HTML1">
    <w:name w:val="Стандартный HTML Знак1"/>
    <w:basedOn w:val="a0"/>
    <w:link w:val="HTML"/>
    <w:semiHidden/>
    <w:locked/>
    <w:rsid w:val="003D7A2A"/>
    <w:rPr>
      <w:rFonts w:ascii="Courier New" w:eastAsia="Times New Roman" w:hAnsi="Courier New" w:cs="Times New Roman"/>
      <w:sz w:val="20"/>
      <w:szCs w:val="20"/>
      <w:lang w:eastAsia="ar-SA"/>
    </w:rPr>
  </w:style>
  <w:style w:type="character" w:customStyle="1" w:styleId="HTML0">
    <w:name w:val="Стандартный HTML Знак"/>
    <w:basedOn w:val="a0"/>
    <w:semiHidden/>
    <w:rsid w:val="003D7A2A"/>
    <w:rPr>
      <w:rFonts w:ascii="Consolas" w:eastAsia="Calibri" w:hAnsi="Consolas" w:cs="Times New Roman"/>
      <w:sz w:val="20"/>
      <w:szCs w:val="20"/>
    </w:rPr>
  </w:style>
  <w:style w:type="paragraph" w:styleId="a4">
    <w:name w:val="Normal (Web)"/>
    <w:basedOn w:val="a"/>
    <w:uiPriority w:val="99"/>
    <w:unhideWhenUsed/>
    <w:rsid w:val="003D7A2A"/>
    <w:pPr>
      <w:suppressAutoHyphens/>
      <w:spacing w:before="280" w:after="280"/>
    </w:pPr>
    <w:rPr>
      <w:rFonts w:eastAsia="Times New Roman"/>
      <w:szCs w:val="24"/>
      <w:lang w:eastAsia="ar-SA"/>
    </w:rPr>
  </w:style>
  <w:style w:type="paragraph" w:styleId="a5">
    <w:name w:val="footnote text"/>
    <w:basedOn w:val="a"/>
    <w:link w:val="a6"/>
    <w:semiHidden/>
    <w:unhideWhenUsed/>
    <w:rsid w:val="003D7A2A"/>
    <w:pPr>
      <w:suppressAutoHyphens/>
      <w:spacing w:after="0"/>
    </w:pPr>
    <w:rPr>
      <w:rFonts w:eastAsia="Times New Roman"/>
      <w:sz w:val="20"/>
      <w:szCs w:val="20"/>
      <w:lang w:eastAsia="ar-SA"/>
    </w:rPr>
  </w:style>
  <w:style w:type="character" w:customStyle="1" w:styleId="a6">
    <w:name w:val="Текст сноски Знак"/>
    <w:basedOn w:val="a0"/>
    <w:link w:val="a5"/>
    <w:semiHidden/>
    <w:rsid w:val="003D7A2A"/>
    <w:rPr>
      <w:rFonts w:ascii="Times New Roman" w:eastAsia="Times New Roman" w:hAnsi="Times New Roman" w:cs="Times New Roman"/>
      <w:sz w:val="20"/>
      <w:szCs w:val="20"/>
      <w:lang w:eastAsia="ar-SA"/>
    </w:rPr>
  </w:style>
  <w:style w:type="paragraph" w:styleId="a7">
    <w:name w:val="header"/>
    <w:basedOn w:val="a"/>
    <w:link w:val="11"/>
    <w:unhideWhenUsed/>
    <w:rsid w:val="003D7A2A"/>
    <w:pPr>
      <w:suppressAutoHyphens/>
    </w:pPr>
    <w:rPr>
      <w:sz w:val="26"/>
      <w:szCs w:val="20"/>
      <w:lang w:eastAsia="ar-SA"/>
    </w:rPr>
  </w:style>
  <w:style w:type="character" w:customStyle="1" w:styleId="11">
    <w:name w:val="Верхний колонтитул Знак1"/>
    <w:basedOn w:val="a0"/>
    <w:link w:val="a7"/>
    <w:locked/>
    <w:rsid w:val="003D7A2A"/>
    <w:rPr>
      <w:rFonts w:ascii="Times New Roman" w:eastAsia="Calibri" w:hAnsi="Times New Roman" w:cs="Times New Roman"/>
      <w:sz w:val="26"/>
      <w:szCs w:val="20"/>
      <w:lang w:eastAsia="ar-SA"/>
    </w:rPr>
  </w:style>
  <w:style w:type="character" w:customStyle="1" w:styleId="a8">
    <w:name w:val="Верхний колонтитул Знак"/>
    <w:basedOn w:val="a0"/>
    <w:semiHidden/>
    <w:rsid w:val="003D7A2A"/>
    <w:rPr>
      <w:rFonts w:ascii="Calibri" w:eastAsia="Calibri" w:hAnsi="Calibri" w:cs="Times New Roman"/>
    </w:rPr>
  </w:style>
  <w:style w:type="paragraph" w:styleId="a9">
    <w:name w:val="footer"/>
    <w:basedOn w:val="a"/>
    <w:link w:val="12"/>
    <w:unhideWhenUsed/>
    <w:rsid w:val="003D7A2A"/>
    <w:pPr>
      <w:suppressAutoHyphens/>
    </w:pPr>
    <w:rPr>
      <w:sz w:val="26"/>
      <w:szCs w:val="20"/>
      <w:lang w:eastAsia="ar-SA"/>
    </w:rPr>
  </w:style>
  <w:style w:type="character" w:customStyle="1" w:styleId="12">
    <w:name w:val="Нижний колонтитул Знак1"/>
    <w:basedOn w:val="a0"/>
    <w:link w:val="a9"/>
    <w:semiHidden/>
    <w:locked/>
    <w:rsid w:val="003D7A2A"/>
    <w:rPr>
      <w:rFonts w:ascii="Times New Roman" w:eastAsia="Calibri" w:hAnsi="Times New Roman" w:cs="Times New Roman"/>
      <w:sz w:val="26"/>
      <w:szCs w:val="20"/>
      <w:lang w:eastAsia="ar-SA"/>
    </w:rPr>
  </w:style>
  <w:style w:type="character" w:customStyle="1" w:styleId="aa">
    <w:name w:val="Нижний колонтитул Знак"/>
    <w:basedOn w:val="a0"/>
    <w:rsid w:val="003D7A2A"/>
    <w:rPr>
      <w:rFonts w:ascii="Calibri" w:eastAsia="Calibri" w:hAnsi="Calibri" w:cs="Times New Roman"/>
    </w:rPr>
  </w:style>
  <w:style w:type="paragraph" w:styleId="ab">
    <w:name w:val="Body Text"/>
    <w:basedOn w:val="a"/>
    <w:link w:val="13"/>
    <w:semiHidden/>
    <w:unhideWhenUsed/>
    <w:rsid w:val="003D7A2A"/>
    <w:pPr>
      <w:suppressAutoHyphens/>
      <w:spacing w:after="120"/>
    </w:pPr>
    <w:rPr>
      <w:sz w:val="26"/>
      <w:szCs w:val="20"/>
      <w:lang w:eastAsia="ar-SA"/>
    </w:rPr>
  </w:style>
  <w:style w:type="character" w:customStyle="1" w:styleId="13">
    <w:name w:val="Основной текст Знак1"/>
    <w:basedOn w:val="a0"/>
    <w:link w:val="ab"/>
    <w:semiHidden/>
    <w:locked/>
    <w:rsid w:val="003D7A2A"/>
    <w:rPr>
      <w:rFonts w:ascii="Times New Roman" w:eastAsia="Calibri" w:hAnsi="Times New Roman" w:cs="Times New Roman"/>
      <w:sz w:val="26"/>
      <w:szCs w:val="20"/>
      <w:lang w:eastAsia="ar-SA"/>
    </w:rPr>
  </w:style>
  <w:style w:type="character" w:customStyle="1" w:styleId="ac">
    <w:name w:val="Основной текст Знак"/>
    <w:basedOn w:val="a0"/>
    <w:semiHidden/>
    <w:rsid w:val="003D7A2A"/>
    <w:rPr>
      <w:rFonts w:ascii="Calibri" w:eastAsia="Calibri" w:hAnsi="Calibri" w:cs="Times New Roman"/>
    </w:rPr>
  </w:style>
  <w:style w:type="paragraph" w:styleId="ad">
    <w:name w:val="List"/>
    <w:basedOn w:val="ab"/>
    <w:semiHidden/>
    <w:unhideWhenUsed/>
    <w:rsid w:val="003D7A2A"/>
    <w:rPr>
      <w:rFonts w:ascii="Arial" w:hAnsi="Arial" w:cs="Mangal"/>
    </w:rPr>
  </w:style>
  <w:style w:type="paragraph" w:styleId="ae">
    <w:name w:val="Subtitle"/>
    <w:basedOn w:val="a"/>
    <w:next w:val="ab"/>
    <w:link w:val="14"/>
    <w:qFormat/>
    <w:rsid w:val="00287D29"/>
    <w:pPr>
      <w:suppressAutoHyphens/>
      <w:spacing w:before="240" w:after="240"/>
      <w:jc w:val="center"/>
    </w:pPr>
    <w:rPr>
      <w:rFonts w:eastAsia="Times New Roman"/>
      <w:b/>
      <w:sz w:val="28"/>
      <w:szCs w:val="20"/>
      <w:lang w:eastAsia="ar-SA"/>
    </w:rPr>
  </w:style>
  <w:style w:type="character" w:customStyle="1" w:styleId="14">
    <w:name w:val="Подзаголовок Знак1"/>
    <w:basedOn w:val="a0"/>
    <w:link w:val="ae"/>
    <w:locked/>
    <w:rsid w:val="00287D29"/>
    <w:rPr>
      <w:rFonts w:ascii="Times New Roman" w:eastAsia="Times New Roman" w:hAnsi="Times New Roman" w:cs="Times New Roman"/>
      <w:b/>
      <w:sz w:val="28"/>
      <w:szCs w:val="20"/>
      <w:lang w:eastAsia="ar-SA"/>
    </w:rPr>
  </w:style>
  <w:style w:type="character" w:customStyle="1" w:styleId="af">
    <w:name w:val="Подзаголовок Знак"/>
    <w:basedOn w:val="a0"/>
    <w:rsid w:val="003D7A2A"/>
    <w:rPr>
      <w:rFonts w:asciiTheme="majorHAnsi" w:eastAsiaTheme="majorEastAsia" w:hAnsiTheme="majorHAnsi" w:cstheme="majorBidi"/>
      <w:i/>
      <w:iCs/>
      <w:color w:val="4F81BD" w:themeColor="accent1"/>
      <w:spacing w:val="15"/>
      <w:sz w:val="24"/>
      <w:szCs w:val="24"/>
    </w:rPr>
  </w:style>
  <w:style w:type="paragraph" w:styleId="af0">
    <w:name w:val="Title"/>
    <w:basedOn w:val="a"/>
    <w:next w:val="ae"/>
    <w:link w:val="af1"/>
    <w:qFormat/>
    <w:rsid w:val="003D7A2A"/>
    <w:pPr>
      <w:suppressAutoHyphens/>
      <w:spacing w:after="0"/>
      <w:jc w:val="center"/>
    </w:pPr>
    <w:rPr>
      <w:rFonts w:eastAsia="Times New Roman"/>
      <w:sz w:val="28"/>
      <w:szCs w:val="24"/>
      <w:lang w:eastAsia="ar-SA"/>
    </w:rPr>
  </w:style>
  <w:style w:type="character" w:customStyle="1" w:styleId="af1">
    <w:name w:val="Заголовок Знак"/>
    <w:basedOn w:val="a0"/>
    <w:link w:val="af0"/>
    <w:locked/>
    <w:rsid w:val="003D7A2A"/>
    <w:rPr>
      <w:rFonts w:ascii="Times New Roman" w:eastAsia="Times New Roman" w:hAnsi="Times New Roman" w:cs="Times New Roman"/>
      <w:sz w:val="28"/>
      <w:szCs w:val="24"/>
      <w:lang w:eastAsia="ar-SA"/>
    </w:rPr>
  </w:style>
  <w:style w:type="character" w:customStyle="1" w:styleId="af2">
    <w:name w:val="Название Знак"/>
    <w:basedOn w:val="a0"/>
    <w:rsid w:val="003D7A2A"/>
    <w:rPr>
      <w:rFonts w:asciiTheme="majorHAnsi" w:eastAsiaTheme="majorEastAsia" w:hAnsiTheme="majorHAnsi" w:cstheme="majorBidi"/>
      <w:color w:val="17365D" w:themeColor="text2" w:themeShade="BF"/>
      <w:spacing w:val="5"/>
      <w:kern w:val="28"/>
      <w:sz w:val="52"/>
      <w:szCs w:val="52"/>
    </w:rPr>
  </w:style>
  <w:style w:type="paragraph" w:styleId="af3">
    <w:name w:val="Body Text Indent"/>
    <w:basedOn w:val="a"/>
    <w:link w:val="15"/>
    <w:semiHidden/>
    <w:unhideWhenUsed/>
    <w:rsid w:val="003D7A2A"/>
    <w:pPr>
      <w:suppressAutoHyphens/>
      <w:spacing w:after="120"/>
      <w:ind w:left="283"/>
    </w:pPr>
    <w:rPr>
      <w:sz w:val="26"/>
      <w:szCs w:val="20"/>
      <w:lang w:eastAsia="ar-SA"/>
    </w:rPr>
  </w:style>
  <w:style w:type="character" w:customStyle="1" w:styleId="15">
    <w:name w:val="Основной текст с отступом Знак1"/>
    <w:basedOn w:val="a0"/>
    <w:link w:val="af3"/>
    <w:semiHidden/>
    <w:locked/>
    <w:rsid w:val="003D7A2A"/>
    <w:rPr>
      <w:rFonts w:ascii="Times New Roman" w:eastAsia="Calibri" w:hAnsi="Times New Roman" w:cs="Times New Roman"/>
      <w:sz w:val="26"/>
      <w:szCs w:val="20"/>
      <w:lang w:eastAsia="ar-SA"/>
    </w:rPr>
  </w:style>
  <w:style w:type="character" w:customStyle="1" w:styleId="af4">
    <w:name w:val="Основной текст с отступом Знак"/>
    <w:basedOn w:val="a0"/>
    <w:semiHidden/>
    <w:rsid w:val="003D7A2A"/>
    <w:rPr>
      <w:rFonts w:ascii="Calibri" w:eastAsia="Calibri" w:hAnsi="Calibri" w:cs="Times New Roman"/>
    </w:rPr>
  </w:style>
  <w:style w:type="paragraph" w:styleId="af5">
    <w:name w:val="Balloon Text"/>
    <w:basedOn w:val="a"/>
    <w:link w:val="af6"/>
    <w:semiHidden/>
    <w:unhideWhenUsed/>
    <w:rsid w:val="003D7A2A"/>
    <w:pPr>
      <w:suppressAutoHyphens/>
    </w:pPr>
    <w:rPr>
      <w:rFonts w:ascii="Tahoma" w:hAnsi="Tahoma" w:cs="Tahoma"/>
      <w:sz w:val="16"/>
      <w:szCs w:val="16"/>
      <w:lang w:eastAsia="ar-SA"/>
    </w:rPr>
  </w:style>
  <w:style w:type="character" w:customStyle="1" w:styleId="af6">
    <w:name w:val="Текст выноски Знак"/>
    <w:basedOn w:val="a0"/>
    <w:link w:val="af5"/>
    <w:semiHidden/>
    <w:rsid w:val="003D7A2A"/>
    <w:rPr>
      <w:rFonts w:ascii="Tahoma" w:eastAsia="Calibri" w:hAnsi="Tahoma" w:cs="Tahoma"/>
      <w:sz w:val="16"/>
      <w:szCs w:val="16"/>
      <w:lang w:eastAsia="ar-SA"/>
    </w:rPr>
  </w:style>
  <w:style w:type="paragraph" w:styleId="af7">
    <w:name w:val="No Spacing"/>
    <w:qFormat/>
    <w:rsid w:val="003D7A2A"/>
    <w:pPr>
      <w:suppressAutoHyphens/>
      <w:spacing w:after="0" w:line="240" w:lineRule="auto"/>
    </w:pPr>
    <w:rPr>
      <w:rFonts w:ascii="Times New Roman" w:eastAsia="Calibri" w:hAnsi="Times New Roman" w:cs="Times New Roman"/>
      <w:sz w:val="26"/>
      <w:szCs w:val="20"/>
      <w:lang w:eastAsia="ar-SA"/>
    </w:rPr>
  </w:style>
  <w:style w:type="paragraph" w:styleId="af8">
    <w:name w:val="List Paragraph"/>
    <w:basedOn w:val="a"/>
    <w:qFormat/>
    <w:rsid w:val="003D7A2A"/>
    <w:pPr>
      <w:suppressAutoHyphens/>
      <w:ind w:left="720"/>
    </w:pPr>
    <w:rPr>
      <w:sz w:val="26"/>
      <w:szCs w:val="20"/>
      <w:lang w:eastAsia="ar-SA"/>
    </w:rPr>
  </w:style>
  <w:style w:type="paragraph" w:customStyle="1" w:styleId="16">
    <w:name w:val="Заголовок1"/>
    <w:basedOn w:val="a"/>
    <w:next w:val="ab"/>
    <w:rsid w:val="003D7A2A"/>
    <w:pPr>
      <w:keepNext/>
      <w:suppressAutoHyphens/>
      <w:spacing w:before="240" w:after="120"/>
    </w:pPr>
    <w:rPr>
      <w:rFonts w:ascii="Arial" w:eastAsia="SimSun" w:hAnsi="Arial" w:cs="Mangal"/>
      <w:sz w:val="28"/>
      <w:szCs w:val="28"/>
      <w:lang w:eastAsia="ar-SA"/>
    </w:rPr>
  </w:style>
  <w:style w:type="paragraph" w:customStyle="1" w:styleId="41">
    <w:name w:val="Название4"/>
    <w:basedOn w:val="a"/>
    <w:rsid w:val="003D7A2A"/>
    <w:pPr>
      <w:suppressLineNumbers/>
      <w:suppressAutoHyphens/>
      <w:spacing w:before="120" w:after="120"/>
    </w:pPr>
    <w:rPr>
      <w:rFonts w:ascii="Arial" w:hAnsi="Arial" w:cs="Mangal"/>
      <w:i/>
      <w:iCs/>
      <w:sz w:val="20"/>
      <w:szCs w:val="24"/>
      <w:lang w:eastAsia="ar-SA"/>
    </w:rPr>
  </w:style>
  <w:style w:type="paragraph" w:customStyle="1" w:styleId="42">
    <w:name w:val="Указатель4"/>
    <w:basedOn w:val="a"/>
    <w:rsid w:val="003D7A2A"/>
    <w:pPr>
      <w:suppressLineNumbers/>
      <w:suppressAutoHyphens/>
    </w:pPr>
    <w:rPr>
      <w:rFonts w:ascii="Arial" w:hAnsi="Arial" w:cs="Mangal"/>
      <w:sz w:val="26"/>
      <w:szCs w:val="20"/>
      <w:lang w:eastAsia="ar-SA"/>
    </w:rPr>
  </w:style>
  <w:style w:type="paragraph" w:customStyle="1" w:styleId="31">
    <w:name w:val="Название3"/>
    <w:basedOn w:val="a"/>
    <w:rsid w:val="003D7A2A"/>
    <w:pPr>
      <w:suppressLineNumbers/>
      <w:suppressAutoHyphens/>
      <w:spacing w:before="120" w:after="120"/>
    </w:pPr>
    <w:rPr>
      <w:rFonts w:ascii="Arial" w:hAnsi="Arial" w:cs="Mangal"/>
      <w:i/>
      <w:iCs/>
      <w:sz w:val="20"/>
      <w:szCs w:val="24"/>
      <w:lang w:eastAsia="ar-SA"/>
    </w:rPr>
  </w:style>
  <w:style w:type="paragraph" w:customStyle="1" w:styleId="32">
    <w:name w:val="Указатель3"/>
    <w:basedOn w:val="a"/>
    <w:rsid w:val="003D7A2A"/>
    <w:pPr>
      <w:suppressLineNumbers/>
      <w:suppressAutoHyphens/>
    </w:pPr>
    <w:rPr>
      <w:rFonts w:ascii="Arial" w:hAnsi="Arial" w:cs="Mangal"/>
      <w:sz w:val="26"/>
      <w:szCs w:val="20"/>
      <w:lang w:eastAsia="ar-SA"/>
    </w:rPr>
  </w:style>
  <w:style w:type="paragraph" w:customStyle="1" w:styleId="23">
    <w:name w:val="Название2"/>
    <w:basedOn w:val="a"/>
    <w:rsid w:val="003D7A2A"/>
    <w:pPr>
      <w:suppressLineNumbers/>
      <w:suppressAutoHyphens/>
      <w:spacing w:before="120" w:after="120"/>
    </w:pPr>
    <w:rPr>
      <w:rFonts w:ascii="Arial" w:hAnsi="Arial" w:cs="Mangal"/>
      <w:i/>
      <w:iCs/>
      <w:sz w:val="20"/>
      <w:szCs w:val="24"/>
      <w:lang w:eastAsia="ar-SA"/>
    </w:rPr>
  </w:style>
  <w:style w:type="paragraph" w:customStyle="1" w:styleId="24">
    <w:name w:val="Указатель2"/>
    <w:basedOn w:val="a"/>
    <w:rsid w:val="003D7A2A"/>
    <w:pPr>
      <w:suppressLineNumbers/>
      <w:suppressAutoHyphens/>
    </w:pPr>
    <w:rPr>
      <w:rFonts w:ascii="Arial" w:hAnsi="Arial" w:cs="Mangal"/>
      <w:sz w:val="26"/>
      <w:szCs w:val="20"/>
      <w:lang w:eastAsia="ar-SA"/>
    </w:rPr>
  </w:style>
  <w:style w:type="paragraph" w:customStyle="1" w:styleId="17">
    <w:name w:val="Название1"/>
    <w:basedOn w:val="a"/>
    <w:rsid w:val="003D7A2A"/>
    <w:pPr>
      <w:suppressLineNumbers/>
      <w:suppressAutoHyphens/>
      <w:spacing w:before="120" w:after="120"/>
    </w:pPr>
    <w:rPr>
      <w:rFonts w:ascii="Arial" w:hAnsi="Arial" w:cs="Mangal"/>
      <w:i/>
      <w:iCs/>
      <w:sz w:val="20"/>
      <w:szCs w:val="24"/>
      <w:lang w:eastAsia="ar-SA"/>
    </w:rPr>
  </w:style>
  <w:style w:type="paragraph" w:customStyle="1" w:styleId="18">
    <w:name w:val="Указатель1"/>
    <w:basedOn w:val="a"/>
    <w:rsid w:val="003D7A2A"/>
    <w:pPr>
      <w:suppressLineNumbers/>
      <w:suppressAutoHyphens/>
    </w:pPr>
    <w:rPr>
      <w:rFonts w:ascii="Arial" w:hAnsi="Arial" w:cs="Mangal"/>
      <w:sz w:val="26"/>
      <w:szCs w:val="20"/>
      <w:lang w:eastAsia="ar-SA"/>
    </w:rPr>
  </w:style>
  <w:style w:type="paragraph" w:customStyle="1" w:styleId="210">
    <w:name w:val="Основной текст 21"/>
    <w:basedOn w:val="a"/>
    <w:rsid w:val="003D7A2A"/>
    <w:pPr>
      <w:suppressAutoHyphens/>
      <w:spacing w:after="120" w:line="480" w:lineRule="auto"/>
    </w:pPr>
    <w:rPr>
      <w:color w:val="000000"/>
      <w:sz w:val="28"/>
      <w:szCs w:val="28"/>
      <w:lang w:eastAsia="ar-SA"/>
    </w:rPr>
  </w:style>
  <w:style w:type="paragraph" w:customStyle="1" w:styleId="310">
    <w:name w:val="Основной текст с отступом 31"/>
    <w:basedOn w:val="a"/>
    <w:rsid w:val="003D7A2A"/>
    <w:pPr>
      <w:suppressAutoHyphens/>
      <w:spacing w:after="120"/>
      <w:ind w:left="283"/>
    </w:pPr>
    <w:rPr>
      <w:sz w:val="16"/>
      <w:szCs w:val="16"/>
      <w:lang w:eastAsia="ar-SA"/>
    </w:rPr>
  </w:style>
  <w:style w:type="paragraph" w:customStyle="1" w:styleId="19">
    <w:name w:val="Название объекта1"/>
    <w:basedOn w:val="a"/>
    <w:next w:val="a"/>
    <w:rsid w:val="003D7A2A"/>
    <w:pPr>
      <w:suppressAutoHyphens/>
      <w:spacing w:after="0"/>
      <w:jc w:val="center"/>
    </w:pPr>
    <w:rPr>
      <w:rFonts w:eastAsia="Times New Roman"/>
      <w:sz w:val="44"/>
      <w:szCs w:val="24"/>
      <w:lang w:eastAsia="ar-SA"/>
    </w:rPr>
  </w:style>
  <w:style w:type="paragraph" w:customStyle="1" w:styleId="311">
    <w:name w:val="Основной текст 31"/>
    <w:basedOn w:val="a"/>
    <w:rsid w:val="003D7A2A"/>
    <w:pPr>
      <w:suppressAutoHyphens/>
      <w:spacing w:after="0"/>
      <w:jc w:val="center"/>
    </w:pPr>
    <w:rPr>
      <w:rFonts w:eastAsia="Times New Roman"/>
      <w:sz w:val="28"/>
      <w:szCs w:val="24"/>
      <w:lang w:eastAsia="ar-SA"/>
    </w:rPr>
  </w:style>
  <w:style w:type="paragraph" w:customStyle="1" w:styleId="211">
    <w:name w:val="Основной текст с отступом 21"/>
    <w:basedOn w:val="a"/>
    <w:rsid w:val="003D7A2A"/>
    <w:pPr>
      <w:suppressAutoHyphens/>
      <w:spacing w:after="0"/>
      <w:ind w:left="-900" w:firstLine="180"/>
    </w:pPr>
    <w:rPr>
      <w:rFonts w:eastAsia="Times New Roman"/>
      <w:sz w:val="32"/>
      <w:szCs w:val="24"/>
      <w:lang w:eastAsia="ar-SA"/>
    </w:rPr>
  </w:style>
  <w:style w:type="paragraph" w:customStyle="1" w:styleId="text">
    <w:name w:val="text"/>
    <w:basedOn w:val="a"/>
    <w:rsid w:val="003D7A2A"/>
    <w:pPr>
      <w:suppressAutoHyphens/>
      <w:spacing w:before="457" w:after="280"/>
      <w:ind w:left="457" w:right="686"/>
    </w:pPr>
    <w:rPr>
      <w:rFonts w:ascii="Arial" w:eastAsia="Times New Roman" w:hAnsi="Arial" w:cs="Arial"/>
      <w:color w:val="000000"/>
      <w:sz w:val="30"/>
      <w:szCs w:val="30"/>
      <w:lang w:eastAsia="ar-SA"/>
    </w:rPr>
  </w:style>
  <w:style w:type="paragraph" w:customStyle="1" w:styleId="description">
    <w:name w:val="description"/>
    <w:basedOn w:val="a"/>
    <w:rsid w:val="003D7A2A"/>
    <w:pPr>
      <w:suppressAutoHyphens/>
      <w:spacing w:before="280" w:after="280"/>
    </w:pPr>
    <w:rPr>
      <w:rFonts w:ascii="Arial" w:eastAsia="Times New Roman" w:hAnsi="Arial" w:cs="Arial"/>
      <w:color w:val="000000"/>
      <w:sz w:val="30"/>
      <w:szCs w:val="30"/>
      <w:lang w:eastAsia="ar-SA"/>
    </w:rPr>
  </w:style>
  <w:style w:type="paragraph" w:customStyle="1" w:styleId="af9">
    <w:name w:val="Содержимое таблицы"/>
    <w:basedOn w:val="a"/>
    <w:rsid w:val="003D7A2A"/>
    <w:pPr>
      <w:suppressLineNumbers/>
      <w:suppressAutoHyphens/>
    </w:pPr>
    <w:rPr>
      <w:sz w:val="26"/>
      <w:szCs w:val="20"/>
      <w:lang w:eastAsia="ar-SA"/>
    </w:rPr>
  </w:style>
  <w:style w:type="paragraph" w:customStyle="1" w:styleId="afa">
    <w:name w:val="Заголовок таблицы"/>
    <w:basedOn w:val="af9"/>
    <w:rsid w:val="003D7A2A"/>
    <w:pPr>
      <w:jc w:val="center"/>
    </w:pPr>
    <w:rPr>
      <w:b/>
      <w:bCs/>
    </w:rPr>
  </w:style>
  <w:style w:type="paragraph" w:customStyle="1" w:styleId="afb">
    <w:name w:val="Содержимое врезки"/>
    <w:basedOn w:val="ab"/>
    <w:rsid w:val="003D7A2A"/>
  </w:style>
  <w:style w:type="paragraph" w:customStyle="1" w:styleId="Style5">
    <w:name w:val="Style5"/>
    <w:basedOn w:val="a"/>
    <w:rsid w:val="003D7A2A"/>
    <w:pPr>
      <w:suppressAutoHyphens/>
    </w:pPr>
    <w:rPr>
      <w:sz w:val="26"/>
      <w:szCs w:val="20"/>
      <w:lang w:eastAsia="ar-SA"/>
    </w:rPr>
  </w:style>
  <w:style w:type="paragraph" w:customStyle="1" w:styleId="Style18">
    <w:name w:val="Style18"/>
    <w:basedOn w:val="a"/>
    <w:rsid w:val="003D7A2A"/>
    <w:pPr>
      <w:suppressAutoHyphens/>
    </w:pPr>
    <w:rPr>
      <w:sz w:val="26"/>
      <w:szCs w:val="20"/>
      <w:lang w:eastAsia="ar-SA"/>
    </w:rPr>
  </w:style>
  <w:style w:type="paragraph" w:customStyle="1" w:styleId="Style20">
    <w:name w:val="Style20"/>
    <w:basedOn w:val="a"/>
    <w:rsid w:val="003D7A2A"/>
    <w:pPr>
      <w:suppressAutoHyphens/>
    </w:pPr>
    <w:rPr>
      <w:sz w:val="26"/>
      <w:szCs w:val="20"/>
      <w:lang w:eastAsia="ar-SA"/>
    </w:rPr>
  </w:style>
  <w:style w:type="paragraph" w:customStyle="1" w:styleId="Style26">
    <w:name w:val="Style26"/>
    <w:basedOn w:val="a"/>
    <w:rsid w:val="003D7A2A"/>
    <w:pPr>
      <w:suppressAutoHyphens/>
    </w:pPr>
    <w:rPr>
      <w:sz w:val="26"/>
      <w:szCs w:val="20"/>
      <w:lang w:eastAsia="ar-SA"/>
    </w:rPr>
  </w:style>
  <w:style w:type="paragraph" w:customStyle="1" w:styleId="Style23">
    <w:name w:val="Style23"/>
    <w:basedOn w:val="a"/>
    <w:rsid w:val="003D7A2A"/>
    <w:pPr>
      <w:suppressAutoHyphens/>
    </w:pPr>
    <w:rPr>
      <w:sz w:val="26"/>
      <w:szCs w:val="20"/>
      <w:lang w:eastAsia="ar-SA"/>
    </w:rPr>
  </w:style>
  <w:style w:type="paragraph" w:customStyle="1" w:styleId="Style2">
    <w:name w:val="Style2"/>
    <w:basedOn w:val="a"/>
    <w:rsid w:val="003D7A2A"/>
    <w:pPr>
      <w:suppressAutoHyphens/>
    </w:pPr>
    <w:rPr>
      <w:sz w:val="26"/>
      <w:szCs w:val="20"/>
      <w:lang w:eastAsia="ar-SA"/>
    </w:rPr>
  </w:style>
  <w:style w:type="paragraph" w:customStyle="1" w:styleId="Style37">
    <w:name w:val="Style37"/>
    <w:basedOn w:val="a"/>
    <w:rsid w:val="003D7A2A"/>
    <w:pPr>
      <w:suppressAutoHyphens/>
    </w:pPr>
    <w:rPr>
      <w:sz w:val="26"/>
      <w:szCs w:val="20"/>
      <w:lang w:eastAsia="ar-SA"/>
    </w:rPr>
  </w:style>
  <w:style w:type="paragraph" w:customStyle="1" w:styleId="Style19">
    <w:name w:val="Style19"/>
    <w:basedOn w:val="a"/>
    <w:rsid w:val="003D7A2A"/>
    <w:pPr>
      <w:suppressAutoHyphens/>
    </w:pPr>
    <w:rPr>
      <w:sz w:val="26"/>
      <w:szCs w:val="20"/>
      <w:lang w:eastAsia="ar-SA"/>
    </w:rPr>
  </w:style>
  <w:style w:type="paragraph" w:customStyle="1" w:styleId="Style27">
    <w:name w:val="Style27"/>
    <w:basedOn w:val="a"/>
    <w:rsid w:val="003D7A2A"/>
    <w:pPr>
      <w:suppressAutoHyphens/>
    </w:pPr>
    <w:rPr>
      <w:sz w:val="26"/>
      <w:szCs w:val="20"/>
      <w:lang w:eastAsia="ar-SA"/>
    </w:rPr>
  </w:style>
  <w:style w:type="paragraph" w:customStyle="1" w:styleId="Style4">
    <w:name w:val="Style4"/>
    <w:basedOn w:val="a"/>
    <w:rsid w:val="003D7A2A"/>
    <w:pPr>
      <w:suppressAutoHyphens/>
    </w:pPr>
    <w:rPr>
      <w:sz w:val="26"/>
      <w:szCs w:val="20"/>
      <w:lang w:eastAsia="ar-SA"/>
    </w:rPr>
  </w:style>
  <w:style w:type="paragraph" w:customStyle="1" w:styleId="Style7">
    <w:name w:val="Style7"/>
    <w:basedOn w:val="a"/>
    <w:rsid w:val="003D7A2A"/>
    <w:pPr>
      <w:suppressAutoHyphens/>
    </w:pPr>
    <w:rPr>
      <w:sz w:val="26"/>
      <w:szCs w:val="20"/>
      <w:lang w:eastAsia="ar-SA"/>
    </w:rPr>
  </w:style>
  <w:style w:type="paragraph" w:customStyle="1" w:styleId="Style8">
    <w:name w:val="Style8"/>
    <w:basedOn w:val="a"/>
    <w:rsid w:val="003D7A2A"/>
    <w:pPr>
      <w:suppressAutoHyphens/>
    </w:pPr>
    <w:rPr>
      <w:sz w:val="26"/>
      <w:szCs w:val="20"/>
      <w:lang w:eastAsia="ar-SA"/>
    </w:rPr>
  </w:style>
  <w:style w:type="paragraph" w:customStyle="1" w:styleId="Style13">
    <w:name w:val="Style13"/>
    <w:basedOn w:val="a"/>
    <w:rsid w:val="003D7A2A"/>
    <w:pPr>
      <w:suppressAutoHyphens/>
    </w:pPr>
    <w:rPr>
      <w:sz w:val="26"/>
      <w:szCs w:val="20"/>
      <w:lang w:eastAsia="ar-SA"/>
    </w:rPr>
  </w:style>
  <w:style w:type="paragraph" w:customStyle="1" w:styleId="Style25">
    <w:name w:val="Style25"/>
    <w:basedOn w:val="a"/>
    <w:rsid w:val="003D7A2A"/>
    <w:pPr>
      <w:suppressAutoHyphens/>
    </w:pPr>
    <w:rPr>
      <w:sz w:val="26"/>
      <w:szCs w:val="20"/>
      <w:lang w:eastAsia="ar-SA"/>
    </w:rPr>
  </w:style>
  <w:style w:type="paragraph" w:customStyle="1" w:styleId="Style3">
    <w:name w:val="Style3"/>
    <w:basedOn w:val="a"/>
    <w:rsid w:val="003D7A2A"/>
    <w:pPr>
      <w:suppressAutoHyphens/>
    </w:pPr>
    <w:rPr>
      <w:sz w:val="26"/>
      <w:szCs w:val="20"/>
      <w:lang w:eastAsia="ar-SA"/>
    </w:rPr>
  </w:style>
  <w:style w:type="paragraph" w:customStyle="1" w:styleId="320">
    <w:name w:val="Основной текст с отступом 32"/>
    <w:basedOn w:val="a"/>
    <w:rsid w:val="003D7A2A"/>
    <w:pPr>
      <w:suppressAutoHyphens/>
    </w:pPr>
    <w:rPr>
      <w:sz w:val="26"/>
      <w:szCs w:val="20"/>
      <w:lang w:eastAsia="ar-SA"/>
    </w:rPr>
  </w:style>
  <w:style w:type="paragraph" w:customStyle="1" w:styleId="220">
    <w:name w:val="Основной текст с отступом 22"/>
    <w:basedOn w:val="a"/>
    <w:rsid w:val="003D7A2A"/>
    <w:pPr>
      <w:suppressAutoHyphens/>
    </w:pPr>
    <w:rPr>
      <w:sz w:val="26"/>
      <w:szCs w:val="20"/>
      <w:lang w:eastAsia="ar-SA"/>
    </w:rPr>
  </w:style>
  <w:style w:type="paragraph" w:customStyle="1" w:styleId="1a">
    <w:name w:val="Обычный1"/>
    <w:rsid w:val="003D7A2A"/>
    <w:pPr>
      <w:widowControl w:val="0"/>
      <w:suppressAutoHyphens/>
      <w:spacing w:after="0" w:line="240" w:lineRule="auto"/>
    </w:pPr>
    <w:rPr>
      <w:rFonts w:ascii="Arial" w:eastAsia="SimSun" w:hAnsi="Arial" w:cs="Mangal"/>
      <w:sz w:val="20"/>
      <w:szCs w:val="24"/>
      <w:lang w:eastAsia="hi-IN" w:bidi="hi-IN"/>
    </w:rPr>
  </w:style>
  <w:style w:type="paragraph" w:customStyle="1" w:styleId="afc">
    <w:name w:val="Òàáëèöà"/>
    <w:basedOn w:val="a"/>
    <w:rsid w:val="003D7A2A"/>
    <w:pPr>
      <w:suppressAutoHyphens/>
    </w:pPr>
    <w:rPr>
      <w:sz w:val="26"/>
      <w:szCs w:val="20"/>
      <w:lang w:eastAsia="ar-SA"/>
    </w:rPr>
  </w:style>
  <w:style w:type="paragraph" w:customStyle="1" w:styleId="1b">
    <w:name w:val="Текст сноски1"/>
    <w:basedOn w:val="a"/>
    <w:rsid w:val="003D7A2A"/>
    <w:pPr>
      <w:suppressAutoHyphens/>
    </w:pPr>
    <w:rPr>
      <w:sz w:val="26"/>
      <w:szCs w:val="20"/>
      <w:lang w:eastAsia="ar-SA"/>
    </w:rPr>
  </w:style>
  <w:style w:type="paragraph" w:customStyle="1" w:styleId="afd">
    <w:name w:val="Ïóíêò"/>
    <w:basedOn w:val="ab"/>
    <w:rsid w:val="003D7A2A"/>
  </w:style>
  <w:style w:type="paragraph" w:customStyle="1" w:styleId="1c">
    <w:name w:val="Обычный (веб)1"/>
    <w:basedOn w:val="a"/>
    <w:rsid w:val="003D7A2A"/>
    <w:pPr>
      <w:suppressAutoHyphens/>
    </w:pPr>
    <w:rPr>
      <w:sz w:val="26"/>
      <w:szCs w:val="20"/>
      <w:lang w:eastAsia="ar-SA"/>
    </w:rPr>
  </w:style>
  <w:style w:type="paragraph" w:customStyle="1" w:styleId="1d">
    <w:name w:val="Без интервала1"/>
    <w:rsid w:val="003D7A2A"/>
    <w:pPr>
      <w:widowControl w:val="0"/>
      <w:suppressAutoHyphens/>
      <w:spacing w:after="0" w:line="240" w:lineRule="auto"/>
    </w:pPr>
    <w:rPr>
      <w:rFonts w:ascii="Arial" w:eastAsia="SimSun" w:hAnsi="Arial" w:cs="Mangal"/>
      <w:sz w:val="20"/>
      <w:szCs w:val="24"/>
      <w:lang w:eastAsia="hi-IN" w:bidi="hi-IN"/>
    </w:rPr>
  </w:style>
  <w:style w:type="character" w:customStyle="1" w:styleId="WW8Num2z0">
    <w:name w:val="WW8Num2z0"/>
    <w:rsid w:val="003D7A2A"/>
    <w:rPr>
      <w:rFonts w:ascii="Symbol" w:hAnsi="Symbol" w:hint="default"/>
    </w:rPr>
  </w:style>
  <w:style w:type="character" w:customStyle="1" w:styleId="WW8Num4z0">
    <w:name w:val="WW8Num4z0"/>
    <w:rsid w:val="003D7A2A"/>
    <w:rPr>
      <w:rFonts w:ascii="Courier New" w:hAnsi="Courier New" w:cs="Courier New" w:hint="default"/>
    </w:rPr>
  </w:style>
  <w:style w:type="character" w:customStyle="1" w:styleId="WW8Num5z0">
    <w:name w:val="WW8Num5z0"/>
    <w:rsid w:val="003D7A2A"/>
    <w:rPr>
      <w:rFonts w:ascii="Symbol" w:hAnsi="Symbol" w:hint="default"/>
    </w:rPr>
  </w:style>
  <w:style w:type="character" w:customStyle="1" w:styleId="WW8Num8z0">
    <w:name w:val="WW8Num8z0"/>
    <w:rsid w:val="003D7A2A"/>
    <w:rPr>
      <w:rFonts w:ascii="Symbol" w:hAnsi="Symbol" w:hint="default"/>
    </w:rPr>
  </w:style>
  <w:style w:type="character" w:customStyle="1" w:styleId="WW8Num10z0">
    <w:name w:val="WW8Num10z0"/>
    <w:rsid w:val="003D7A2A"/>
    <w:rPr>
      <w:rFonts w:ascii="Symbol" w:hAnsi="Symbol" w:hint="default"/>
    </w:rPr>
  </w:style>
  <w:style w:type="character" w:customStyle="1" w:styleId="WW8Num11z0">
    <w:name w:val="WW8Num11z0"/>
    <w:rsid w:val="003D7A2A"/>
    <w:rPr>
      <w:rFonts w:ascii="Times New Roman" w:eastAsia="Times New Roman" w:hAnsi="Times New Roman" w:cs="Times New Roman" w:hint="default"/>
    </w:rPr>
  </w:style>
  <w:style w:type="character" w:customStyle="1" w:styleId="WW8Num12z0">
    <w:name w:val="WW8Num12z0"/>
    <w:rsid w:val="003D7A2A"/>
    <w:rPr>
      <w:rFonts w:ascii="Symbol" w:hAnsi="Symbol" w:hint="default"/>
    </w:rPr>
  </w:style>
  <w:style w:type="character" w:customStyle="1" w:styleId="WW8Num14z0">
    <w:name w:val="WW8Num14z0"/>
    <w:rsid w:val="003D7A2A"/>
    <w:rPr>
      <w:rFonts w:ascii="Courier New" w:hAnsi="Courier New" w:cs="Courier New" w:hint="default"/>
    </w:rPr>
  </w:style>
  <w:style w:type="character" w:customStyle="1" w:styleId="WW8Num15z0">
    <w:name w:val="WW8Num15z0"/>
    <w:rsid w:val="003D7A2A"/>
    <w:rPr>
      <w:b w:val="0"/>
      <w:bCs w:val="0"/>
    </w:rPr>
  </w:style>
  <w:style w:type="character" w:customStyle="1" w:styleId="WW8Num16z0">
    <w:name w:val="WW8Num16z0"/>
    <w:rsid w:val="003D7A2A"/>
    <w:rPr>
      <w:b/>
      <w:bCs w:val="0"/>
    </w:rPr>
  </w:style>
  <w:style w:type="character" w:customStyle="1" w:styleId="WW8Num17z0">
    <w:name w:val="WW8Num17z0"/>
    <w:rsid w:val="003D7A2A"/>
    <w:rPr>
      <w:b w:val="0"/>
      <w:bCs w:val="0"/>
      <w:sz w:val="28"/>
      <w:szCs w:val="28"/>
    </w:rPr>
  </w:style>
  <w:style w:type="character" w:customStyle="1" w:styleId="WW8Num18z0">
    <w:name w:val="WW8Num18z0"/>
    <w:rsid w:val="003D7A2A"/>
    <w:rPr>
      <w:b w:val="0"/>
      <w:bCs w:val="0"/>
      <w:sz w:val="28"/>
      <w:szCs w:val="28"/>
    </w:rPr>
  </w:style>
  <w:style w:type="character" w:customStyle="1" w:styleId="WW8Num19z0">
    <w:name w:val="WW8Num19z0"/>
    <w:rsid w:val="003D7A2A"/>
    <w:rPr>
      <w:rFonts w:ascii="Symbol" w:hAnsi="Symbol" w:hint="default"/>
    </w:rPr>
  </w:style>
  <w:style w:type="character" w:customStyle="1" w:styleId="WW8Num20z0">
    <w:name w:val="WW8Num20z0"/>
    <w:rsid w:val="003D7A2A"/>
    <w:rPr>
      <w:rFonts w:ascii="Times New Roman" w:eastAsia="Times New Roman" w:hAnsi="Times New Roman" w:cs="Times New Roman" w:hint="default"/>
    </w:rPr>
  </w:style>
  <w:style w:type="character" w:customStyle="1" w:styleId="WW8Num21z0">
    <w:name w:val="WW8Num21z0"/>
    <w:rsid w:val="003D7A2A"/>
    <w:rPr>
      <w:rFonts w:ascii="Symbol" w:hAnsi="Symbol" w:hint="default"/>
    </w:rPr>
  </w:style>
  <w:style w:type="character" w:customStyle="1" w:styleId="WW8Num22z0">
    <w:name w:val="WW8Num22z0"/>
    <w:rsid w:val="003D7A2A"/>
    <w:rPr>
      <w:rFonts w:ascii="Symbol" w:hAnsi="Symbol" w:cs="OpenSymbol" w:hint="default"/>
    </w:rPr>
  </w:style>
  <w:style w:type="character" w:customStyle="1" w:styleId="WW8Num23z0">
    <w:name w:val="WW8Num23z0"/>
    <w:rsid w:val="003D7A2A"/>
    <w:rPr>
      <w:rFonts w:ascii="Symbol" w:hAnsi="Symbol" w:hint="default"/>
    </w:rPr>
  </w:style>
  <w:style w:type="character" w:customStyle="1" w:styleId="WW8Num24z0">
    <w:name w:val="WW8Num24z0"/>
    <w:rsid w:val="003D7A2A"/>
    <w:rPr>
      <w:rFonts w:ascii="Courier New" w:hAnsi="Courier New" w:cs="Courier New" w:hint="default"/>
    </w:rPr>
  </w:style>
  <w:style w:type="character" w:customStyle="1" w:styleId="WW8Num25z0">
    <w:name w:val="WW8Num25z0"/>
    <w:rsid w:val="003D7A2A"/>
    <w:rPr>
      <w:rFonts w:ascii="Times New Roman" w:hAnsi="Times New Roman" w:cs="Times New Roman" w:hint="default"/>
    </w:rPr>
  </w:style>
  <w:style w:type="character" w:customStyle="1" w:styleId="WW8Num26z0">
    <w:name w:val="WW8Num26z0"/>
    <w:rsid w:val="003D7A2A"/>
    <w:rPr>
      <w:b w:val="0"/>
      <w:bCs w:val="0"/>
    </w:rPr>
  </w:style>
  <w:style w:type="character" w:customStyle="1" w:styleId="Absatz-Standardschriftart">
    <w:name w:val="Absatz-Standardschriftart"/>
    <w:rsid w:val="003D7A2A"/>
  </w:style>
  <w:style w:type="character" w:customStyle="1" w:styleId="WW-Absatz-Standardschriftart">
    <w:name w:val="WW-Absatz-Standardschriftart"/>
    <w:rsid w:val="003D7A2A"/>
  </w:style>
  <w:style w:type="character" w:customStyle="1" w:styleId="WW-Absatz-Standardschriftart1">
    <w:name w:val="WW-Absatz-Standardschriftart1"/>
    <w:rsid w:val="003D7A2A"/>
  </w:style>
  <w:style w:type="character" w:customStyle="1" w:styleId="43">
    <w:name w:val="Основной шрифт абзаца4"/>
    <w:rsid w:val="003D7A2A"/>
  </w:style>
  <w:style w:type="character" w:customStyle="1" w:styleId="WW-Absatz-Standardschriftart11">
    <w:name w:val="WW-Absatz-Standardschriftart11"/>
    <w:rsid w:val="003D7A2A"/>
  </w:style>
  <w:style w:type="character" w:customStyle="1" w:styleId="WW-Absatz-Standardschriftart111">
    <w:name w:val="WW-Absatz-Standardschriftart111"/>
    <w:rsid w:val="003D7A2A"/>
  </w:style>
  <w:style w:type="character" w:customStyle="1" w:styleId="WW-Absatz-Standardschriftart1111">
    <w:name w:val="WW-Absatz-Standardschriftart1111"/>
    <w:rsid w:val="003D7A2A"/>
  </w:style>
  <w:style w:type="character" w:customStyle="1" w:styleId="WW8Num12z1">
    <w:name w:val="WW8Num12z1"/>
    <w:rsid w:val="003D7A2A"/>
    <w:rPr>
      <w:i w:val="0"/>
      <w:iCs w:val="0"/>
    </w:rPr>
  </w:style>
  <w:style w:type="character" w:customStyle="1" w:styleId="WW8Num13z0">
    <w:name w:val="WW8Num13z0"/>
    <w:rsid w:val="003D7A2A"/>
    <w:rPr>
      <w:b/>
      <w:bCs w:val="0"/>
    </w:rPr>
  </w:style>
  <w:style w:type="character" w:customStyle="1" w:styleId="WW-Absatz-Standardschriftart11111">
    <w:name w:val="WW-Absatz-Standardschriftart11111"/>
    <w:rsid w:val="003D7A2A"/>
  </w:style>
  <w:style w:type="character" w:customStyle="1" w:styleId="WW-Absatz-Standardschriftart111111">
    <w:name w:val="WW-Absatz-Standardschriftart111111"/>
    <w:rsid w:val="003D7A2A"/>
  </w:style>
  <w:style w:type="character" w:customStyle="1" w:styleId="WW8Num17z1">
    <w:name w:val="WW8Num17z1"/>
    <w:rsid w:val="003D7A2A"/>
    <w:rPr>
      <w:rFonts w:ascii="Courier New" w:hAnsi="Courier New" w:cs="Courier New" w:hint="default"/>
    </w:rPr>
  </w:style>
  <w:style w:type="character" w:customStyle="1" w:styleId="WW8Num17z2">
    <w:name w:val="WW8Num17z2"/>
    <w:rsid w:val="003D7A2A"/>
    <w:rPr>
      <w:rFonts w:ascii="Wingdings" w:hAnsi="Wingdings" w:hint="default"/>
    </w:rPr>
  </w:style>
  <w:style w:type="character" w:customStyle="1" w:styleId="WW-Absatz-Standardschriftart1111111">
    <w:name w:val="WW-Absatz-Standardschriftart1111111"/>
    <w:rsid w:val="003D7A2A"/>
  </w:style>
  <w:style w:type="character" w:customStyle="1" w:styleId="WW-Absatz-Standardschriftart11111111">
    <w:name w:val="WW-Absatz-Standardschriftart11111111"/>
    <w:rsid w:val="003D7A2A"/>
  </w:style>
  <w:style w:type="character" w:customStyle="1" w:styleId="WW-Absatz-Standardschriftart111111111">
    <w:name w:val="WW-Absatz-Standardschriftart111111111"/>
    <w:rsid w:val="003D7A2A"/>
  </w:style>
  <w:style w:type="character" w:customStyle="1" w:styleId="WW-Absatz-Standardschriftart1111111111">
    <w:name w:val="WW-Absatz-Standardschriftart1111111111"/>
    <w:rsid w:val="003D7A2A"/>
  </w:style>
  <w:style w:type="character" w:customStyle="1" w:styleId="WW8Num18z1">
    <w:name w:val="WW8Num18z1"/>
    <w:rsid w:val="003D7A2A"/>
    <w:rPr>
      <w:rFonts w:ascii="Courier New" w:hAnsi="Courier New" w:cs="Courier New" w:hint="default"/>
    </w:rPr>
  </w:style>
  <w:style w:type="character" w:customStyle="1" w:styleId="WW8Num18z2">
    <w:name w:val="WW8Num18z2"/>
    <w:rsid w:val="003D7A2A"/>
    <w:rPr>
      <w:rFonts w:ascii="Wingdings" w:hAnsi="Wingdings" w:hint="default"/>
    </w:rPr>
  </w:style>
  <w:style w:type="character" w:customStyle="1" w:styleId="WW8Num23z1">
    <w:name w:val="WW8Num23z1"/>
    <w:rsid w:val="003D7A2A"/>
    <w:rPr>
      <w:rFonts w:ascii="Courier New" w:hAnsi="Courier New" w:cs="Courier New" w:hint="default"/>
    </w:rPr>
  </w:style>
  <w:style w:type="character" w:customStyle="1" w:styleId="WW8Num23z2">
    <w:name w:val="WW8Num23z2"/>
    <w:rsid w:val="003D7A2A"/>
    <w:rPr>
      <w:rFonts w:ascii="Wingdings" w:hAnsi="Wingdings" w:hint="default"/>
    </w:rPr>
  </w:style>
  <w:style w:type="character" w:customStyle="1" w:styleId="WW8Num24z1">
    <w:name w:val="WW8Num24z1"/>
    <w:rsid w:val="003D7A2A"/>
    <w:rPr>
      <w:rFonts w:ascii="Courier New" w:hAnsi="Courier New" w:cs="Courier New" w:hint="default"/>
    </w:rPr>
  </w:style>
  <w:style w:type="character" w:customStyle="1" w:styleId="WW8Num24z2">
    <w:name w:val="WW8Num24z2"/>
    <w:rsid w:val="003D7A2A"/>
    <w:rPr>
      <w:rFonts w:ascii="Wingdings" w:hAnsi="Wingdings" w:hint="default"/>
    </w:rPr>
  </w:style>
  <w:style w:type="character" w:customStyle="1" w:styleId="WW8Num27z0">
    <w:name w:val="WW8Num27z0"/>
    <w:rsid w:val="003D7A2A"/>
    <w:rPr>
      <w:rFonts w:ascii="Symbol" w:hAnsi="Symbol" w:hint="default"/>
      <w:b/>
      <w:bCs w:val="0"/>
    </w:rPr>
  </w:style>
  <w:style w:type="character" w:customStyle="1" w:styleId="WW8Num27z1">
    <w:name w:val="WW8Num27z1"/>
    <w:rsid w:val="003D7A2A"/>
    <w:rPr>
      <w:rFonts w:ascii="Courier New" w:hAnsi="Courier New" w:cs="Courier New" w:hint="default"/>
      <w:i w:val="0"/>
      <w:iCs w:val="0"/>
    </w:rPr>
  </w:style>
  <w:style w:type="character" w:customStyle="1" w:styleId="WW8Num27z2">
    <w:name w:val="WW8Num27z2"/>
    <w:rsid w:val="003D7A2A"/>
    <w:rPr>
      <w:rFonts w:ascii="Wingdings" w:hAnsi="Wingdings" w:hint="default"/>
      <w:sz w:val="20"/>
    </w:rPr>
  </w:style>
  <w:style w:type="character" w:customStyle="1" w:styleId="WW8Num28z0">
    <w:name w:val="WW8Num28z0"/>
    <w:rsid w:val="003D7A2A"/>
    <w:rPr>
      <w:b/>
      <w:bCs w:val="0"/>
    </w:rPr>
  </w:style>
  <w:style w:type="character" w:customStyle="1" w:styleId="WW8Num29z0">
    <w:name w:val="WW8Num29z0"/>
    <w:rsid w:val="003D7A2A"/>
    <w:rPr>
      <w:rFonts w:ascii="Symbol" w:hAnsi="Symbol" w:cs="OpenSymbol" w:hint="default"/>
    </w:rPr>
  </w:style>
  <w:style w:type="character" w:customStyle="1" w:styleId="WW8Num30z0">
    <w:name w:val="WW8Num30z0"/>
    <w:rsid w:val="003D7A2A"/>
    <w:rPr>
      <w:rFonts w:ascii="Symbol" w:hAnsi="Symbol" w:cs="OpenSymbol" w:hint="default"/>
    </w:rPr>
  </w:style>
  <w:style w:type="character" w:customStyle="1" w:styleId="WW8Num31z0">
    <w:name w:val="WW8Num31z0"/>
    <w:rsid w:val="003D7A2A"/>
    <w:rPr>
      <w:rFonts w:ascii="Symbol" w:hAnsi="Symbol" w:cs="OpenSymbol" w:hint="default"/>
    </w:rPr>
  </w:style>
  <w:style w:type="character" w:customStyle="1" w:styleId="WW8Num32z0">
    <w:name w:val="WW8Num32z0"/>
    <w:rsid w:val="003D7A2A"/>
    <w:rPr>
      <w:rFonts w:ascii="Symbol" w:hAnsi="Symbol" w:cs="OpenSymbol" w:hint="default"/>
    </w:rPr>
  </w:style>
  <w:style w:type="character" w:customStyle="1" w:styleId="WW8Num33z0">
    <w:name w:val="WW8Num33z0"/>
    <w:rsid w:val="003D7A2A"/>
    <w:rPr>
      <w:rFonts w:ascii="Symbol" w:hAnsi="Symbol" w:cs="OpenSymbol" w:hint="default"/>
    </w:rPr>
  </w:style>
  <w:style w:type="character" w:customStyle="1" w:styleId="WW8Num34z0">
    <w:name w:val="WW8Num34z0"/>
    <w:rsid w:val="003D7A2A"/>
    <w:rPr>
      <w:rFonts w:ascii="Symbol" w:hAnsi="Symbol" w:cs="OpenSymbol" w:hint="default"/>
    </w:rPr>
  </w:style>
  <w:style w:type="character" w:customStyle="1" w:styleId="WW-Absatz-Standardschriftart11111111111">
    <w:name w:val="WW-Absatz-Standardschriftart11111111111"/>
    <w:rsid w:val="003D7A2A"/>
  </w:style>
  <w:style w:type="character" w:customStyle="1" w:styleId="WW8Num35z0">
    <w:name w:val="WW8Num35z0"/>
    <w:rsid w:val="003D7A2A"/>
    <w:rPr>
      <w:rFonts w:ascii="Symbol" w:hAnsi="Symbol" w:cs="OpenSymbol" w:hint="default"/>
    </w:rPr>
  </w:style>
  <w:style w:type="character" w:customStyle="1" w:styleId="WW-Absatz-Standardschriftart111111111111">
    <w:name w:val="WW-Absatz-Standardschriftart111111111111"/>
    <w:rsid w:val="003D7A2A"/>
  </w:style>
  <w:style w:type="character" w:customStyle="1" w:styleId="WW8Num7z1">
    <w:name w:val="WW8Num7z1"/>
    <w:rsid w:val="003D7A2A"/>
    <w:rPr>
      <w:rFonts w:ascii="Courier New" w:hAnsi="Courier New" w:cs="Courier New" w:hint="default"/>
    </w:rPr>
  </w:style>
  <w:style w:type="character" w:customStyle="1" w:styleId="WW8Num9z0">
    <w:name w:val="WW8Num9z0"/>
    <w:rsid w:val="003D7A2A"/>
    <w:rPr>
      <w:rFonts w:ascii="Courier New" w:hAnsi="Courier New" w:cs="Courier New" w:hint="default"/>
    </w:rPr>
  </w:style>
  <w:style w:type="character" w:customStyle="1" w:styleId="WW8Num13z1">
    <w:name w:val="WW8Num13z1"/>
    <w:rsid w:val="003D7A2A"/>
    <w:rPr>
      <w:i w:val="0"/>
      <w:iCs w:val="0"/>
    </w:rPr>
  </w:style>
  <w:style w:type="character" w:customStyle="1" w:styleId="WW8Num19z1">
    <w:name w:val="WW8Num19z1"/>
    <w:rsid w:val="003D7A2A"/>
    <w:rPr>
      <w:rFonts w:ascii="Courier New" w:hAnsi="Courier New" w:cs="Courier New" w:hint="default"/>
    </w:rPr>
  </w:style>
  <w:style w:type="character" w:customStyle="1" w:styleId="WW8Num19z2">
    <w:name w:val="WW8Num19z2"/>
    <w:rsid w:val="003D7A2A"/>
    <w:rPr>
      <w:rFonts w:ascii="Wingdings" w:hAnsi="Wingdings" w:hint="default"/>
    </w:rPr>
  </w:style>
  <w:style w:type="character" w:customStyle="1" w:styleId="WW8Num25z1">
    <w:name w:val="WW8Num25z1"/>
    <w:rsid w:val="003D7A2A"/>
    <w:rPr>
      <w:rFonts w:ascii="Courier New" w:hAnsi="Courier New" w:cs="Courier New" w:hint="default"/>
      <w:sz w:val="20"/>
    </w:rPr>
  </w:style>
  <w:style w:type="character" w:customStyle="1" w:styleId="WW8Num25z2">
    <w:name w:val="WW8Num25z2"/>
    <w:rsid w:val="003D7A2A"/>
    <w:rPr>
      <w:rFonts w:ascii="Wingdings" w:hAnsi="Wingdings" w:hint="default"/>
      <w:sz w:val="20"/>
    </w:rPr>
  </w:style>
  <w:style w:type="character" w:customStyle="1" w:styleId="WW8Num28z1">
    <w:name w:val="WW8Num28z1"/>
    <w:rsid w:val="003D7A2A"/>
    <w:rPr>
      <w:i w:val="0"/>
      <w:iCs w:val="0"/>
    </w:rPr>
  </w:style>
  <w:style w:type="character" w:customStyle="1" w:styleId="WW8Num28z2">
    <w:name w:val="WW8Num28z2"/>
    <w:rsid w:val="003D7A2A"/>
    <w:rPr>
      <w:rFonts w:ascii="Wingdings" w:hAnsi="Wingdings" w:hint="default"/>
      <w:sz w:val="20"/>
    </w:rPr>
  </w:style>
  <w:style w:type="character" w:customStyle="1" w:styleId="WW-Absatz-Standardschriftart1111111111111">
    <w:name w:val="WW-Absatz-Standardschriftart1111111111111"/>
    <w:rsid w:val="003D7A2A"/>
  </w:style>
  <w:style w:type="character" w:customStyle="1" w:styleId="33">
    <w:name w:val="Основной шрифт абзаца3"/>
    <w:rsid w:val="003D7A2A"/>
  </w:style>
  <w:style w:type="character" w:customStyle="1" w:styleId="25">
    <w:name w:val="Основной шрифт абзаца2"/>
    <w:rsid w:val="003D7A2A"/>
  </w:style>
  <w:style w:type="character" w:customStyle="1" w:styleId="WW8Num3z0">
    <w:name w:val="WW8Num3z0"/>
    <w:rsid w:val="003D7A2A"/>
    <w:rPr>
      <w:rFonts w:ascii="Symbol" w:hAnsi="Symbol" w:hint="default"/>
    </w:rPr>
  </w:style>
  <w:style w:type="character" w:customStyle="1" w:styleId="WW8Num6z0">
    <w:name w:val="WW8Num6z0"/>
    <w:rsid w:val="003D7A2A"/>
    <w:rPr>
      <w:rFonts w:ascii="Courier New" w:hAnsi="Courier New" w:cs="Courier New" w:hint="default"/>
    </w:rPr>
  </w:style>
  <w:style w:type="character" w:customStyle="1" w:styleId="WW8Num7z0">
    <w:name w:val="WW8Num7z0"/>
    <w:rsid w:val="003D7A2A"/>
    <w:rPr>
      <w:rFonts w:ascii="Times New Roman" w:hAnsi="Times New Roman" w:cs="Times New Roman" w:hint="default"/>
    </w:rPr>
  </w:style>
  <w:style w:type="character" w:customStyle="1" w:styleId="WW8Num9z1">
    <w:name w:val="WW8Num9z1"/>
    <w:rsid w:val="003D7A2A"/>
    <w:rPr>
      <w:rFonts w:ascii="Courier New" w:hAnsi="Courier New" w:cs="Courier New" w:hint="default"/>
    </w:rPr>
  </w:style>
  <w:style w:type="character" w:customStyle="1" w:styleId="WW8Num16z1">
    <w:name w:val="WW8Num16z1"/>
    <w:rsid w:val="003D7A2A"/>
    <w:rPr>
      <w:i w:val="0"/>
      <w:iCs w:val="0"/>
    </w:rPr>
  </w:style>
  <w:style w:type="character" w:customStyle="1" w:styleId="WW-Absatz-Standardschriftart11111111111111">
    <w:name w:val="WW-Absatz-Standardschriftart11111111111111"/>
    <w:rsid w:val="003D7A2A"/>
  </w:style>
  <w:style w:type="character" w:customStyle="1" w:styleId="WW8Num5z1">
    <w:name w:val="WW8Num5z1"/>
    <w:rsid w:val="003D7A2A"/>
    <w:rPr>
      <w:rFonts w:ascii="Courier New" w:hAnsi="Courier New" w:cs="Courier New" w:hint="default"/>
    </w:rPr>
  </w:style>
  <w:style w:type="character" w:customStyle="1" w:styleId="WW8Num5z2">
    <w:name w:val="WW8Num5z2"/>
    <w:rsid w:val="003D7A2A"/>
    <w:rPr>
      <w:rFonts w:ascii="Wingdings" w:hAnsi="Wingdings" w:hint="default"/>
    </w:rPr>
  </w:style>
  <w:style w:type="character" w:customStyle="1" w:styleId="WW8Num6z1">
    <w:name w:val="WW8Num6z1"/>
    <w:rsid w:val="003D7A2A"/>
    <w:rPr>
      <w:rFonts w:ascii="Courier New" w:hAnsi="Courier New" w:cs="Courier New" w:hint="default"/>
    </w:rPr>
  </w:style>
  <w:style w:type="character" w:customStyle="1" w:styleId="WW8Num6z2">
    <w:name w:val="WW8Num6z2"/>
    <w:rsid w:val="003D7A2A"/>
    <w:rPr>
      <w:rFonts w:ascii="Wingdings" w:hAnsi="Wingdings" w:hint="default"/>
    </w:rPr>
  </w:style>
  <w:style w:type="character" w:customStyle="1" w:styleId="WW8Num6z3">
    <w:name w:val="WW8Num6z3"/>
    <w:rsid w:val="003D7A2A"/>
    <w:rPr>
      <w:rFonts w:ascii="Symbol" w:hAnsi="Symbol" w:hint="default"/>
    </w:rPr>
  </w:style>
  <w:style w:type="character" w:customStyle="1" w:styleId="WW8Num9z2">
    <w:name w:val="WW8Num9z2"/>
    <w:rsid w:val="003D7A2A"/>
    <w:rPr>
      <w:rFonts w:ascii="Wingdings" w:hAnsi="Wingdings" w:hint="default"/>
    </w:rPr>
  </w:style>
  <w:style w:type="character" w:customStyle="1" w:styleId="WW8Num9z3">
    <w:name w:val="WW8Num9z3"/>
    <w:rsid w:val="003D7A2A"/>
    <w:rPr>
      <w:rFonts w:ascii="Symbol" w:hAnsi="Symbol" w:hint="default"/>
    </w:rPr>
  </w:style>
  <w:style w:type="character" w:customStyle="1" w:styleId="WW8Num10z1">
    <w:name w:val="WW8Num10z1"/>
    <w:rsid w:val="003D7A2A"/>
    <w:rPr>
      <w:rFonts w:ascii="Courier New" w:hAnsi="Courier New" w:cs="Courier New" w:hint="default"/>
    </w:rPr>
  </w:style>
  <w:style w:type="character" w:customStyle="1" w:styleId="WW8Num10z2">
    <w:name w:val="WW8Num10z2"/>
    <w:rsid w:val="003D7A2A"/>
    <w:rPr>
      <w:rFonts w:ascii="Wingdings" w:hAnsi="Wingdings" w:hint="default"/>
    </w:rPr>
  </w:style>
  <w:style w:type="character" w:customStyle="1" w:styleId="WW8Num15z1">
    <w:name w:val="WW8Num15z1"/>
    <w:rsid w:val="003D7A2A"/>
    <w:rPr>
      <w:rFonts w:ascii="Courier New" w:hAnsi="Courier New" w:cs="Courier New" w:hint="default"/>
    </w:rPr>
  </w:style>
  <w:style w:type="character" w:customStyle="1" w:styleId="WW8Num21z1">
    <w:name w:val="WW8Num21z1"/>
    <w:rsid w:val="003D7A2A"/>
    <w:rPr>
      <w:rFonts w:ascii="Courier New" w:hAnsi="Courier New" w:cs="Courier New" w:hint="default"/>
    </w:rPr>
  </w:style>
  <w:style w:type="character" w:customStyle="1" w:styleId="WW8Num21z2">
    <w:name w:val="WW8Num21z2"/>
    <w:rsid w:val="003D7A2A"/>
    <w:rPr>
      <w:rFonts w:ascii="Wingdings" w:hAnsi="Wingdings" w:hint="default"/>
    </w:rPr>
  </w:style>
  <w:style w:type="character" w:customStyle="1" w:styleId="WW8Num24z3">
    <w:name w:val="WW8Num24z3"/>
    <w:rsid w:val="003D7A2A"/>
    <w:rPr>
      <w:rFonts w:ascii="Symbol" w:hAnsi="Symbol" w:hint="default"/>
    </w:rPr>
  </w:style>
  <w:style w:type="character" w:customStyle="1" w:styleId="WW8NumSt1z0">
    <w:name w:val="WW8NumSt1z0"/>
    <w:rsid w:val="003D7A2A"/>
    <w:rPr>
      <w:rFonts w:ascii="Times New Roman" w:hAnsi="Times New Roman" w:cs="Times New Roman" w:hint="default"/>
    </w:rPr>
  </w:style>
  <w:style w:type="character" w:customStyle="1" w:styleId="1e">
    <w:name w:val="Основной шрифт абзаца1"/>
    <w:rsid w:val="003D7A2A"/>
  </w:style>
  <w:style w:type="character" w:customStyle="1" w:styleId="c6">
    <w:name w:val="c6"/>
    <w:rsid w:val="003D7A2A"/>
  </w:style>
  <w:style w:type="character" w:customStyle="1" w:styleId="c0">
    <w:name w:val="c0"/>
    <w:rsid w:val="003D7A2A"/>
  </w:style>
  <w:style w:type="character" w:customStyle="1" w:styleId="apple-converted-space">
    <w:name w:val="apple-converted-space"/>
    <w:basedOn w:val="1e"/>
    <w:rsid w:val="003D7A2A"/>
  </w:style>
  <w:style w:type="character" w:customStyle="1" w:styleId="afe">
    <w:name w:val="Символ сноски"/>
    <w:rsid w:val="003D7A2A"/>
    <w:rPr>
      <w:vertAlign w:val="superscript"/>
    </w:rPr>
  </w:style>
  <w:style w:type="character" w:customStyle="1" w:styleId="34">
    <w:name w:val="Основной текст с отступом 3 Знак"/>
    <w:rsid w:val="003D7A2A"/>
    <w:rPr>
      <w:rFonts w:ascii="Calibri" w:eastAsia="Calibri" w:hAnsi="Calibri" w:hint="default"/>
      <w:sz w:val="16"/>
      <w:szCs w:val="16"/>
    </w:rPr>
  </w:style>
  <w:style w:type="character" w:customStyle="1" w:styleId="35">
    <w:name w:val="Основной текст 3 Знак"/>
    <w:rsid w:val="003D7A2A"/>
    <w:rPr>
      <w:sz w:val="28"/>
      <w:szCs w:val="24"/>
    </w:rPr>
  </w:style>
  <w:style w:type="character" w:customStyle="1" w:styleId="26">
    <w:name w:val="Основной текст с отступом 2 Знак"/>
    <w:rsid w:val="003D7A2A"/>
    <w:rPr>
      <w:sz w:val="32"/>
      <w:szCs w:val="24"/>
    </w:rPr>
  </w:style>
  <w:style w:type="character" w:customStyle="1" w:styleId="z-">
    <w:name w:val="z-Начало формы Знак"/>
    <w:rsid w:val="003D7A2A"/>
    <w:rPr>
      <w:rFonts w:ascii="Arial" w:hAnsi="Arial" w:cs="Arial" w:hint="default"/>
      <w:vanish/>
      <w:webHidden w:val="0"/>
      <w:sz w:val="16"/>
      <w:szCs w:val="16"/>
      <w:specVanish w:val="0"/>
    </w:rPr>
  </w:style>
  <w:style w:type="character" w:customStyle="1" w:styleId="z-0">
    <w:name w:val="z-Конец формы Знак"/>
    <w:rsid w:val="003D7A2A"/>
    <w:rPr>
      <w:rFonts w:ascii="Arial" w:hAnsi="Arial" w:cs="Arial" w:hint="default"/>
      <w:vanish/>
      <w:webHidden w:val="0"/>
      <w:sz w:val="16"/>
      <w:szCs w:val="16"/>
      <w:specVanish w:val="0"/>
    </w:rPr>
  </w:style>
  <w:style w:type="character" w:customStyle="1" w:styleId="200">
    <w:name w:val="Знак Знак20"/>
    <w:rsid w:val="003D7A2A"/>
    <w:rPr>
      <w:rFonts w:ascii="Cambria" w:hAnsi="Cambria" w:hint="default"/>
      <w:b/>
      <w:bCs/>
      <w:i/>
      <w:iCs/>
      <w:sz w:val="28"/>
      <w:szCs w:val="28"/>
      <w:lang w:val="ru-RU" w:eastAsia="ar-SA" w:bidi="ar-SA"/>
    </w:rPr>
  </w:style>
  <w:style w:type="character" w:customStyle="1" w:styleId="aff">
    <w:name w:val="Знак Знак"/>
    <w:rsid w:val="003D7A2A"/>
    <w:rPr>
      <w:rFonts w:ascii="Courier New" w:hAnsi="Courier New" w:cs="Courier New" w:hint="default"/>
      <w:lang w:eastAsia="ar-SA" w:bidi="ar-SA"/>
    </w:rPr>
  </w:style>
  <w:style w:type="character" w:customStyle="1" w:styleId="aff0">
    <w:name w:val="Символ нумерации"/>
    <w:rsid w:val="003D7A2A"/>
  </w:style>
  <w:style w:type="character" w:customStyle="1" w:styleId="aff1">
    <w:name w:val="Маркеры списка"/>
    <w:rsid w:val="003D7A2A"/>
    <w:rPr>
      <w:rFonts w:ascii="OpenSymbol" w:eastAsia="OpenSymbol" w:hAnsi="OpenSymbol" w:cs="OpenSymbol" w:hint="eastAsia"/>
    </w:rPr>
  </w:style>
  <w:style w:type="character" w:customStyle="1" w:styleId="51">
    <w:name w:val="Основной шрифт абзаца5"/>
    <w:rsid w:val="003D7A2A"/>
  </w:style>
  <w:style w:type="character" w:customStyle="1" w:styleId="FontStyle44">
    <w:name w:val="Font Style44"/>
    <w:basedOn w:val="51"/>
    <w:rsid w:val="003D7A2A"/>
  </w:style>
  <w:style w:type="character" w:customStyle="1" w:styleId="FontStyle40">
    <w:name w:val="Font Style40"/>
    <w:basedOn w:val="51"/>
    <w:rsid w:val="003D7A2A"/>
  </w:style>
  <w:style w:type="character" w:customStyle="1" w:styleId="FontStyle39">
    <w:name w:val="Font Style39"/>
    <w:basedOn w:val="51"/>
    <w:rsid w:val="003D7A2A"/>
  </w:style>
  <w:style w:type="character" w:customStyle="1" w:styleId="FontStyle47">
    <w:name w:val="Font Style47"/>
    <w:basedOn w:val="51"/>
    <w:rsid w:val="003D7A2A"/>
  </w:style>
  <w:style w:type="character" w:customStyle="1" w:styleId="FontStyle46">
    <w:name w:val="Font Style46"/>
    <w:basedOn w:val="51"/>
    <w:rsid w:val="003D7A2A"/>
  </w:style>
  <w:style w:type="character" w:customStyle="1" w:styleId="ListLabel3">
    <w:name w:val="ListLabel 3"/>
    <w:rsid w:val="003D7A2A"/>
    <w:rPr>
      <w:rFonts w:ascii="Courier New" w:hAnsi="Courier New" w:cs="Courier New" w:hint="default"/>
    </w:rPr>
  </w:style>
  <w:style w:type="character" w:customStyle="1" w:styleId="ListLabel2">
    <w:name w:val="ListLabel 2"/>
    <w:rsid w:val="003D7A2A"/>
    <w:rPr>
      <w:rFonts w:ascii="Times New Roman" w:hAnsi="Times New Roman" w:cs="Times New Roman" w:hint="default"/>
    </w:rPr>
  </w:style>
  <w:style w:type="character" w:customStyle="1" w:styleId="FontStyle12">
    <w:name w:val="Font Style12"/>
    <w:basedOn w:val="51"/>
    <w:rsid w:val="003D7A2A"/>
  </w:style>
  <w:style w:type="character" w:customStyle="1" w:styleId="FontStyle11">
    <w:name w:val="Font Style11"/>
    <w:basedOn w:val="51"/>
    <w:rsid w:val="003D7A2A"/>
  </w:style>
  <w:style w:type="character" w:customStyle="1" w:styleId="ListLabel4">
    <w:name w:val="ListLabel 4"/>
    <w:rsid w:val="003D7A2A"/>
    <w:rPr>
      <w:sz w:val="20"/>
    </w:rPr>
  </w:style>
  <w:style w:type="character" w:customStyle="1" w:styleId="z-1">
    <w:name w:val="z-Начало формы Знак1"/>
    <w:basedOn w:val="a0"/>
    <w:link w:val="z-2"/>
    <w:semiHidden/>
    <w:rsid w:val="003D7A2A"/>
    <w:rPr>
      <w:rFonts w:ascii="Arial" w:eastAsia="Calibri" w:hAnsi="Arial" w:cs="Arial"/>
      <w:vanish/>
      <w:sz w:val="16"/>
      <w:szCs w:val="16"/>
      <w:lang w:eastAsia="ar-SA"/>
    </w:rPr>
  </w:style>
  <w:style w:type="paragraph" w:styleId="z-2">
    <w:name w:val="HTML Top of Form"/>
    <w:basedOn w:val="a"/>
    <w:next w:val="a"/>
    <w:link w:val="z-1"/>
    <w:hidden/>
    <w:semiHidden/>
    <w:unhideWhenUsed/>
    <w:rsid w:val="003D7A2A"/>
    <w:pPr>
      <w:pBdr>
        <w:bottom w:val="single" w:sz="6" w:space="1" w:color="auto"/>
      </w:pBdr>
      <w:suppressAutoHyphens/>
      <w:spacing w:after="0"/>
      <w:jc w:val="center"/>
    </w:pPr>
    <w:rPr>
      <w:rFonts w:ascii="Arial" w:hAnsi="Arial" w:cs="Arial"/>
      <w:vanish/>
      <w:sz w:val="16"/>
      <w:szCs w:val="16"/>
      <w:lang w:eastAsia="ar-SA"/>
    </w:rPr>
  </w:style>
  <w:style w:type="character" w:customStyle="1" w:styleId="z-10">
    <w:name w:val="z-Конец формы Знак1"/>
    <w:basedOn w:val="a0"/>
    <w:link w:val="z-3"/>
    <w:semiHidden/>
    <w:rsid w:val="003D7A2A"/>
    <w:rPr>
      <w:rFonts w:ascii="Arial" w:eastAsia="Calibri" w:hAnsi="Arial" w:cs="Arial"/>
      <w:vanish/>
      <w:sz w:val="16"/>
      <w:szCs w:val="16"/>
      <w:lang w:eastAsia="ar-SA"/>
    </w:rPr>
  </w:style>
  <w:style w:type="paragraph" w:styleId="z-3">
    <w:name w:val="HTML Bottom of Form"/>
    <w:basedOn w:val="a"/>
    <w:next w:val="a"/>
    <w:link w:val="z-10"/>
    <w:hidden/>
    <w:semiHidden/>
    <w:unhideWhenUsed/>
    <w:rsid w:val="003D7A2A"/>
    <w:pPr>
      <w:pBdr>
        <w:top w:val="single" w:sz="6" w:space="1" w:color="auto"/>
      </w:pBdr>
      <w:suppressAutoHyphens/>
      <w:spacing w:after="0"/>
      <w:jc w:val="center"/>
    </w:pPr>
    <w:rPr>
      <w:rFonts w:ascii="Arial" w:hAnsi="Arial" w:cs="Arial"/>
      <w:vanish/>
      <w:sz w:val="16"/>
      <w:szCs w:val="16"/>
      <w:lang w:eastAsia="ar-SA"/>
    </w:rPr>
  </w:style>
  <w:style w:type="character" w:styleId="aff2">
    <w:name w:val="footnote reference"/>
    <w:basedOn w:val="a0"/>
    <w:uiPriority w:val="99"/>
    <w:semiHidden/>
    <w:unhideWhenUsed/>
    <w:rsid w:val="002E1628"/>
    <w:rPr>
      <w:vertAlign w:val="superscript"/>
    </w:rPr>
  </w:style>
  <w:style w:type="table" w:styleId="aff3">
    <w:name w:val="Table Grid"/>
    <w:basedOn w:val="a1"/>
    <w:uiPriority w:val="59"/>
    <w:rsid w:val="00D30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Абзац списка1"/>
    <w:basedOn w:val="a"/>
    <w:rsid w:val="00D3097F"/>
    <w:pPr>
      <w:ind w:left="720"/>
      <w:contextualSpacing/>
    </w:pPr>
    <w:rPr>
      <w:rFonts w:eastAsia="Times New Roman"/>
    </w:rPr>
  </w:style>
  <w:style w:type="paragraph" w:customStyle="1" w:styleId="aff4">
    <w:name w:val="Базовый"/>
    <w:rsid w:val="00E271A9"/>
    <w:pPr>
      <w:tabs>
        <w:tab w:val="left" w:pos="709"/>
      </w:tabs>
      <w:suppressAutoHyphens/>
      <w:spacing w:line="276" w:lineRule="atLeast"/>
    </w:pPr>
    <w:rPr>
      <w:rFonts w:ascii="Calibri" w:eastAsia="SimSun" w:hAnsi="Calibri"/>
      <w:color w:val="00000A"/>
    </w:rPr>
  </w:style>
  <w:style w:type="character" w:customStyle="1" w:styleId="WW8Num1z6">
    <w:name w:val="WW8Num1z6"/>
    <w:rsid w:val="00445BA2"/>
  </w:style>
  <w:style w:type="character" w:customStyle="1" w:styleId="buying-price-text">
    <w:name w:val="buying-price-text"/>
    <w:basedOn w:val="a0"/>
    <w:rsid w:val="00CA3476"/>
  </w:style>
  <w:style w:type="character" w:customStyle="1" w:styleId="buying-price-val">
    <w:name w:val="buying-price-val"/>
    <w:basedOn w:val="a0"/>
    <w:rsid w:val="00CA3476"/>
  </w:style>
  <w:style w:type="character" w:customStyle="1" w:styleId="buying-price-val-number">
    <w:name w:val="buying-price-val-number"/>
    <w:basedOn w:val="a0"/>
    <w:rsid w:val="00CA3476"/>
  </w:style>
  <w:style w:type="character" w:customStyle="1" w:styleId="buying-pricenew-val-currency">
    <w:name w:val="buying-pricenew-val-currency"/>
    <w:basedOn w:val="a0"/>
    <w:rsid w:val="00CA3476"/>
  </w:style>
  <w:style w:type="character" w:customStyle="1" w:styleId="self">
    <w:name w:val="self"/>
    <w:basedOn w:val="a0"/>
    <w:rsid w:val="00CA3476"/>
  </w:style>
  <w:style w:type="character" w:styleId="aff5">
    <w:name w:val="Strong"/>
    <w:basedOn w:val="a0"/>
    <w:uiPriority w:val="22"/>
    <w:qFormat/>
    <w:rsid w:val="00987098"/>
    <w:rPr>
      <w:b/>
      <w:bCs/>
    </w:rPr>
  </w:style>
  <w:style w:type="paragraph" w:styleId="1f0">
    <w:name w:val="toc 1"/>
    <w:basedOn w:val="a"/>
    <w:next w:val="a"/>
    <w:autoRedefine/>
    <w:uiPriority w:val="39"/>
    <w:unhideWhenUsed/>
    <w:rsid w:val="0059470B"/>
    <w:pPr>
      <w:tabs>
        <w:tab w:val="right" w:leader="dot" w:pos="9628"/>
      </w:tabs>
      <w:spacing w:after="100"/>
    </w:pPr>
    <w:rPr>
      <w:b/>
      <w:noProof/>
    </w:rPr>
  </w:style>
  <w:style w:type="paragraph" w:styleId="27">
    <w:name w:val="toc 2"/>
    <w:basedOn w:val="a"/>
    <w:next w:val="a"/>
    <w:autoRedefine/>
    <w:uiPriority w:val="39"/>
    <w:unhideWhenUsed/>
    <w:rsid w:val="0059470B"/>
    <w:pPr>
      <w:tabs>
        <w:tab w:val="right" w:leader="dot" w:pos="9628"/>
      </w:tabs>
      <w:spacing w:before="60" w:after="60"/>
      <w:ind w:left="221"/>
    </w:pPr>
    <w:rPr>
      <w:b/>
      <w:noProof/>
    </w:rPr>
  </w:style>
  <w:style w:type="paragraph" w:styleId="36">
    <w:name w:val="toc 3"/>
    <w:basedOn w:val="a"/>
    <w:next w:val="a"/>
    <w:autoRedefine/>
    <w:uiPriority w:val="39"/>
    <w:unhideWhenUsed/>
    <w:rsid w:val="00B5168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6742">
      <w:bodyDiv w:val="1"/>
      <w:marLeft w:val="0"/>
      <w:marRight w:val="0"/>
      <w:marTop w:val="0"/>
      <w:marBottom w:val="0"/>
      <w:divBdr>
        <w:top w:val="none" w:sz="0" w:space="0" w:color="auto"/>
        <w:left w:val="none" w:sz="0" w:space="0" w:color="auto"/>
        <w:bottom w:val="none" w:sz="0" w:space="0" w:color="auto"/>
        <w:right w:val="none" w:sz="0" w:space="0" w:color="auto"/>
      </w:divBdr>
    </w:div>
    <w:div w:id="80682812">
      <w:bodyDiv w:val="1"/>
      <w:marLeft w:val="0"/>
      <w:marRight w:val="0"/>
      <w:marTop w:val="0"/>
      <w:marBottom w:val="0"/>
      <w:divBdr>
        <w:top w:val="none" w:sz="0" w:space="0" w:color="auto"/>
        <w:left w:val="none" w:sz="0" w:space="0" w:color="auto"/>
        <w:bottom w:val="none" w:sz="0" w:space="0" w:color="auto"/>
        <w:right w:val="none" w:sz="0" w:space="0" w:color="auto"/>
      </w:divBdr>
    </w:div>
    <w:div w:id="337001680">
      <w:bodyDiv w:val="1"/>
      <w:marLeft w:val="0"/>
      <w:marRight w:val="0"/>
      <w:marTop w:val="0"/>
      <w:marBottom w:val="0"/>
      <w:divBdr>
        <w:top w:val="none" w:sz="0" w:space="0" w:color="auto"/>
        <w:left w:val="none" w:sz="0" w:space="0" w:color="auto"/>
        <w:bottom w:val="none" w:sz="0" w:space="0" w:color="auto"/>
        <w:right w:val="none" w:sz="0" w:space="0" w:color="auto"/>
      </w:divBdr>
      <w:divsChild>
        <w:div w:id="154541989">
          <w:marLeft w:val="0"/>
          <w:marRight w:val="0"/>
          <w:marTop w:val="72"/>
          <w:marBottom w:val="0"/>
          <w:divBdr>
            <w:top w:val="none" w:sz="0" w:space="0" w:color="auto"/>
            <w:left w:val="none" w:sz="0" w:space="0" w:color="auto"/>
            <w:bottom w:val="none" w:sz="0" w:space="0" w:color="auto"/>
            <w:right w:val="none" w:sz="0" w:space="0" w:color="auto"/>
          </w:divBdr>
        </w:div>
        <w:div w:id="465707574">
          <w:marLeft w:val="0"/>
          <w:marRight w:val="0"/>
          <w:marTop w:val="72"/>
          <w:marBottom w:val="0"/>
          <w:divBdr>
            <w:top w:val="none" w:sz="0" w:space="0" w:color="auto"/>
            <w:left w:val="none" w:sz="0" w:space="0" w:color="auto"/>
            <w:bottom w:val="none" w:sz="0" w:space="0" w:color="auto"/>
            <w:right w:val="none" w:sz="0" w:space="0" w:color="auto"/>
          </w:divBdr>
        </w:div>
        <w:div w:id="2075471814">
          <w:marLeft w:val="0"/>
          <w:marRight w:val="0"/>
          <w:marTop w:val="72"/>
          <w:marBottom w:val="0"/>
          <w:divBdr>
            <w:top w:val="none" w:sz="0" w:space="0" w:color="auto"/>
            <w:left w:val="none" w:sz="0" w:space="0" w:color="auto"/>
            <w:bottom w:val="none" w:sz="0" w:space="0" w:color="auto"/>
            <w:right w:val="none" w:sz="0" w:space="0" w:color="auto"/>
          </w:divBdr>
        </w:div>
        <w:div w:id="1500927950">
          <w:marLeft w:val="0"/>
          <w:marRight w:val="0"/>
          <w:marTop w:val="72"/>
          <w:marBottom w:val="0"/>
          <w:divBdr>
            <w:top w:val="none" w:sz="0" w:space="0" w:color="auto"/>
            <w:left w:val="none" w:sz="0" w:space="0" w:color="auto"/>
            <w:bottom w:val="none" w:sz="0" w:space="0" w:color="auto"/>
            <w:right w:val="none" w:sz="0" w:space="0" w:color="auto"/>
          </w:divBdr>
        </w:div>
        <w:div w:id="743525937">
          <w:marLeft w:val="0"/>
          <w:marRight w:val="0"/>
          <w:marTop w:val="72"/>
          <w:marBottom w:val="0"/>
          <w:divBdr>
            <w:top w:val="none" w:sz="0" w:space="0" w:color="auto"/>
            <w:left w:val="none" w:sz="0" w:space="0" w:color="auto"/>
            <w:bottom w:val="none" w:sz="0" w:space="0" w:color="auto"/>
            <w:right w:val="none" w:sz="0" w:space="0" w:color="auto"/>
          </w:divBdr>
        </w:div>
        <w:div w:id="10691407">
          <w:marLeft w:val="0"/>
          <w:marRight w:val="0"/>
          <w:marTop w:val="0"/>
          <w:marBottom w:val="0"/>
          <w:divBdr>
            <w:top w:val="single" w:sz="6" w:space="8" w:color="C0BFBF"/>
            <w:left w:val="none" w:sz="0" w:space="0" w:color="auto"/>
            <w:bottom w:val="single" w:sz="6" w:space="8" w:color="C0BFBF"/>
            <w:right w:val="none" w:sz="0" w:space="0" w:color="auto"/>
          </w:divBdr>
          <w:divsChild>
            <w:div w:id="1193881596">
              <w:marLeft w:val="0"/>
              <w:marRight w:val="153"/>
              <w:marTop w:val="0"/>
              <w:marBottom w:val="45"/>
              <w:divBdr>
                <w:top w:val="none" w:sz="0" w:space="0" w:color="auto"/>
                <w:left w:val="none" w:sz="0" w:space="0" w:color="auto"/>
                <w:bottom w:val="none" w:sz="0" w:space="0" w:color="auto"/>
                <w:right w:val="none" w:sz="0" w:space="0" w:color="auto"/>
              </w:divBdr>
            </w:div>
            <w:div w:id="948705615">
              <w:marLeft w:val="0"/>
              <w:marRight w:val="0"/>
              <w:marTop w:val="0"/>
              <w:marBottom w:val="0"/>
              <w:divBdr>
                <w:top w:val="none" w:sz="0" w:space="0" w:color="auto"/>
                <w:left w:val="none" w:sz="0" w:space="0" w:color="auto"/>
                <w:bottom w:val="none" w:sz="0" w:space="0" w:color="auto"/>
                <w:right w:val="none" w:sz="0" w:space="0" w:color="auto"/>
              </w:divBdr>
              <w:divsChild>
                <w:div w:id="17786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7805">
          <w:marLeft w:val="0"/>
          <w:marRight w:val="0"/>
          <w:marTop w:val="0"/>
          <w:marBottom w:val="0"/>
          <w:divBdr>
            <w:top w:val="none" w:sz="0" w:space="0" w:color="auto"/>
            <w:left w:val="none" w:sz="0" w:space="0" w:color="auto"/>
            <w:bottom w:val="none" w:sz="0" w:space="0" w:color="auto"/>
            <w:right w:val="none" w:sz="0" w:space="0" w:color="auto"/>
          </w:divBdr>
        </w:div>
        <w:div w:id="250285257">
          <w:marLeft w:val="0"/>
          <w:marRight w:val="0"/>
          <w:marTop w:val="72"/>
          <w:marBottom w:val="0"/>
          <w:divBdr>
            <w:top w:val="none" w:sz="0" w:space="0" w:color="auto"/>
            <w:left w:val="none" w:sz="0" w:space="0" w:color="auto"/>
            <w:bottom w:val="none" w:sz="0" w:space="0" w:color="auto"/>
            <w:right w:val="none" w:sz="0" w:space="0" w:color="auto"/>
          </w:divBdr>
        </w:div>
        <w:div w:id="279265157">
          <w:marLeft w:val="0"/>
          <w:marRight w:val="0"/>
          <w:marTop w:val="72"/>
          <w:marBottom w:val="0"/>
          <w:divBdr>
            <w:top w:val="none" w:sz="0" w:space="0" w:color="auto"/>
            <w:left w:val="none" w:sz="0" w:space="0" w:color="auto"/>
            <w:bottom w:val="none" w:sz="0" w:space="0" w:color="auto"/>
            <w:right w:val="none" w:sz="0" w:space="0" w:color="auto"/>
          </w:divBdr>
        </w:div>
        <w:div w:id="1867519519">
          <w:marLeft w:val="0"/>
          <w:marRight w:val="0"/>
          <w:marTop w:val="72"/>
          <w:marBottom w:val="0"/>
          <w:divBdr>
            <w:top w:val="none" w:sz="0" w:space="0" w:color="auto"/>
            <w:left w:val="none" w:sz="0" w:space="0" w:color="auto"/>
            <w:bottom w:val="none" w:sz="0" w:space="0" w:color="auto"/>
            <w:right w:val="none" w:sz="0" w:space="0" w:color="auto"/>
          </w:divBdr>
        </w:div>
        <w:div w:id="580480321">
          <w:marLeft w:val="0"/>
          <w:marRight w:val="0"/>
          <w:marTop w:val="72"/>
          <w:marBottom w:val="0"/>
          <w:divBdr>
            <w:top w:val="none" w:sz="0" w:space="0" w:color="auto"/>
            <w:left w:val="none" w:sz="0" w:space="0" w:color="auto"/>
            <w:bottom w:val="none" w:sz="0" w:space="0" w:color="auto"/>
            <w:right w:val="none" w:sz="0" w:space="0" w:color="auto"/>
          </w:divBdr>
        </w:div>
        <w:div w:id="127404750">
          <w:marLeft w:val="0"/>
          <w:marRight w:val="0"/>
          <w:marTop w:val="72"/>
          <w:marBottom w:val="0"/>
          <w:divBdr>
            <w:top w:val="none" w:sz="0" w:space="0" w:color="auto"/>
            <w:left w:val="none" w:sz="0" w:space="0" w:color="auto"/>
            <w:bottom w:val="none" w:sz="0" w:space="0" w:color="auto"/>
            <w:right w:val="none" w:sz="0" w:space="0" w:color="auto"/>
          </w:divBdr>
        </w:div>
      </w:divsChild>
    </w:div>
    <w:div w:id="458185472">
      <w:bodyDiv w:val="1"/>
      <w:marLeft w:val="0"/>
      <w:marRight w:val="0"/>
      <w:marTop w:val="0"/>
      <w:marBottom w:val="0"/>
      <w:divBdr>
        <w:top w:val="none" w:sz="0" w:space="0" w:color="auto"/>
        <w:left w:val="none" w:sz="0" w:space="0" w:color="auto"/>
        <w:bottom w:val="none" w:sz="0" w:space="0" w:color="auto"/>
        <w:right w:val="none" w:sz="0" w:space="0" w:color="auto"/>
      </w:divBdr>
    </w:div>
    <w:div w:id="941381064">
      <w:bodyDiv w:val="1"/>
      <w:marLeft w:val="0"/>
      <w:marRight w:val="0"/>
      <w:marTop w:val="0"/>
      <w:marBottom w:val="0"/>
      <w:divBdr>
        <w:top w:val="none" w:sz="0" w:space="0" w:color="auto"/>
        <w:left w:val="none" w:sz="0" w:space="0" w:color="auto"/>
        <w:bottom w:val="none" w:sz="0" w:space="0" w:color="auto"/>
        <w:right w:val="none" w:sz="0" w:space="0" w:color="auto"/>
      </w:divBdr>
    </w:div>
    <w:div w:id="960501579">
      <w:bodyDiv w:val="1"/>
      <w:marLeft w:val="0"/>
      <w:marRight w:val="0"/>
      <w:marTop w:val="0"/>
      <w:marBottom w:val="0"/>
      <w:divBdr>
        <w:top w:val="none" w:sz="0" w:space="0" w:color="auto"/>
        <w:left w:val="none" w:sz="0" w:space="0" w:color="auto"/>
        <w:bottom w:val="none" w:sz="0" w:space="0" w:color="auto"/>
        <w:right w:val="none" w:sz="0" w:space="0" w:color="auto"/>
      </w:divBdr>
    </w:div>
    <w:div w:id="1442413563">
      <w:bodyDiv w:val="1"/>
      <w:marLeft w:val="0"/>
      <w:marRight w:val="0"/>
      <w:marTop w:val="0"/>
      <w:marBottom w:val="0"/>
      <w:divBdr>
        <w:top w:val="none" w:sz="0" w:space="0" w:color="auto"/>
        <w:left w:val="none" w:sz="0" w:space="0" w:color="auto"/>
        <w:bottom w:val="none" w:sz="0" w:space="0" w:color="auto"/>
        <w:right w:val="none" w:sz="0" w:space="0" w:color="auto"/>
      </w:divBdr>
    </w:div>
    <w:div w:id="1447045792">
      <w:bodyDiv w:val="1"/>
      <w:marLeft w:val="0"/>
      <w:marRight w:val="0"/>
      <w:marTop w:val="0"/>
      <w:marBottom w:val="0"/>
      <w:divBdr>
        <w:top w:val="none" w:sz="0" w:space="0" w:color="auto"/>
        <w:left w:val="none" w:sz="0" w:space="0" w:color="auto"/>
        <w:bottom w:val="none" w:sz="0" w:space="0" w:color="auto"/>
        <w:right w:val="none" w:sz="0" w:space="0" w:color="auto"/>
      </w:divBdr>
    </w:div>
    <w:div w:id="195528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idos.ru/journal/2002/0423.ht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birint.ru/series/16771/"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www.artsch.spb.edu.ru/"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labirint.ru/pubhouse/532/"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oFQq4jgVc8uBiaX1nikfdsnPZhOSZKVfHX27beO/gX0=</DigestValue>
    </Reference>
    <Reference Type="http://www.w3.org/2000/09/xmldsig#Object" URI="#idOfficeObject">
      <DigestMethod Algorithm="urn:ietf:params:xml:ns:cpxmlsec:algorithms:gostr34112012-256"/>
      <DigestValue>nDjYYaILOKpVHPCeY+Gc/V2PIxLcp45LLo1PNYLLj6Q=</DigestValue>
    </Reference>
    <Reference Type="http://uri.etsi.org/01903#SignedProperties" URI="#idSignedProperties">
      <Transforms>
        <Transform Algorithm="http://www.w3.org/TR/2001/REC-xml-c14n-20010315"/>
      </Transforms>
      <DigestMethod Algorithm="urn:ietf:params:xml:ns:cpxmlsec:algorithms:gostr34112012-256"/>
      <DigestValue>970cy472A+IpyZHjqiOChfLMWZs/BFRfhUNAPU0eP4c=</DigestValue>
    </Reference>
  </SignedInfo>
  <SignatureValue>CqR9B6mwX9gchwgGy+gqqXjQODT5aABkI6lNPMHnlPBbRCM0dX1nmH8yZ6ANyr36
KEbsVOIYhKWi96dUzd5R/g==</SignatureValue>
  <KeyInfo>
    <X509Data>
      <X509Certificate>MIII3jCCCIugAwIBAgIUBGXtXV990q2F5p3QLdbuKf0uMH8wCgYIKoUDBwEBAwIw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jNC90L7QtSDQutCw0LfQvdCw0YfQtdC50YHRgtCy0L4wHhcNMjEwMjAyMDY0MjMx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Transform>
          <Transform Algorithm="http://www.w3.org/TR/2001/REC-xml-c14n-20010315"/>
        </Transforms>
        <DigestMethod Algorithm="http://www.w3.org/2000/09/xmldsig#sha1"/>
        <DigestValue>+OUBQhC5nhPC8MZO8CrJ+7LuFJ4=</DigestValue>
      </Reference>
      <Reference URI="/word/document.xml?ContentType=application/vnd.openxmlformats-officedocument.wordprocessingml.document.main+xml">
        <DigestMethod Algorithm="http://www.w3.org/2000/09/xmldsig#sha1"/>
        <DigestValue>nuwwbxVi+Q1HhmF5kF0SHBBzZi4=</DigestValue>
      </Reference>
      <Reference URI="/word/endnotes.xml?ContentType=application/vnd.openxmlformats-officedocument.wordprocessingml.endnotes+xml">
        <DigestMethod Algorithm="http://www.w3.org/2000/09/xmldsig#sha1"/>
        <DigestValue>OUUqXIybOF+sYjl/sPeNL94uGTY=</DigestValue>
      </Reference>
      <Reference URI="/word/fontTable.xml?ContentType=application/vnd.openxmlformats-officedocument.wordprocessingml.fontTable+xml">
        <DigestMethod Algorithm="http://www.w3.org/2000/09/xmldsig#sha1"/>
        <DigestValue>mOINu8R6JpTOvMROEaXH0mSH5K8=</DigestValue>
      </Reference>
      <Reference URI="/word/footer1.xml?ContentType=application/vnd.openxmlformats-officedocument.wordprocessingml.footer+xml">
        <DigestMethod Algorithm="http://www.w3.org/2000/09/xmldsig#sha1"/>
        <DigestValue>66FgGjeCHLeBBtjNSpLgFUXUjNg=</DigestValue>
      </Reference>
      <Reference URI="/word/footer2.xml?ContentType=application/vnd.openxmlformats-officedocument.wordprocessingml.footer+xml">
        <DigestMethod Algorithm="http://www.w3.org/2000/09/xmldsig#sha1"/>
        <DigestValue>AOOZZD/gYO4ubtBw2IKbz0IET/Q=</DigestValue>
      </Reference>
      <Reference URI="/word/footnotes.xml?ContentType=application/vnd.openxmlformats-officedocument.wordprocessingml.footnotes+xml">
        <DigestMethod Algorithm="http://www.w3.org/2000/09/xmldsig#sha1"/>
        <DigestValue>t1pnzGUpWewzdACw241gwWMBuN8=</DigestValue>
      </Reference>
      <Reference URI="/word/media/image1.png?ContentType=image/png">
        <DigestMethod Algorithm="http://www.w3.org/2000/09/xmldsig#sha1"/>
        <DigestValue>f4a3PImhl83W4k6TfCspmX2Axb4=</DigestValue>
      </Reference>
      <Reference URI="/word/media/image10.png?ContentType=image/png">
        <DigestMethod Algorithm="http://www.w3.org/2000/09/xmldsig#sha1"/>
        <DigestValue>hkQQfWhPO19TzVIQ7gZWRAR4RCQ=</DigestValue>
      </Reference>
      <Reference URI="/word/media/image11.png?ContentType=image/png">
        <DigestMethod Algorithm="http://www.w3.org/2000/09/xmldsig#sha1"/>
        <DigestValue>Fi+gnt30UzmSNO32eAi1AntUqSg=</DigestValue>
      </Reference>
      <Reference URI="/word/media/image12.jpeg?ContentType=image/jpeg">
        <DigestMethod Algorithm="http://www.w3.org/2000/09/xmldsig#sha1"/>
        <DigestValue>IPF4CRLIx0jvYH6qPUWad4rAPtE=</DigestValue>
      </Reference>
      <Reference URI="/word/media/image13.jpeg?ContentType=image/jpeg">
        <DigestMethod Algorithm="http://www.w3.org/2000/09/xmldsig#sha1"/>
        <DigestValue>9N6pnk+UsZZUMnuzWGayWPE9/L4=</DigestValue>
      </Reference>
      <Reference URI="/word/media/image14.jpeg?ContentType=image/jpeg">
        <DigestMethod Algorithm="http://www.w3.org/2000/09/xmldsig#sha1"/>
        <DigestValue>BnGpCp+EKTwB9wxiC1icBDFxzDs=</DigestValue>
      </Reference>
      <Reference URI="/word/media/image15.jpeg?ContentType=image/jpeg">
        <DigestMethod Algorithm="http://www.w3.org/2000/09/xmldsig#sha1"/>
        <DigestValue>fMNb+YOMxhoiVW6jZ9x5okvn1Dc=</DigestValue>
      </Reference>
      <Reference URI="/word/media/image16.jpeg?ContentType=image/jpeg">
        <DigestMethod Algorithm="http://www.w3.org/2000/09/xmldsig#sha1"/>
        <DigestValue>3SuxLdRRelBqxg9Fk4sc3DC0wCk=</DigestValue>
      </Reference>
      <Reference URI="/word/media/image17.jpeg?ContentType=image/jpeg">
        <DigestMethod Algorithm="http://www.w3.org/2000/09/xmldsig#sha1"/>
        <DigestValue>n2SBashA7D8RkqxZz1P3m8IqFT4=</DigestValue>
      </Reference>
      <Reference URI="/word/media/image18.jpeg?ContentType=image/jpeg">
        <DigestMethod Algorithm="http://www.w3.org/2000/09/xmldsig#sha1"/>
        <DigestValue>rWpJTW44MnDn5JppiTC05aCOMFs=</DigestValue>
      </Reference>
      <Reference URI="/word/media/image19.jpeg?ContentType=image/jpeg">
        <DigestMethod Algorithm="http://www.w3.org/2000/09/xmldsig#sha1"/>
        <DigestValue>HwLbfXzEhkXh5/LlYFJJ1hSDajQ=</DigestValue>
      </Reference>
      <Reference URI="/word/media/image2.jpeg?ContentType=image/jpeg">
        <DigestMethod Algorithm="http://www.w3.org/2000/09/xmldsig#sha1"/>
        <DigestValue>VCelxyC4rP+7Nt5t3UQdzp8ka3A=</DigestValue>
      </Reference>
      <Reference URI="/word/media/image20.jpeg?ContentType=image/jpeg">
        <DigestMethod Algorithm="http://www.w3.org/2000/09/xmldsig#sha1"/>
        <DigestValue>08+30LwGR5GBZX/FiSriCMH3XjA=</DigestValue>
      </Reference>
      <Reference URI="/word/media/image21.jpeg?ContentType=image/jpeg">
        <DigestMethod Algorithm="http://www.w3.org/2000/09/xmldsig#sha1"/>
        <DigestValue>8AIK/Y0tw3j7/LtXENdA7+c1W+Y=</DigestValue>
      </Reference>
      <Reference URI="/word/media/image22.jpeg?ContentType=image/jpeg">
        <DigestMethod Algorithm="http://www.w3.org/2000/09/xmldsig#sha1"/>
        <DigestValue>IhxBnt2cGsxxQxcApFeOPjzPJTk=</DigestValue>
      </Reference>
      <Reference URI="/word/media/image23.jpeg?ContentType=image/jpeg">
        <DigestMethod Algorithm="http://www.w3.org/2000/09/xmldsig#sha1"/>
        <DigestValue>Frp9etUTtgzihQRp0xUjQ71Xd2Q=</DigestValue>
      </Reference>
      <Reference URI="/word/media/image24.jpeg?ContentType=image/jpeg">
        <DigestMethod Algorithm="http://www.w3.org/2000/09/xmldsig#sha1"/>
        <DigestValue>4+mZhPVyXtDskM3DLFNcFXBDTu8=</DigestValue>
      </Reference>
      <Reference URI="/word/media/image25.jpeg?ContentType=image/jpeg">
        <DigestMethod Algorithm="http://www.w3.org/2000/09/xmldsig#sha1"/>
        <DigestValue>qMiGs8VWqurcja/WCdxObjLsZng=</DigestValue>
      </Reference>
      <Reference URI="/word/media/image26.jpeg?ContentType=image/jpeg">
        <DigestMethod Algorithm="http://www.w3.org/2000/09/xmldsig#sha1"/>
        <DigestValue>5rX7Rx/07e1ctpxaHklRb/VpCjE=</DigestValue>
      </Reference>
      <Reference URI="/word/media/image27.jpeg?ContentType=image/jpeg">
        <DigestMethod Algorithm="http://www.w3.org/2000/09/xmldsig#sha1"/>
        <DigestValue>7A+ll33gDUC4nEizl81D85yD008=</DigestValue>
      </Reference>
      <Reference URI="/word/media/image3.jpeg?ContentType=image/jpeg">
        <DigestMethod Algorithm="http://www.w3.org/2000/09/xmldsig#sha1"/>
        <DigestValue>OAGI4F5FIjVZ+WXy/lEPVFgA2kg=</DigestValue>
      </Reference>
      <Reference URI="/word/media/image4.jpeg?ContentType=image/jpeg">
        <DigestMethod Algorithm="http://www.w3.org/2000/09/xmldsig#sha1"/>
        <DigestValue>jxrECBh+Uc5vssUsJHfbL4NC+/Y=</DigestValue>
      </Reference>
      <Reference URI="/word/media/image5.jpeg?ContentType=image/jpeg">
        <DigestMethod Algorithm="http://www.w3.org/2000/09/xmldsig#sha1"/>
        <DigestValue>pBH0zj3NF3i8CgXwwrmypXFAVp8=</DigestValue>
      </Reference>
      <Reference URI="/word/media/image6.jpeg?ContentType=image/jpeg">
        <DigestMethod Algorithm="http://www.w3.org/2000/09/xmldsig#sha1"/>
        <DigestValue>veylH4SiOGgUHj8AJkedMcKuV8M=</DigestValue>
      </Reference>
      <Reference URI="/word/media/image7.jpeg?ContentType=image/jpeg">
        <DigestMethod Algorithm="http://www.w3.org/2000/09/xmldsig#sha1"/>
        <DigestValue>oZPjWa8N7h31f7rj+nM1QBHJzi4=</DigestValue>
      </Reference>
      <Reference URI="/word/media/image8.jpeg?ContentType=image/jpeg">
        <DigestMethod Algorithm="http://www.w3.org/2000/09/xmldsig#sha1"/>
        <DigestValue>vgWlS7B7b3/QNl5x5tI5+y0Aa8M=</DigestValue>
      </Reference>
      <Reference URI="/word/media/image9.jpeg?ContentType=image/jpeg">
        <DigestMethod Algorithm="http://www.w3.org/2000/09/xmldsig#sha1"/>
        <DigestValue>EdPrfPNNloSQIAd8r0oeAssj4tE=</DigestValue>
      </Reference>
      <Reference URI="/word/numbering.xml?ContentType=application/vnd.openxmlformats-officedocument.wordprocessingml.numbering+xml">
        <DigestMethod Algorithm="http://www.w3.org/2000/09/xmldsig#sha1"/>
        <DigestValue>BFMWQfR3sfvviLzglCNBUt47cdM=</DigestValue>
      </Reference>
      <Reference URI="/word/settings.xml?ContentType=application/vnd.openxmlformats-officedocument.wordprocessingml.settings+xml">
        <DigestMethod Algorithm="http://www.w3.org/2000/09/xmldsig#sha1"/>
        <DigestValue>1KjDbR8YZk7fiAB7aJOfDEC1LXw=</DigestValue>
      </Reference>
      <Reference URI="/word/styles.xml?ContentType=application/vnd.openxmlformats-officedocument.wordprocessingml.styles+xml">
        <DigestMethod Algorithm="http://www.w3.org/2000/09/xmldsig#sha1"/>
        <DigestValue>1ep7cRxEHkHfbfHpNixGykr5JqM=</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xbjELeFV6RrrX1zDmLo3q382LcA=</DigestValue>
      </Reference>
    </Manifest>
    <SignatureProperties>
      <SignatureProperty Id="idSignatureTime" Target="#idPackageSignature">
        <mdssi:SignatureTime xmlns:mdssi="http://schemas.openxmlformats.org/package/2006/digital-signature">
          <mdssi:Format>YYYY-MM-DDThh:mm:ssTZD</mdssi:Format>
          <mdssi:Value>2021-06-21T12:43:47Z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16.0.14026/22</OfficeVersion>
          <ApplicationVersion>16.0.14026</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InfoV2 xmlns="http://schemas.microsoft.com/office/2006/digsig">
          <Address1/>
          <Address2/>
        </SignatureInfoV2>
      </SignatureProperty>
    </SignatureProperties>
  </Object>
  <Object>
    <xd:QualifyingProperties xmlns:xd="http://uri.etsi.org/01903/v1.3.2#" Target="#idPackageSignature">
      <xd:SignedProperties Id="idSignedProperties">
        <xd:SignedSignatureProperties>
          <xd:SigningTime>2021-06-21T12:43:47Z</xd:SigningTime>
          <xd:SigningCertificate>
            <xd:Cert>
              <xd:CertDigest>
                <DigestMethod Algorithm="http://www.w3.org/2000/09/xmldsig#sha1"/>
                <DigestValue>4SegSg/Wy6B6wNanYah4msj0v/A=</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25109015733302871620773082709211339420550967423</X509SerialNumber>
              </xd:IssuerSerial>
            </xd:Cert>
          </xd:SigningCertificate>
          <xd:SignaturePolicyIdentifier>
            <xd:SignaturePolicyImplied/>
          </xd:SignaturePolicyIdentifier>
          <xd:SignatureProductionPlace>
            <xd:City>Оренбург</xd:City>
            <xd:StateOrProvince/>
            <xd:PostalCode/>
            <xd:CountryName/>
          </xd:SignatureProductionPlace>
          <xd:SignerRole>
            <xd:ClaimedRoles>
              <xd:ClaimedRole>Директор</xd:ClaimedRole>
            </xd:ClaimedRoles>
          </xd:SignerRole>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16DA0-6F3E-4787-9453-607472531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36648</Words>
  <Characters>208894</Characters>
  <Application>Microsoft Office Word</Application>
  <DocSecurity>0</DocSecurity>
  <Lines>1740</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1065</cp:lastModifiedBy>
  <cp:revision>3</cp:revision>
  <cp:lastPrinted>2020-06-09T08:53:00Z</cp:lastPrinted>
  <dcterms:created xsi:type="dcterms:W3CDTF">2020-11-10T12:39:00Z</dcterms:created>
  <dcterms:modified xsi:type="dcterms:W3CDTF">2021-06-21T12:43:00Z</dcterms:modified>
</cp:coreProperties>
</file>